
<file path=[Content_Types].xml><?xml version="1.0" encoding="utf-8"?>
<Types xmlns="http://schemas.openxmlformats.org/package/2006/content-types">
  <Default Extension="rels" ContentType="application/vnd.openxmlformats-package.relationships+xml"/>
  <Default Extension="xml" ContentType="application/xml"/>
  <Override PartName="/docProps/app.xml" ContentType="application/vnd.openxmlformats-officedocument.extended-properties+xml"/>
  <Override PartName="/docProps/core.xml" ContentType="application/vnd.openxmlformats-package.core-properties+xml"/>
  <Override PartName="/word/theme/theme1.xml" ContentType="application/vnd.openxmlformats-officedocument.theme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document.xml" ContentType="application/vnd.openxmlformats-officedocument.wordprocessingml.document.main+xml"/>
  <Default Extension="png" ContentType="image/png"/>
</Types>
</file>

<file path=_rels/.rels><?xml version="1.0" encoding="UTF-8" standalone="yes"?>
<Relationships xmlns="http://schemas.openxmlformats.org/package/2006/relationships"><Relationship Id="rId1" Type="http://schemas.openxmlformats.org/officeDocument/2006/relationships/officeDocument" Target="word/document.xml"/><Relationship Id="rId2" Type="http://schemas.openxmlformats.org/officeDocument/2006/relationships/extended-properties" Target="docProps/app.xml"/><Relationship Id="rId3" Type="http://schemas.openxmlformats.org/package/2006/relationships/metadata/core-properties" Target="docProps/core.xml"/></Relationships>
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 xml:space="preserve">
  <w:body>
    <w:p>
      <w:pPr>
        <w:rPr>
          <w:rFonts w:cs="Arial" w:hAnsi="Arial" w:eastAsia="Arial" w:ascii="Arial"/>
          <w:sz w:val="22"/>
          <w:szCs w:val="22"/>
        </w:rPr>
        <w:jc w:val="center"/>
        <w:spacing w:before="81" w:lineRule="auto" w:line="277"/>
        <w:ind w:left="4748" w:right="3866"/>
      </w:pPr>
      <w:r>
        <w:rPr>
          <w:rFonts w:cs="Arial" w:hAnsi="Arial" w:eastAsia="Arial" w:ascii="Arial"/>
          <w:b/>
          <w:color w:val="040404"/>
          <w:spacing w:val="4"/>
          <w:w w:val="94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5"/>
          <w:w w:val="115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4"/>
          <w:w w:val="86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4"/>
          <w:w w:val="103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103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7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5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4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40404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8"/>
          <w:sz w:val="22"/>
          <w:szCs w:val="22"/>
        </w:rPr>
        <w:t>T</w:t>
      </w:r>
      <w:r>
        <w:rPr>
          <w:rFonts w:cs="Arial" w:hAnsi="Arial" w:eastAsia="Arial" w:ascii="Arial"/>
          <w:b/>
          <w:color w:val="040404"/>
          <w:spacing w:val="4"/>
          <w:w w:val="99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4"/>
          <w:w w:val="101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5"/>
          <w:w w:val="104"/>
          <w:sz w:val="22"/>
          <w:szCs w:val="22"/>
        </w:rPr>
        <w:t>G</w:t>
      </w:r>
      <w:r>
        <w:rPr>
          <w:rFonts w:cs="Arial" w:hAnsi="Arial" w:eastAsia="Arial" w:ascii="Arial"/>
          <w:b/>
          <w:color w:val="040404"/>
          <w:spacing w:val="0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7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3"/>
          <w:w w:val="94"/>
          <w:sz w:val="22"/>
          <w:szCs w:val="22"/>
        </w:rPr>
        <w:t>F</w:t>
      </w:r>
      <w:r>
        <w:rPr>
          <w:rFonts w:cs="Arial" w:hAnsi="Arial" w:eastAsia="Arial" w:ascii="Arial"/>
          <w:b/>
          <w:color w:val="040404"/>
          <w:spacing w:val="5"/>
          <w:w w:val="104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0"/>
          <w:w w:val="96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93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3"/>
          <w:w w:val="96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5"/>
          <w:w w:val="110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4"/>
          <w:w w:val="112"/>
          <w:sz w:val="22"/>
          <w:szCs w:val="22"/>
        </w:rPr>
        <w:t>P</w:t>
      </w:r>
      <w:r>
        <w:rPr>
          <w:rFonts w:cs="Arial" w:hAnsi="Arial" w:eastAsia="Arial" w:ascii="Arial"/>
          <w:b/>
          <w:color w:val="040404"/>
          <w:spacing w:val="0"/>
          <w:w w:val="102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7"/>
          <w:w w:val="102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5811" w:right="4927"/>
      </w:pP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3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40404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40404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40404"/>
          <w:spacing w:val="5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40404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40404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40404"/>
          <w:spacing w:val="2"/>
          <w:w w:val="100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040404"/>
          <w:spacing w:val="3"/>
          <w:w w:val="111"/>
          <w:sz w:val="22"/>
          <w:szCs w:val="22"/>
        </w:rPr>
        <w:t>2</w:t>
      </w:r>
      <w:r>
        <w:rPr>
          <w:rFonts w:cs="Arial" w:hAnsi="Arial" w:eastAsia="Arial" w:ascii="Arial"/>
          <w:b/>
          <w:color w:val="040404"/>
          <w:spacing w:val="0"/>
          <w:w w:val="77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4"/>
          <w:szCs w:val="14"/>
        </w:rPr>
        <w:jc w:val="left"/>
        <w:spacing w:before="3" w:lineRule="exact" w:line="140"/>
        <w:sectPr>
          <w:pgSz w:w="15920" w:h="12340" w:orient="landscape"/>
          <w:pgMar w:top="140" w:bottom="280" w:left="460" w:right="720"/>
        </w:sectPr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4" w:lineRule="exact" w:line="180"/>
        <w:ind w:left="207" w:right="-45"/>
      </w:pP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2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2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7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5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</w:t>
      </w:r>
      <w:r>
        <w:rPr>
          <w:rFonts w:cs="Arial" w:hAnsi="Arial" w:eastAsia="Arial" w:ascii="Arial"/>
          <w:color w:val="171717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7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7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40404"/>
          <w:spacing w:val="0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19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7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7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71717"/>
          <w:spacing w:val="1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9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8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8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4" w:lineRule="exact" w:line="180"/>
        <w:ind w:right="-44"/>
      </w:pPr>
      <w:r>
        <w:br w:type="column"/>
      </w:r>
      <w:r>
        <w:rPr>
          <w:rFonts w:cs="Arial" w:hAnsi="Arial" w:eastAsia="Arial" w:ascii="Arial"/>
          <w:color w:val="040404"/>
          <w:spacing w:val="-4"/>
          <w:w w:val="91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4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6"/>
          <w:w w:val="9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1"/>
          <w:position w:val="-1"/>
          <w:sz w:val="16"/>
          <w:szCs w:val="16"/>
        </w:rPr>
        <w:t>                 </w:t>
      </w:r>
      <w:r>
        <w:rPr>
          <w:rFonts w:cs="Arial" w:hAnsi="Arial" w:eastAsia="Arial" w:ascii="Arial"/>
          <w:color w:val="040404"/>
          <w:spacing w:val="38"/>
          <w:w w:val="9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9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4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4"/>
          <w:w w:val="98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9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9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4" w:lineRule="exact" w:line="180"/>
        <w:sectPr>
          <w:type w:val="continuous"/>
          <w:pgSz w:w="15920" w:h="12340" w:orient="landscape"/>
          <w:pgMar w:top="140" w:bottom="280" w:left="460" w:right="720"/>
          <w:cols w:num="3" w:equalWidth="off">
            <w:col w:w="7545" w:space="2819"/>
            <w:col w:w="2187" w:space="1163"/>
            <w:col w:w="1026"/>
          </w:cols>
        </w:sectPr>
      </w:pPr>
      <w:r>
        <w:br w:type="column"/>
      </w:r>
      <w:r>
        <w:rPr>
          <w:rFonts w:cs="Arial" w:hAnsi="Arial" w:eastAsia="Arial" w:ascii="Arial"/>
          <w:color w:val="171717"/>
          <w:w w:val="7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w w:val="113"/>
          <w:position w:val="-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52"/>
      </w:pP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94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6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398" w:right="-41"/>
      </w:pPr>
      <w:r>
        <w:rPr>
          <w:rFonts w:cs="Arial" w:hAnsi="Arial" w:eastAsia="Arial" w:ascii="Arial"/>
          <w:color w:val="5D5D5D"/>
          <w:spacing w:val="-6"/>
          <w:w w:val="434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6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6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6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6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28282"/>
          <w:spacing w:val="-6"/>
          <w:w w:val="45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-1"/>
          <w:w w:val="6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6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4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8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2"/>
          <w:w w:val="127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8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8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-6"/>
          <w:w w:val="47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6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6"/>
          <w:w w:val="46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6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66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254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auto" w:line="216"/>
        <w:ind w:left="1234" w:right="-28" w:hanging="1070"/>
      </w:pP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4"/>
          <w:w w:val="112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40404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5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9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90"/>
          <w:sz w:val="16"/>
          <w:szCs w:val="16"/>
        </w:rPr>
        <w:t>í</w:t>
      </w:r>
      <w:r>
        <w:rPr>
          <w:rFonts w:cs="Arial" w:hAnsi="Arial" w:eastAsia="Arial" w:ascii="Arial"/>
          <w:color w:val="282828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éctr</w:t>
      </w:r>
      <w:r>
        <w:rPr>
          <w:rFonts w:cs="Arial" w:hAnsi="Arial" w:eastAsia="Arial" w:ascii="Arial"/>
          <w:color w:val="171717"/>
          <w:spacing w:val="-6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383838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36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7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ó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2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7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b</w:t>
      </w:r>
      <w:r>
        <w:rPr>
          <w:rFonts w:cs="Arial" w:hAnsi="Arial" w:eastAsia="Arial" w:ascii="Arial"/>
          <w:color w:val="383838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38383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17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6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6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6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4"/>
          <w:w w:val="6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18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3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es</w:t>
      </w:r>
      <w:r>
        <w:rPr>
          <w:rFonts w:cs="Arial" w:hAnsi="Arial" w:eastAsia="Arial" w:ascii="Arial"/>
          <w:color w:val="282828"/>
          <w:spacing w:val="2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282828"/>
          <w:spacing w:val="-3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383838"/>
          <w:spacing w:val="-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2"/>
          <w:w w:val="87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2"/>
          <w:w w:val="8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282828"/>
          <w:spacing w:val="0"/>
          <w:w w:val="100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0" w:lineRule="exact" w:line="160"/>
      </w:pPr>
      <w:r>
        <w:rPr>
          <w:rFonts w:cs="Arial" w:hAnsi="Arial" w:eastAsia="Arial" w:ascii="Arial"/>
          <w:color w:val="9A9A9A"/>
          <w:spacing w:val="-2"/>
          <w:w w:val="114"/>
          <w:position w:val="-1"/>
          <w:sz w:val="16"/>
          <w:szCs w:val="16"/>
        </w:rPr>
        <w:t>"</w:t>
      </w:r>
      <w:r>
        <w:rPr>
          <w:rFonts w:cs="Arial" w:hAnsi="Arial" w:eastAsia="Arial" w:ascii="Arial"/>
          <w:color w:val="9A9A9A"/>
          <w:spacing w:val="-2"/>
          <w:w w:val="10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1"/>
          <w:w w:val="3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-5"/>
          <w:w w:val="144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2"/>
          <w:w w:val="102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4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5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FAFAF"/>
          <w:spacing w:val="-2"/>
          <w:w w:val="64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9A9A9A"/>
          <w:spacing w:val="-1"/>
          <w:w w:val="5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0"/>
          <w:w w:val="7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0"/>
          <w:position w:val="-1"/>
          <w:sz w:val="16"/>
          <w:szCs w:val="16"/>
        </w:rPr>
        <w:t>                                                       </w:t>
      </w:r>
      <w:r>
        <w:rPr>
          <w:rFonts w:cs="Arial" w:hAnsi="Arial" w:eastAsia="Arial" w:ascii="Arial"/>
          <w:color w:val="5D5D5D"/>
          <w:spacing w:val="-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828282"/>
          <w:spacing w:val="-1"/>
          <w:w w:val="61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AFAFAF"/>
          <w:spacing w:val="-1"/>
          <w:w w:val="67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9A9A9A"/>
          <w:spacing w:val="0"/>
          <w:w w:val="9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9A9A9A"/>
          <w:spacing w:val="-3"/>
          <w:w w:val="90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AFAFAF"/>
          <w:spacing w:val="0"/>
          <w:w w:val="56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AFAFAF"/>
          <w:spacing w:val="0"/>
          <w:w w:val="100"/>
          <w:position w:val="-1"/>
          <w:sz w:val="16"/>
          <w:szCs w:val="16"/>
        </w:rPr>
        <w:t>                   </w:t>
      </w:r>
      <w:r>
        <w:rPr>
          <w:rFonts w:cs="Arial" w:hAnsi="Arial" w:eastAsia="Arial" w:ascii="Arial"/>
          <w:color w:val="AFAFAF"/>
          <w:spacing w:val="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78"/>
          <w:position w:val="-1"/>
          <w:sz w:val="16"/>
          <w:szCs w:val="16"/>
        </w:rPr>
        <w:t>_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5"/>
      </w:pPr>
      <w:r>
        <w:rPr>
          <w:rFonts w:cs="Times New Roman" w:hAnsi="Times New Roman" w:eastAsia="Times New Roman" w:ascii="Times New Roman"/>
          <w:color w:val="494949"/>
          <w:spacing w:val="0"/>
          <w:w w:val="48"/>
          <w:position w:val="2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494949"/>
          <w:spacing w:val="0"/>
          <w:w w:val="48"/>
          <w:position w:val="2"/>
          <w:sz w:val="10"/>
          <w:szCs w:val="10"/>
        </w:rPr>
        <w:t>                             </w:t>
      </w:r>
      <w:r>
        <w:rPr>
          <w:rFonts w:cs="Times New Roman" w:hAnsi="Times New Roman" w:eastAsia="Times New Roman" w:ascii="Times New Roman"/>
          <w:color w:val="494949"/>
          <w:spacing w:val="6"/>
          <w:w w:val="48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2"/>
          <w:w w:val="135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6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-3"/>
          <w:w w:val="106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-2"/>
          <w:w w:val="101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4"/>
          <w:w w:val="112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0"/>
          <w:w w:val="84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position w:val="0"/>
          <w:sz w:val="16"/>
          <w:szCs w:val="16"/>
        </w:rPr>
        <w:t>    </w:t>
      </w:r>
      <w:r>
        <w:rPr>
          <w:rFonts w:cs="Arial" w:hAnsi="Arial" w:eastAsia="Arial" w:ascii="Arial"/>
          <w:color w:val="040404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87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2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9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9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6"/>
          <w:w w:val="9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9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5"/>
          <w:w w:val="9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92"/>
          <w:position w:val="0"/>
          <w:sz w:val="16"/>
          <w:szCs w:val="16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 w:lineRule="exact" w:line="200"/>
        <w:ind w:left="5"/>
      </w:pPr>
      <w:r>
        <w:rPr>
          <w:rFonts w:cs="Times New Roman" w:hAnsi="Times New Roman" w:eastAsia="Times New Roman" w:ascii="Times New Roman"/>
          <w:color w:val="5D5D5D"/>
          <w:spacing w:val="0"/>
          <w:w w:val="49"/>
          <w:position w:val="-3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5D5D5D"/>
          <w:spacing w:val="0"/>
          <w:w w:val="49"/>
          <w:position w:val="-3"/>
          <w:sz w:val="10"/>
          <w:szCs w:val="10"/>
        </w:rPr>
        <w:t>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D5D5D"/>
          <w:spacing w:val="10"/>
          <w:w w:val="49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171717"/>
          <w:spacing w:val="-3"/>
          <w:w w:val="89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4"/>
          <w:w w:val="99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3"/>
          <w:w w:val="9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3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0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12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10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0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6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7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"/>
      </w:pPr>
      <w:r>
        <w:rPr>
          <w:rFonts w:cs="Arial" w:hAnsi="Arial" w:eastAsia="Arial" w:ascii="Arial"/>
          <w:color w:val="828282"/>
          <w:spacing w:val="0"/>
          <w:w w:val="49"/>
          <w:position w:val="-2"/>
          <w:sz w:val="10"/>
          <w:szCs w:val="10"/>
        </w:rPr>
        <w:t>t</w:t>
      </w:r>
      <w:r>
        <w:rPr>
          <w:rFonts w:cs="Arial" w:hAnsi="Arial" w:eastAsia="Arial" w:ascii="Arial"/>
          <w:color w:val="828282"/>
          <w:spacing w:val="0"/>
          <w:w w:val="49"/>
          <w:position w:val="-2"/>
          <w:sz w:val="10"/>
          <w:szCs w:val="10"/>
        </w:rPr>
        <w:t>                                                                                                           </w:t>
      </w:r>
      <w:r>
        <w:rPr>
          <w:rFonts w:cs="Arial" w:hAnsi="Arial" w:eastAsia="Arial" w:ascii="Arial"/>
          <w:color w:val="828282"/>
          <w:spacing w:val="4"/>
          <w:w w:val="49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040404"/>
          <w:spacing w:val="-4"/>
          <w:w w:val="84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3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3"/>
          <w:w w:val="10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7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8"/>
          <w:w w:val="10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9"/>
          <w:w w:val="11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4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93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0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180"/>
      </w:pPr>
      <w:r>
        <w:rPr>
          <w:rFonts w:cs="Arial" w:hAnsi="Arial" w:eastAsia="Arial" w:ascii="Arial"/>
          <w:color w:val="828282"/>
          <w:spacing w:val="0"/>
          <w:w w:val="27"/>
          <w:position w:val="-2"/>
          <w:sz w:val="24"/>
          <w:szCs w:val="2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80"/>
        <w:ind w:left="283" w:right="-45"/>
      </w:pPr>
      <w:r>
        <w:rPr>
          <w:rFonts w:cs="Times New Roman" w:hAnsi="Times New Roman" w:eastAsia="Times New Roman" w:ascii="Times New Roman"/>
          <w:color w:val="828282"/>
          <w:spacing w:val="-1"/>
          <w:w w:val="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FAFAF"/>
          <w:spacing w:val="-1"/>
          <w:w w:val="7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-2"/>
          <w:w w:val="9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-1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7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-1"/>
          <w:w w:val="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-1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FAFAF"/>
          <w:spacing w:val="-2"/>
          <w:w w:val="8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-2"/>
          <w:sz w:val="14"/>
          <w:szCs w:val="14"/>
        </w:rPr>
        <w:t>                           </w:t>
      </w:r>
      <w:r>
        <w:rPr>
          <w:rFonts w:cs="Times New Roman" w:hAnsi="Times New Roman" w:eastAsia="Times New Roman" w:ascii="Times New Roman"/>
          <w:color w:val="5D5D5D"/>
          <w:spacing w:val="-16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D5D5D"/>
          <w:spacing w:val="1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2"/>
          <w:w w:val="15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-2"/>
          <w:sz w:val="12"/>
          <w:szCs w:val="12"/>
        </w:rPr>
        <w:t>                                    </w:t>
      </w:r>
      <w:r>
        <w:rPr>
          <w:rFonts w:cs="Times New Roman" w:hAnsi="Times New Roman" w:eastAsia="Times New Roman" w:ascii="Times New Roman"/>
          <w:color w:val="828282"/>
          <w:spacing w:val="14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0"/>
          <w:w w:val="7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0"/>
          <w:w w:val="74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25"/>
          <w:w w:val="74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37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0"/>
          <w:w w:val="37"/>
          <w:position w:val="-2"/>
          <w:sz w:val="10"/>
          <w:szCs w:val="10"/>
        </w:rPr>
        <w:t>     </w:t>
      </w:r>
      <w:r>
        <w:rPr>
          <w:rFonts w:cs="Arial" w:hAnsi="Arial" w:eastAsia="Arial" w:ascii="Arial"/>
          <w:color w:val="9A9A9A"/>
          <w:spacing w:val="5"/>
          <w:w w:val="37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28282"/>
          <w:spacing w:val="-1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28282"/>
          <w:spacing w:val="-1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3"/>
          <w:w w:val="16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920" w:h="12340" w:orient="landscape"/>
          <w:pgMar w:top="140" w:bottom="280" w:left="460" w:right="720"/>
          <w:cols w:num="4" w:equalWidth="off">
            <w:col w:w="4075" w:space="140"/>
            <w:col w:w="5809" w:space="186"/>
            <w:col w:w="3203" w:space="541"/>
            <w:col w:w="786"/>
          </w:cols>
        </w:sectPr>
      </w:pP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5D5D5D"/>
          <w:spacing w:val="0"/>
          <w:w w:val="56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</w:pPr>
      <w:r>
        <w:rPr>
          <w:rFonts w:cs="Arial" w:hAnsi="Arial" w:eastAsia="Arial" w:ascii="Arial"/>
          <w:color w:val="171717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10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right="-44"/>
      </w:pPr>
      <w:r>
        <w:br w:type="column"/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" w:right="-44"/>
      </w:pPr>
      <w:r>
        <w:br w:type="column"/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383838"/>
          <w:spacing w:val="-5"/>
          <w:w w:val="81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ctr</w:t>
      </w:r>
      <w:r>
        <w:rPr>
          <w:rFonts w:cs="Arial" w:hAnsi="Arial" w:eastAsia="Arial" w:ascii="Arial"/>
          <w:color w:val="171717"/>
          <w:spacing w:val="-6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3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494949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7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7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383838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71717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5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1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es</w:t>
      </w:r>
      <w:r>
        <w:rPr>
          <w:rFonts w:cs="Arial" w:hAnsi="Arial" w:eastAsia="Arial" w:ascii="Arial"/>
          <w:color w:val="171717"/>
          <w:spacing w:val="2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9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6"/>
          <w:w w:val="112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83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98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39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5"/>
          <w:w w:val="10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0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4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2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13" w:lineRule="auto" w:line="253"/>
        <w:ind w:left="543" w:right="-14" w:hanging="2"/>
      </w:pP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7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4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4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4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6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8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8"/>
        <w:ind w:left="-44" w:right="146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5D5D5D"/>
          <w:spacing w:val="0"/>
          <w:w w:val="56"/>
          <w:sz w:val="16"/>
          <w:szCs w:val="16"/>
        </w:rPr>
        <w:t>)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52" w:lineRule="exact" w:line="160"/>
        <w:ind w:right="148"/>
      </w:pPr>
      <w:r>
        <w:rPr>
          <w:rFonts w:cs="Times New Roman" w:hAnsi="Times New Roman" w:eastAsia="Times New Roman" w:ascii="Times New Roman"/>
          <w:color w:val="828282"/>
          <w:spacing w:val="0"/>
          <w:w w:val="30"/>
          <w:position w:val="-4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32"/>
          <w:szCs w:val="32"/>
        </w:rPr>
        <w:jc w:val="right"/>
        <w:spacing w:lineRule="exact" w:line="280"/>
        <w:ind w:right="147"/>
      </w:pPr>
      <w:r>
        <w:rPr>
          <w:rFonts w:cs="Arial" w:hAnsi="Arial" w:eastAsia="Arial" w:ascii="Arial"/>
          <w:color w:val="9A9A9A"/>
          <w:spacing w:val="0"/>
          <w:w w:val="18"/>
          <w:position w:val="1"/>
          <w:sz w:val="32"/>
          <w:szCs w:val="3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16" w:lineRule="exact" w:line="100"/>
        <w:ind w:right="153"/>
        <w:sectPr>
          <w:type w:val="continuous"/>
          <w:pgSz w:w="15920" w:h="12340" w:orient="landscape"/>
          <w:pgMar w:top="140" w:bottom="280" w:left="460" w:right="720"/>
          <w:cols w:num="6" w:equalWidth="off">
            <w:col w:w="686" w:space="328"/>
            <w:col w:w="1150" w:space="2215"/>
            <w:col w:w="809" w:space="256"/>
            <w:col w:w="4500" w:space="770"/>
            <w:col w:w="2332" w:space="918"/>
            <w:col w:w="776"/>
          </w:cols>
        </w:sectPr>
      </w:pPr>
      <w:r>
        <w:pict>
          <v:shape type="#_x0000_t202" style="position:absolute;margin-left:43.36pt;margin-top:6.43837pt;width:711.073pt;height:25.7291pt;mso-position-horizontal-relative:page;mso-position-vertical-relative:paragraph;z-index:-343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15" w:hRule="exact"/>
                    </w:trPr>
                    <w:tc>
                      <w:tcPr>
                        <w:tcW w:w="4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37" w:lineRule="exact" w:line="16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11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4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32" w:lineRule="exact" w:line="180"/>
                          <w:ind w:left="160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3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93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2"/>
                            <w:w w:val="9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100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6"/>
                            <w:sz w:val="16"/>
                            <w:szCs w:val="16"/>
                          </w:rPr>
                          <w:t>ct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6"/>
                            <w:w w:val="10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11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2" w:lineRule="exact" w:line="160"/>
                          <w:ind w:left="1107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57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68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50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8"/>
                          <w:ind w:left="136"/>
                        </w:pP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4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6"/>
                            <w:szCs w:val="16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-1"/>
                            <w:w w:val="8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82828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82828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82828"/>
                            <w:spacing w:val="32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6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0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6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83838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78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sz w:val="16"/>
                            <w:szCs w:val="16"/>
                          </w:rPr>
                          <w:t>ctr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6"/>
                            <w:w w:val="9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8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3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4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8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5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6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4"/>
                            <w:w w:val="88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8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1"/>
                            <w:w w:val="7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1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4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95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37" w:lineRule="exact" w:line="160"/>
                          <w:ind w:left="352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00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100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1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37" w:lineRule="exact" w:line="160"/>
                          <w:ind w:left="106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7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7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7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7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7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7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22"/>
                            <w:w w:val="87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9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3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6"/>
                            <w:w w:val="93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6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35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2"/>
                            <w:position w:val="-1"/>
                            <w:sz w:val="16"/>
                            <w:szCs w:val="16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42" w:lineRule="exact" w:line="160"/>
                          <w:ind w:left="512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12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17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828282"/>
                            <w:spacing w:val="0"/>
                            <w:w w:val="33"/>
                            <w:position w:val="-1"/>
                            <w:sz w:val="16"/>
                            <w:szCs w:val="16"/>
                          </w:rPr>
                          <w:t>'.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44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41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4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1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0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83838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6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123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1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8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83838"/>
                            <w:spacing w:val="-1"/>
                            <w:w w:val="8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1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1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83838"/>
                            <w:spacing w:val="-3"/>
                            <w:w w:val="8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99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w w:val="82"/>
                            <w:position w:val="-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2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7"/>
                            <w:position w:val="-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7"/>
                            <w:position w:val="-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9"/>
                            <w:position w:val="-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12"/>
                            <w:position w:val="-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position w:val="-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7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69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69"/>
                            <w:position w:val="-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21"/>
                            <w:w w:val="69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65"/>
                            <w:position w:val="-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2"/>
                            <w:position w:val="-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position w:val="-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89"/>
                            <w:position w:val="-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93"/>
                            <w:position w:val="-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position w:val="-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5"/>
                            <w:position w:val="-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8"/>
                            <w:position w:val="-2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position w:val="-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98"/>
                            <w:position w:val="-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4"/>
                            <w:w w:val="98"/>
                            <w:position w:val="-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78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1"/>
                            <w:position w:val="-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position w:val="-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89"/>
                            <w:position w:val="-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-1"/>
                            <w:w w:val="98"/>
                            <w:position w:val="-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84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12"/>
                            <w:position w:val="-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position w:val="-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0"/>
                            <w:w w:val="8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0"/>
                            <w:position w:val="-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position w:val="-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5"/>
                            <w:w w:val="8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position w:val="-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1"/>
                            <w:w w:val="8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6"/>
                            <w:w w:val="112"/>
                            <w:position w:val="-2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78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2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383838"/>
                            <w:spacing w:val="-2"/>
                            <w:w w:val="102"/>
                            <w:position w:val="-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93"/>
                            <w:position w:val="-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position w:val="-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4"/>
                            <w:w w:val="100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40404"/>
                            <w:spacing w:val="-5"/>
                            <w:w w:val="100"/>
                            <w:position w:val="-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5"/>
                            <w:w w:val="100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100"/>
                            <w:position w:val="-2"/>
                            <w:sz w:val="16"/>
                            <w:szCs w:val="16"/>
                          </w:rPr>
                          <w:t>1.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9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14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9"/>
                          <w:ind w:left="327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9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3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2"/>
                            <w:w w:val="12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8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9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-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40404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8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A9A9A"/>
          <w:spacing w:val="0"/>
          <w:w w:val="2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920" w:h="12340" w:orient="landscape"/>
          <w:pgMar w:top="140" w:bottom="280" w:left="460" w:right="720"/>
        </w:sectPr>
      </w:pPr>
      <w:r>
        <w:rPr>
          <w:sz w:val="20"/>
          <w:szCs w:val="20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135"/>
      </w:pPr>
      <w:r>
        <w:rPr>
          <w:rFonts w:cs="Arial" w:hAnsi="Arial" w:eastAsia="Arial" w:ascii="Arial"/>
          <w:color w:val="828282"/>
          <w:spacing w:val="0"/>
          <w:w w:val="22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" w:lineRule="exact" w:line="280"/>
        <w:ind w:left="135" w:right="-62"/>
      </w:pPr>
      <w:r>
        <w:pict>
          <v:shape type="#_x0000_t202" style="position:absolute;margin-left:29.76pt;margin-top:0.160577pt;width:0.53376pt;height:4pt;mso-position-horizontal-relative:page;mso-position-vertical-relative:paragraph;z-index:-343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Arial" w:hAnsi="Arial" w:eastAsia="Arial" w:ascii="Arial"/>
                      <w:color w:val="828282"/>
                      <w:spacing w:val="0"/>
                      <w:w w:val="24"/>
                      <w:sz w:val="8"/>
                      <w:szCs w:val="8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383838"/>
          <w:w w:val="191"/>
          <w:position w:val="-3"/>
          <w:sz w:val="28"/>
          <w:szCs w:val="28"/>
        </w:rPr>
        <w:t>!</w:t>
      </w:r>
      <w:r>
        <w:rPr>
          <w:rFonts w:cs="Arial" w:hAnsi="Arial" w:eastAsia="Arial" w:ascii="Arial"/>
          <w:color w:val="383838"/>
          <w:spacing w:val="13"/>
          <w:w w:val="191"/>
          <w:position w:val="-3"/>
          <w:sz w:val="28"/>
          <w:szCs w:val="28"/>
        </w:rPr>
        <w:t>w</w:t>
      </w:r>
      <w:r>
        <w:rPr>
          <w:rFonts w:cs="Arial" w:hAnsi="Arial" w:eastAsia="Arial" w:ascii="Arial"/>
          <w:color w:val="9A9A9A"/>
          <w:spacing w:val="0"/>
          <w:w w:val="36"/>
          <w:position w:val="-3"/>
          <w:sz w:val="28"/>
          <w:szCs w:val="28"/>
        </w:rPr>
        <w:t>.</w:t>
      </w:r>
      <w:r>
        <w:rPr>
          <w:rFonts w:cs="Arial" w:hAnsi="Arial" w:eastAsia="Arial" w:ascii="Arial"/>
          <w:color w:val="9A9A9A"/>
          <w:spacing w:val="-29"/>
          <w:w w:val="100"/>
          <w:position w:val="-3"/>
          <w:sz w:val="28"/>
          <w:szCs w:val="28"/>
        </w:rPr>
        <w:t> </w:t>
      </w:r>
      <w:r>
        <w:rPr>
          <w:rFonts w:cs="Arial" w:hAnsi="Arial" w:eastAsia="Arial" w:ascii="Arial"/>
          <w:color w:val="9A9A9A"/>
          <w:spacing w:val="0"/>
          <w:w w:val="35"/>
          <w:position w:val="-3"/>
          <w:sz w:val="28"/>
          <w:szCs w:val="28"/>
        </w:rPr>
        <w:t>-</w:t>
      </w:r>
      <w:r>
        <w:rPr>
          <w:rFonts w:cs="Arial" w:hAnsi="Arial" w:eastAsia="Arial" w:ascii="Arial"/>
          <w:color w:val="9A9A9A"/>
          <w:spacing w:val="0"/>
          <w:w w:val="35"/>
          <w:position w:val="-3"/>
          <w:sz w:val="28"/>
          <w:szCs w:val="28"/>
        </w:rPr>
        <w:t>   </w:t>
      </w:r>
      <w:r>
        <w:rPr>
          <w:rFonts w:cs="Arial" w:hAnsi="Arial" w:eastAsia="Arial" w:ascii="Arial"/>
          <w:color w:val="9A9A9A"/>
          <w:spacing w:val="27"/>
          <w:w w:val="35"/>
          <w:position w:val="-3"/>
          <w:sz w:val="28"/>
          <w:szCs w:val="28"/>
        </w:rPr>
        <w:t> </w:t>
      </w:r>
      <w:r>
        <w:rPr>
          <w:rFonts w:cs="Arial" w:hAnsi="Arial" w:eastAsia="Arial" w:ascii="Arial"/>
          <w:color w:val="9A9A9A"/>
          <w:spacing w:val="0"/>
          <w:w w:val="10"/>
          <w:position w:val="-3"/>
          <w:sz w:val="28"/>
          <w:szCs w:val="28"/>
        </w:rPr>
        <w:t>·</w:t>
      </w:r>
      <w:r>
        <w:rPr>
          <w:rFonts w:cs="Arial" w:hAnsi="Arial" w:eastAsia="Arial" w:ascii="Arial"/>
          <w:color w:val="9A9A9A"/>
          <w:spacing w:val="0"/>
          <w:w w:val="10"/>
          <w:position w:val="-3"/>
          <w:sz w:val="28"/>
          <w:szCs w:val="28"/>
        </w:rPr>
        <w:t>       </w:t>
      </w:r>
      <w:r>
        <w:rPr>
          <w:rFonts w:cs="Arial" w:hAnsi="Arial" w:eastAsia="Arial" w:ascii="Arial"/>
          <w:color w:val="9A9A9A"/>
          <w:spacing w:val="6"/>
          <w:w w:val="10"/>
          <w:position w:val="-3"/>
          <w:sz w:val="28"/>
          <w:szCs w:val="28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10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10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6"/>
          <w:w w:val="100"/>
          <w:position w:val="-3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"/>
          <w:w w:val="98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107"/>
          <w:position w:val="-3"/>
          <w:sz w:val="16"/>
          <w:szCs w:val="16"/>
        </w:rPr>
        <w:t>ctr</w:t>
      </w:r>
      <w:r>
        <w:rPr>
          <w:rFonts w:cs="Arial" w:hAnsi="Arial" w:eastAsia="Arial" w:ascii="Arial"/>
          <w:color w:val="171717"/>
          <w:spacing w:val="-7"/>
          <w:w w:val="107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40"/>
        <w:ind w:left="130"/>
      </w:pPr>
      <w:r>
        <w:rPr>
          <w:rFonts w:cs="Arial" w:hAnsi="Arial" w:eastAsia="Arial" w:ascii="Arial"/>
          <w:color w:val="5D5D5D"/>
          <w:spacing w:val="0"/>
          <w:w w:val="28"/>
          <w:position w:val="1"/>
          <w:sz w:val="18"/>
          <w:szCs w:val="18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80"/>
        <w:ind w:left="130"/>
      </w:pPr>
      <w:r>
        <w:rPr>
          <w:rFonts w:cs="Arial" w:hAnsi="Arial" w:eastAsia="Arial" w:ascii="Arial"/>
          <w:color w:val="828282"/>
          <w:spacing w:val="0"/>
          <w:w w:val="26"/>
          <w:position w:val="-1"/>
          <w:sz w:val="20"/>
          <w:szCs w:val="20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30"/>
      </w:pPr>
      <w:r>
        <w:rPr>
          <w:rFonts w:cs="Times New Roman" w:hAnsi="Times New Roman" w:eastAsia="Times New Roman" w:ascii="Times New Roman"/>
          <w:color w:val="9A9A9A"/>
          <w:spacing w:val="-13"/>
          <w:w w:val="59"/>
          <w:position w:val="6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828282"/>
          <w:spacing w:val="0"/>
          <w:w w:val="44"/>
          <w:position w:val="-1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00"/>
        <w:ind w:left="130"/>
      </w:pPr>
      <w:r>
        <w:rPr>
          <w:rFonts w:cs="Arial" w:hAnsi="Arial" w:eastAsia="Arial" w:ascii="Arial"/>
          <w:color w:val="828282"/>
          <w:spacing w:val="0"/>
          <w:w w:val="22"/>
          <w:position w:val="-6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8"/>
          <w:szCs w:val="18"/>
        </w:rPr>
        <w:jc w:val="left"/>
        <w:spacing w:before="5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</w:pPr>
      <w:r>
        <w:rPr>
          <w:rFonts w:cs="Arial" w:hAnsi="Arial" w:eastAsia="Arial" w:ascii="Arial"/>
          <w:color w:val="5D5D5D"/>
          <w:spacing w:val="-6"/>
          <w:w w:val="455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66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66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66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6"/>
          <w:w w:val="466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87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-1"/>
          <w:w w:val="6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3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4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6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FAFAF"/>
          <w:spacing w:val="0"/>
          <w:w w:val="4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6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FAFAF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74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-1"/>
          <w:w w:val="95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494949"/>
          <w:spacing w:val="0"/>
          <w:w w:val="129"/>
          <w:position w:val="-2"/>
          <w:sz w:val="14"/>
          <w:szCs w:val="14"/>
        </w:rPr>
        <w:t>-+</w:t>
      </w:r>
      <w:r>
        <w:rPr>
          <w:rFonts w:cs="Arial" w:hAnsi="Arial" w:eastAsia="Arial" w:ascii="Arial"/>
          <w:color w:val="494949"/>
          <w:spacing w:val="-5"/>
          <w:w w:val="129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66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66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6"/>
          <w:w w:val="466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519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906" w:right="-44"/>
      </w:pP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494949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9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70"/>
          <w:sz w:val="14"/>
          <w:szCs w:val="14"/>
        </w:rPr>
        <w:t>la</w:t>
      </w:r>
      <w:r>
        <w:rPr>
          <w:rFonts w:cs="Arial" w:hAnsi="Arial" w:eastAsia="Arial" w:ascii="Arial"/>
          <w:color w:val="282828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282828"/>
          <w:spacing w:val="8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72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0"/>
          <w:w w:val="88"/>
          <w:sz w:val="16"/>
          <w:szCs w:val="16"/>
        </w:rPr>
        <w:t>CT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2976"/>
      </w:pP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6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2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383838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24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sp</w:t>
      </w:r>
      <w:r>
        <w:rPr>
          <w:rFonts w:cs="Arial" w:hAnsi="Arial" w:eastAsia="Arial" w:ascii="Arial"/>
          <w:color w:val="171717"/>
          <w:spacing w:val="-8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27"/>
          <w:w w:val="7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-8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82828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40404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282828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2976"/>
      </w:pPr>
      <w:r>
        <w:rPr>
          <w:rFonts w:cs="Times New Roman" w:hAnsi="Times New Roman" w:eastAsia="Times New Roman" w:ascii="Times New Roman"/>
          <w:color w:val="040404"/>
          <w:spacing w:val="-5"/>
          <w:w w:val="96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5"/>
          <w:w w:val="102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71717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21"/>
          <w:w w:val="8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89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11"/>
          <w:sz w:val="16"/>
          <w:szCs w:val="16"/>
        </w:rPr>
        <w:t>9</w:t>
      </w:r>
      <w:r>
        <w:rPr>
          <w:rFonts w:cs="Times New Roman" w:hAnsi="Times New Roman" w:eastAsia="Times New Roman" w:ascii="Times New Roman"/>
          <w:color w:val="171717"/>
          <w:spacing w:val="-8"/>
          <w:w w:val="111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40404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89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5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8"/>
          <w:w w:val="7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-8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040404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89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282828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39"/>
        <w:ind w:left="1216" w:right="2042"/>
      </w:pPr>
      <w:r>
        <w:br w:type="column"/>
      </w:r>
      <w:r>
        <w:rPr>
          <w:rFonts w:cs="Arial" w:hAnsi="Arial" w:eastAsia="Arial" w:ascii="Arial"/>
          <w:color w:val="040404"/>
          <w:spacing w:val="-4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0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13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9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2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ind w:left="-29" w:right="648"/>
      </w:pPr>
      <w:r>
        <w:rPr>
          <w:rFonts w:cs="Arial" w:hAnsi="Arial" w:eastAsia="Arial" w:ascii="Arial"/>
          <w:color w:val="5D5D5D"/>
          <w:spacing w:val="-3"/>
          <w:w w:val="476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13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13"/>
          <w:sz w:val="12"/>
          <w:szCs w:val="12"/>
        </w:rPr>
        <w:t>-</w:t>
      </w:r>
      <w:r>
        <w:rPr>
          <w:rFonts w:cs="Arial" w:hAnsi="Arial" w:eastAsia="Arial" w:ascii="Arial"/>
          <w:color w:val="383838"/>
          <w:spacing w:val="0"/>
          <w:w w:val="136"/>
          <w:sz w:val="12"/>
          <w:szCs w:val="12"/>
        </w:rPr>
        <w:t>--</w:t>
      </w:r>
      <w:r>
        <w:rPr>
          <w:rFonts w:cs="Arial" w:hAnsi="Arial" w:eastAsia="Arial" w:ascii="Arial"/>
          <w:color w:val="383838"/>
          <w:spacing w:val="-2"/>
          <w:w w:val="136"/>
          <w:sz w:val="12"/>
          <w:szCs w:val="12"/>
        </w:rPr>
        <w:t>+</w:t>
      </w:r>
      <w:r>
        <w:rPr>
          <w:rFonts w:cs="Arial" w:hAnsi="Arial" w:eastAsia="Arial" w:ascii="Arial"/>
          <w:color w:val="5D5D5D"/>
          <w:spacing w:val="-2"/>
          <w:w w:val="305"/>
          <w:sz w:val="12"/>
          <w:szCs w:val="12"/>
        </w:rPr>
        <w:t>-</w:t>
      </w:r>
      <w:r>
        <w:rPr>
          <w:rFonts w:cs="Arial" w:hAnsi="Arial" w:eastAsia="Arial" w:ascii="Arial"/>
          <w:color w:val="828282"/>
          <w:spacing w:val="-10"/>
          <w:w w:val="36"/>
          <w:sz w:val="12"/>
          <w:szCs w:val="12"/>
        </w:rPr>
        <w:t>·</w:t>
      </w:r>
      <w:r>
        <w:rPr>
          <w:rFonts w:cs="Arial" w:hAnsi="Arial" w:eastAsia="Arial" w:ascii="Arial"/>
          <w:color w:val="828282"/>
          <w:spacing w:val="0"/>
          <w:w w:val="48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0"/>
          <w:w w:val="109"/>
          <w:sz w:val="12"/>
          <w:szCs w:val="12"/>
        </w:rPr>
        <w:t>-</w:t>
      </w:r>
      <w:r>
        <w:rPr>
          <w:rFonts w:cs="Arial" w:hAnsi="Arial" w:eastAsia="Arial" w:ascii="Arial"/>
          <w:color w:val="828282"/>
          <w:spacing w:val="0"/>
          <w:w w:val="97"/>
          <w:sz w:val="12"/>
          <w:szCs w:val="12"/>
        </w:rPr>
        <w:t>·</w:t>
      </w:r>
      <w:r>
        <w:rPr>
          <w:rFonts w:cs="Arial" w:hAnsi="Arial" w:eastAsia="Arial" w:ascii="Arial"/>
          <w:color w:val="828282"/>
          <w:spacing w:val="0"/>
          <w:w w:val="85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0"/>
          <w:w w:val="48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5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0"/>
          <w:w w:val="51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0"/>
          <w:w w:val="51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0"/>
          <w:w w:val="51"/>
          <w:sz w:val="12"/>
          <w:szCs w:val="12"/>
        </w:rPr>
        <w:t>                                                                  </w:t>
      </w:r>
      <w:r>
        <w:rPr>
          <w:rFonts w:cs="Arial" w:hAnsi="Arial" w:eastAsia="Arial" w:ascii="Arial"/>
          <w:color w:val="9A9A9A"/>
          <w:spacing w:val="6"/>
          <w:w w:val="51"/>
          <w:sz w:val="12"/>
          <w:szCs w:val="12"/>
        </w:rPr>
        <w:t> </w:t>
      </w:r>
      <w:r>
        <w:rPr>
          <w:rFonts w:cs="Arial" w:hAnsi="Arial" w:eastAsia="Arial" w:ascii="Arial"/>
          <w:color w:val="5D5D5D"/>
          <w:spacing w:val="0"/>
          <w:w w:val="100"/>
          <w:sz w:val="12"/>
          <w:szCs w:val="12"/>
        </w:rPr>
        <w:t>.</w:t>
      </w:r>
      <w:r>
        <w:rPr>
          <w:rFonts w:cs="Arial" w:hAnsi="Arial" w:eastAsia="Arial" w:ascii="Arial"/>
          <w:color w:val="5D5D5D"/>
          <w:spacing w:val="0"/>
          <w:w w:val="100"/>
          <w:sz w:val="12"/>
          <w:szCs w:val="12"/>
        </w:rPr>
        <w:t>     </w:t>
      </w:r>
      <w:r>
        <w:rPr>
          <w:rFonts w:cs="Arial" w:hAnsi="Arial" w:eastAsia="Arial" w:ascii="Arial"/>
          <w:color w:val="5D5D5D"/>
          <w:spacing w:val="3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5D5D5D"/>
          <w:spacing w:val="0"/>
          <w:w w:val="100"/>
          <w:sz w:val="12"/>
          <w:szCs w:val="12"/>
          <w:u w:val="single" w:color="5D5D5D"/>
        </w:rPr>
        <w:t>  </w:t>
      </w:r>
      <w:r>
        <w:rPr>
          <w:rFonts w:cs="Arial" w:hAnsi="Arial" w:eastAsia="Arial" w:ascii="Arial"/>
          <w:color w:val="5D5D5D"/>
          <w:spacing w:val="25"/>
          <w:w w:val="100"/>
          <w:sz w:val="12"/>
          <w:szCs w:val="12"/>
          <w:u w:val="single" w:color="5D5D5D"/>
        </w:rPr>
        <w:t> </w:t>
      </w:r>
      <w:r>
        <w:rPr>
          <w:rFonts w:cs="Arial" w:hAnsi="Arial" w:eastAsia="Arial" w:ascii="Arial"/>
          <w:color w:val="5D5D5D"/>
          <w:spacing w:val="-2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282828"/>
          <w:spacing w:val="0"/>
          <w:w w:val="100"/>
          <w:sz w:val="12"/>
          <w:szCs w:val="12"/>
        </w:rPr>
        <w:t>,_</w:t>
      </w:r>
      <w:r>
        <w:rPr>
          <w:rFonts w:cs="Arial" w:hAnsi="Arial" w:eastAsia="Arial" w:ascii="Arial"/>
          <w:color w:val="282828"/>
          <w:spacing w:val="0"/>
          <w:w w:val="100"/>
          <w:sz w:val="12"/>
          <w:szCs w:val="12"/>
        </w:rPr>
        <w:t>                  </w:t>
      </w:r>
      <w:r>
        <w:rPr>
          <w:rFonts w:cs="Arial" w:hAnsi="Arial" w:eastAsia="Arial" w:ascii="Arial"/>
          <w:color w:val="282828"/>
          <w:spacing w:val="3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494949"/>
          <w:spacing w:val="0"/>
          <w:w w:val="299"/>
          <w:sz w:val="12"/>
          <w:szCs w:val="12"/>
        </w:rPr>
        <w:t>_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" w:lineRule="auto" w:line="256"/>
        <w:ind w:left="1210" w:right="124" w:hanging="941"/>
        <w:sectPr>
          <w:type w:val="continuous"/>
          <w:pgSz w:w="15920" w:h="12340" w:orient="landscape"/>
          <w:pgMar w:top="140" w:bottom="280" w:left="460" w:right="720"/>
          <w:cols w:num="3" w:equalWidth="off">
            <w:col w:w="2164" w:space="299"/>
            <w:col w:w="7258" w:space="719"/>
            <w:col w:w="4300"/>
          </w:cols>
        </w:sectPr>
      </w:pP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282828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4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171717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sa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ct</w:t>
      </w:r>
      <w:r>
        <w:rPr>
          <w:rFonts w:cs="Arial" w:hAnsi="Arial" w:eastAsia="Arial" w:ascii="Arial"/>
          <w:color w:val="171717"/>
          <w:spacing w:val="-7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</w:t>
      </w:r>
      <w:r>
        <w:rPr>
          <w:rFonts w:cs="Arial" w:hAnsi="Arial" w:eastAsia="Arial" w:ascii="Arial"/>
          <w:color w:val="171717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5</w:t>
      </w:r>
      <w:r>
        <w:rPr>
          <w:rFonts w:cs="Arial" w:hAnsi="Arial" w:eastAsia="Arial" w:ascii="Arial"/>
          <w:color w:val="5D5D5D"/>
          <w:spacing w:val="0"/>
          <w:w w:val="67"/>
          <w:sz w:val="16"/>
          <w:szCs w:val="16"/>
        </w:rPr>
        <w:t>\</w:t>
      </w:r>
      <w:r>
        <w:rPr>
          <w:rFonts w:cs="Arial" w:hAnsi="Arial" w:eastAsia="Arial" w:ascii="Arial"/>
          <w:color w:val="5D5D5D"/>
          <w:spacing w:val="0"/>
          <w:w w:val="6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4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1"/>
          <w:w w:val="9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383838"/>
          <w:spacing w:val="0"/>
          <w:w w:val="78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130"/>
        <w:sectPr>
          <w:type w:val="continuous"/>
          <w:pgSz w:w="15920" w:h="12340" w:orient="landscape"/>
          <w:pgMar w:top="140" w:bottom="280" w:left="460" w:right="720"/>
        </w:sectPr>
      </w:pPr>
      <w:r>
        <w:rPr>
          <w:rFonts w:cs="Arial" w:hAnsi="Arial" w:eastAsia="Arial" w:ascii="Arial"/>
          <w:color w:val="5D5D5D"/>
          <w:w w:val="128"/>
          <w:position w:val="-3"/>
          <w:sz w:val="16"/>
          <w:szCs w:val="16"/>
        </w:rPr>
        <w:t>,-</w:t>
      </w:r>
      <w:r>
        <w:rPr>
          <w:rFonts w:cs="Arial" w:hAnsi="Arial" w:eastAsia="Arial" w:ascii="Arial"/>
          <w:color w:val="5D5D5D"/>
          <w:spacing w:val="-6"/>
          <w:w w:val="12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6"/>
          <w:w w:val="33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42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494949"/>
          <w:spacing w:val="-7"/>
          <w:w w:val="14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9"/>
          <w:w w:val="44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11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282828"/>
          <w:spacing w:val="0"/>
          <w:w w:val="104"/>
          <w:position w:val="-3"/>
          <w:sz w:val="16"/>
          <w:szCs w:val="16"/>
        </w:rPr>
        <w:t>-+</w:t>
      </w:r>
      <w:r>
        <w:rPr>
          <w:rFonts w:cs="Arial" w:hAnsi="Arial" w:eastAsia="Arial" w:ascii="Arial"/>
          <w:color w:val="282828"/>
          <w:spacing w:val="-6"/>
          <w:w w:val="10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2"/>
          <w:w w:val="12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27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4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7"/>
          <w:w w:val="142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12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27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56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494949"/>
          <w:spacing w:val="-7"/>
          <w:w w:val="365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25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256"/>
          <w:position w:val="-3"/>
          <w:sz w:val="16"/>
          <w:szCs w:val="16"/>
        </w:rPr>
        <w:t>'</w:t>
      </w:r>
      <w:r>
        <w:rPr>
          <w:rFonts w:cs="Arial" w:hAnsi="Arial" w:eastAsia="Arial" w:ascii="Arial"/>
          <w:color w:val="494949"/>
          <w:spacing w:val="-7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0"/>
          <w:w w:val="138"/>
          <w:position w:val="-3"/>
          <w:sz w:val="16"/>
          <w:szCs w:val="16"/>
        </w:rPr>
        <w:t>--</w:t>
      </w:r>
      <w:r>
        <w:rPr>
          <w:rFonts w:cs="Arial" w:hAnsi="Arial" w:eastAsia="Arial" w:ascii="Arial"/>
          <w:color w:val="383838"/>
          <w:spacing w:val="-7"/>
          <w:w w:val="138"/>
          <w:position w:val="-3"/>
          <w:sz w:val="16"/>
          <w:szCs w:val="16"/>
        </w:rPr>
        <w:t>!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6"/>
          <w:w w:val="29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4"/>
          <w:position w:val="-3"/>
          <w:sz w:val="16"/>
          <w:szCs w:val="16"/>
        </w:rPr>
        <w:t>-+</w:t>
      </w:r>
      <w:r>
        <w:rPr>
          <w:rFonts w:cs="Arial" w:hAnsi="Arial" w:eastAsia="Arial" w:ascii="Arial"/>
          <w:color w:val="5D5D5D"/>
          <w:spacing w:val="-6"/>
          <w:w w:val="10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3"/>
          <w:w w:val="14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38" w:right="-44"/>
      </w:pP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before="83" w:lineRule="exact" w:line="320"/>
        <w:ind w:left="126"/>
      </w:pPr>
      <w:r>
        <w:rPr>
          <w:rFonts w:cs="Arial" w:hAnsi="Arial" w:eastAsia="Arial" w:ascii="Arial"/>
          <w:color w:val="9A9A9A"/>
          <w:spacing w:val="0"/>
          <w:w w:val="21"/>
          <w:position w:val="-3"/>
          <w:sz w:val="30"/>
          <w:szCs w:val="3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00"/>
        <w:ind w:left="126"/>
      </w:pPr>
      <w:r>
        <w:rPr>
          <w:rFonts w:cs="Arial" w:hAnsi="Arial" w:eastAsia="Arial" w:ascii="Arial"/>
          <w:color w:val="5D5D5D"/>
          <w:spacing w:val="0"/>
          <w:w w:val="20"/>
          <w:position w:val="-2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40404"/>
          <w:spacing w:val="-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6"/>
          <w:w w:val="94"/>
          <w:sz w:val="16"/>
          <w:szCs w:val="16"/>
        </w:rPr>
        <w:t>í</w:t>
      </w:r>
      <w:r>
        <w:rPr>
          <w:rFonts w:cs="Arial" w:hAnsi="Arial" w:eastAsia="Arial" w:ascii="Arial"/>
          <w:color w:val="282828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31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é</w:t>
      </w:r>
      <w:r>
        <w:rPr>
          <w:rFonts w:cs="Arial" w:hAnsi="Arial" w:eastAsia="Arial" w:ascii="Arial"/>
          <w:color w:val="282828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right="-44"/>
      </w:pPr>
      <w:r>
        <w:br w:type="column"/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 w:right="-44"/>
      </w:pPr>
      <w:r>
        <w:br w:type="column"/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4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3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9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éct</w:t>
      </w:r>
      <w:r>
        <w:rPr>
          <w:rFonts w:cs="Arial" w:hAnsi="Arial" w:eastAsia="Arial" w:ascii="Arial"/>
          <w:color w:val="171717"/>
          <w:spacing w:val="-6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3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0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4"/>
          <w:w w:val="9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2"/>
          <w:w w:val="146"/>
          <w:sz w:val="16"/>
          <w:szCs w:val="16"/>
        </w:rPr>
        <w:t>f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71717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38383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J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es</w:t>
      </w:r>
      <w:r>
        <w:rPr>
          <w:rFonts w:cs="Arial" w:hAnsi="Arial" w:eastAsia="Arial" w:ascii="Arial"/>
          <w:color w:val="282828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-8"/>
          <w:w w:val="105"/>
          <w:sz w:val="14"/>
          <w:szCs w:val="14"/>
        </w:rPr>
        <w:t>f</w:t>
      </w:r>
      <w:r>
        <w:rPr>
          <w:rFonts w:cs="Arial" w:hAnsi="Arial" w:eastAsia="Arial" w:ascii="Arial"/>
          <w:i/>
          <w:color w:val="171717"/>
          <w:spacing w:val="-4"/>
          <w:w w:val="105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-4"/>
          <w:w w:val="105"/>
          <w:sz w:val="14"/>
          <w:szCs w:val="14"/>
        </w:rPr>
        <w:t>b</w:t>
      </w:r>
      <w:r>
        <w:rPr>
          <w:rFonts w:cs="Arial" w:hAnsi="Arial" w:eastAsia="Arial" w:ascii="Arial"/>
          <w:i/>
          <w:color w:val="171717"/>
          <w:spacing w:val="-3"/>
          <w:w w:val="105"/>
          <w:sz w:val="14"/>
          <w:szCs w:val="14"/>
        </w:rPr>
        <w:t>r</w:t>
      </w:r>
      <w:r>
        <w:rPr>
          <w:rFonts w:cs="Arial" w:hAnsi="Arial" w:eastAsia="Arial" w:ascii="Arial"/>
          <w:i/>
          <w:color w:val="171717"/>
          <w:spacing w:val="-4"/>
          <w:w w:val="105"/>
          <w:sz w:val="14"/>
          <w:szCs w:val="14"/>
        </w:rPr>
        <w:t>e</w:t>
      </w:r>
      <w:r>
        <w:rPr>
          <w:rFonts w:cs="Arial" w:hAnsi="Arial" w:eastAsia="Arial" w:ascii="Arial"/>
          <w:i/>
          <w:color w:val="040404"/>
          <w:spacing w:val="-3"/>
          <w:w w:val="105"/>
          <w:sz w:val="14"/>
          <w:szCs w:val="14"/>
        </w:rPr>
        <w:t>r</w:t>
      </w:r>
      <w:r>
        <w:rPr>
          <w:rFonts w:cs="Arial" w:hAnsi="Arial" w:eastAsia="Arial" w:ascii="Arial"/>
          <w:i/>
          <w:color w:val="171717"/>
          <w:spacing w:val="0"/>
          <w:w w:val="105"/>
          <w:sz w:val="14"/>
          <w:szCs w:val="14"/>
        </w:rPr>
        <w:t>o</w:t>
      </w:r>
      <w:r>
        <w:rPr>
          <w:rFonts w:cs="Arial" w:hAnsi="Arial" w:eastAsia="Arial" w:ascii="Arial"/>
          <w:i/>
          <w:color w:val="171717"/>
          <w:spacing w:val="16"/>
          <w:w w:val="10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83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82828"/>
          <w:spacing w:val="0"/>
          <w:w w:val="89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right="-48"/>
      </w:pPr>
      <w:r>
        <w:br w:type="column"/>
      </w:r>
      <w:r>
        <w:rPr>
          <w:rFonts w:cs="Arial" w:hAnsi="Arial" w:eastAsia="Arial" w:ascii="Arial"/>
          <w:color w:val="040404"/>
          <w:spacing w:val="-2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5"/>
          <w:sz w:val="16"/>
          <w:szCs w:val="16"/>
        </w:rPr>
        <w:t>72</w:t>
      </w:r>
      <w:r>
        <w:rPr>
          <w:rFonts w:cs="Arial" w:hAnsi="Arial" w:eastAsia="Arial" w:ascii="Arial"/>
          <w:color w:val="171717"/>
          <w:spacing w:val="-8"/>
          <w:w w:val="105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82828"/>
          <w:spacing w:val="0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282828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sa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1229"/>
      </w:pP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J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3"/>
        <w:ind w:left="-44" w:right="161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-</w:t>
      </w:r>
      <w:r>
        <w:rPr>
          <w:rFonts w:cs="Arial" w:hAnsi="Arial" w:eastAsia="Arial" w:ascii="Arial"/>
          <w:color w:val="040404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0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before="11"/>
        <w:ind w:right="161"/>
        <w:sectPr>
          <w:type w:val="continuous"/>
          <w:pgSz w:w="15920" w:h="12340" w:orient="landscape"/>
          <w:pgMar w:top="140" w:bottom="280" w:left="460" w:right="720"/>
          <w:cols w:num="6" w:equalWidth="off">
            <w:col w:w="681" w:space="323"/>
            <w:col w:w="1150" w:space="2210"/>
            <w:col w:w="810" w:space="261"/>
            <w:col w:w="4501" w:space="784"/>
            <w:col w:w="2197" w:space="971"/>
            <w:col w:w="852"/>
          </w:cols>
        </w:sectPr>
      </w:pPr>
      <w:r>
        <w:rPr>
          <w:rFonts w:cs="Arial" w:hAnsi="Arial" w:eastAsia="Arial" w:ascii="Arial"/>
          <w:color w:val="9A9A9A"/>
          <w:spacing w:val="0"/>
          <w:w w:val="24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21" w:right="-41"/>
      </w:pPr>
      <w:r>
        <w:rPr>
          <w:rFonts w:cs="Arial" w:hAnsi="Arial" w:eastAsia="Arial" w:ascii="Arial"/>
          <w:color w:val="5D5D5D"/>
          <w:spacing w:val="0"/>
          <w:w w:val="14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5D5D5D"/>
          <w:spacing w:val="0"/>
          <w:w w:val="147"/>
          <w:position w:val="-1"/>
          <w:sz w:val="14"/>
          <w:szCs w:val="14"/>
          <w:u w:val="single" w:color="5D5D5D"/>
        </w:rPr>
        <w:t>      </w:t>
      </w:r>
      <w:r>
        <w:rPr>
          <w:rFonts w:cs="Arial" w:hAnsi="Arial" w:eastAsia="Arial" w:ascii="Arial"/>
          <w:color w:val="5D5D5D"/>
          <w:spacing w:val="20"/>
          <w:w w:val="147"/>
          <w:position w:val="-1"/>
          <w:sz w:val="14"/>
          <w:szCs w:val="14"/>
          <w:u w:val="single" w:color="5D5D5D"/>
        </w:rPr>
        <w:t> </w:t>
      </w:r>
      <w:r>
        <w:rPr>
          <w:rFonts w:cs="Arial" w:hAnsi="Arial" w:eastAsia="Arial" w:ascii="Arial"/>
          <w:color w:val="5D5D5D"/>
          <w:spacing w:val="20"/>
          <w:w w:val="147"/>
          <w:position w:val="-1"/>
          <w:sz w:val="14"/>
          <w:szCs w:val="14"/>
        </w:rPr>
      </w:r>
      <w:r>
        <w:rPr>
          <w:rFonts w:cs="Arial" w:hAnsi="Arial" w:eastAsia="Arial" w:ascii="Arial"/>
          <w:color w:val="5D5D5D"/>
          <w:spacing w:val="-1"/>
          <w:w w:val="138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9A9A9A"/>
          <w:spacing w:val="0"/>
          <w:w w:val="87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20"/>
        <w:ind w:left="121"/>
      </w:pPr>
      <w:r>
        <w:rPr>
          <w:rFonts w:cs="Arial" w:hAnsi="Arial" w:eastAsia="Arial" w:ascii="Arial"/>
          <w:color w:val="5D5D5D"/>
          <w:spacing w:val="0"/>
          <w:w w:val="17"/>
          <w:sz w:val="24"/>
          <w:szCs w:val="24"/>
        </w:rPr>
        <w:t>¡</w:t>
      </w:r>
      <w:r>
        <w:rPr>
          <w:rFonts w:cs="Arial" w:hAnsi="Arial" w:eastAsia="Arial" w:ascii="Arial"/>
          <w:color w:val="5D5D5D"/>
          <w:spacing w:val="0"/>
          <w:w w:val="17"/>
          <w:sz w:val="24"/>
          <w:szCs w:val="24"/>
        </w:rPr>
        <w:t>                         </w:t>
      </w:r>
      <w:r>
        <w:rPr>
          <w:rFonts w:cs="Arial" w:hAnsi="Arial" w:eastAsia="Arial" w:ascii="Arial"/>
          <w:color w:val="5D5D5D"/>
          <w:spacing w:val="4"/>
          <w:w w:val="1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60"/>
        <w:ind w:left="121"/>
      </w:pPr>
      <w:r>
        <w:rPr>
          <w:rFonts w:cs="Arial" w:hAnsi="Arial" w:eastAsia="Arial" w:ascii="Arial"/>
          <w:color w:val="828282"/>
          <w:spacing w:val="0"/>
          <w:w w:val="22"/>
          <w:position w:val="-1"/>
          <w:sz w:val="20"/>
          <w:szCs w:val="2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40"/>
        <w:ind w:left="121"/>
      </w:pPr>
      <w:r>
        <w:rPr>
          <w:rFonts w:cs="Arial" w:hAnsi="Arial" w:eastAsia="Arial" w:ascii="Arial"/>
          <w:color w:val="5D5D5D"/>
          <w:spacing w:val="0"/>
          <w:w w:val="24"/>
          <w:sz w:val="18"/>
          <w:szCs w:val="18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" w:lineRule="exact" w:line="180"/>
        <w:ind w:right="-48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1"/>
          <w:w w:val="72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D5D5D"/>
          <w:spacing w:val="6"/>
          <w:w w:val="27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325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325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325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325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193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54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2"/>
          <w:w w:val="61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94949"/>
          <w:spacing w:val="0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38"/>
      </w:pP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3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3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1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102"/>
          <w:sz w:val="16"/>
          <w:szCs w:val="16"/>
        </w:rPr>
        <w:t>éc</w:t>
      </w:r>
      <w:r>
        <w:rPr>
          <w:rFonts w:cs="Arial" w:hAnsi="Arial" w:eastAsia="Arial" w:ascii="Arial"/>
          <w:color w:val="282828"/>
          <w:spacing w:val="-6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"/>
        <w:ind w:right="-57"/>
      </w:pPr>
      <w:r>
        <w:br w:type="column"/>
      </w:r>
      <w:r>
        <w:rPr>
          <w:rFonts w:cs="Times New Roman" w:hAnsi="Times New Roman" w:eastAsia="Times New Roman" w:ascii="Times New Roman"/>
          <w:color w:val="494949"/>
          <w:spacing w:val="4"/>
          <w:w w:val="321"/>
          <w:position w:val="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329"/>
          <w:position w:val="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329"/>
          <w:position w:val="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329"/>
          <w:position w:val="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4"/>
          <w:w w:val="329"/>
          <w:position w:val="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180"/>
          <w:position w:val="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62"/>
          <w:position w:val="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31"/>
          <w:position w:val="7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D5D5D"/>
          <w:spacing w:val="1"/>
          <w:w w:val="86"/>
          <w:position w:val="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47"/>
          <w:position w:val="7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31"/>
          <w:position w:val="7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7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828282"/>
          <w:spacing w:val="-22"/>
          <w:w w:val="100"/>
          <w:position w:val="7"/>
          <w:sz w:val="18"/>
          <w:szCs w:val="18"/>
        </w:rPr>
        <w:t> </w:t>
      </w:r>
      <w:r>
        <w:rPr>
          <w:rFonts w:cs="Arial" w:hAnsi="Arial" w:eastAsia="Arial" w:ascii="Arial"/>
          <w:color w:val="5D5D5D"/>
          <w:spacing w:val="-4"/>
          <w:w w:val="215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282828"/>
          <w:spacing w:val="0"/>
          <w:w w:val="63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282828"/>
          <w:spacing w:val="-3"/>
          <w:w w:val="63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5"/>
          <w:w w:val="411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040404"/>
          <w:spacing w:val="-27"/>
          <w:w w:val="95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76"/>
          <w:w w:val="205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040404"/>
          <w:spacing w:val="-2"/>
          <w:w w:val="78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5D5D5D"/>
          <w:spacing w:val="-105"/>
          <w:w w:val="215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040404"/>
          <w:spacing w:val="-2"/>
          <w:w w:val="146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51"/>
          <w:w w:val="10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383838"/>
          <w:spacing w:val="-52"/>
          <w:w w:val="123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31"/>
          <w:w w:val="89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494949"/>
          <w:spacing w:val="-76"/>
          <w:w w:val="123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040404"/>
          <w:spacing w:val="-2"/>
          <w:w w:val="135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70"/>
          <w:w w:val="95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5D5D5D"/>
          <w:spacing w:val="-28"/>
          <w:w w:val="205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"/>
          <w:w w:val="72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-7"/>
          <w:w w:val="164"/>
          <w:position w:val="0"/>
          <w:sz w:val="16"/>
          <w:szCs w:val="16"/>
        </w:rPr>
        <w:t>Ú</w:t>
      </w:r>
      <w:r>
        <w:rPr>
          <w:rFonts w:cs="Arial" w:hAnsi="Arial" w:eastAsia="Arial" w:ascii="Arial"/>
          <w:color w:val="5D5D5D"/>
          <w:spacing w:val="-8"/>
          <w:w w:val="421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-20"/>
          <w:w w:val="52"/>
          <w:position w:val="0"/>
          <w:sz w:val="16"/>
          <w:szCs w:val="16"/>
        </w:rPr>
        <w:t>&gt;</w:t>
      </w:r>
      <w:r>
        <w:rPr>
          <w:rFonts w:cs="Arial" w:hAnsi="Arial" w:eastAsia="Arial" w:ascii="Arial"/>
          <w:color w:val="282828"/>
          <w:spacing w:val="-58"/>
          <w:w w:val="7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0"/>
          <w:w w:val="52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-3"/>
          <w:w w:val="52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99"/>
          <w:w w:val="196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282828"/>
          <w:spacing w:val="6"/>
          <w:w w:val="7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2"/>
          <w:w w:val="6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5D5D5D"/>
          <w:spacing w:val="-198"/>
          <w:w w:val="393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67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19"/>
          <w:w w:val="67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5D5D5D"/>
          <w:spacing w:val="-1"/>
          <w:w w:val="37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171717"/>
          <w:spacing w:val="-2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15"/>
          <w:w w:val="28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383838"/>
          <w:spacing w:val="-80"/>
          <w:w w:val="117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040404"/>
          <w:spacing w:val="-3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61"/>
          <w:w w:val="123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040404"/>
          <w:spacing w:val="-6"/>
          <w:w w:val="7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5D5D5D"/>
          <w:spacing w:val="-85"/>
          <w:w w:val="117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71"/>
          <w:w w:val="128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383838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135"/>
          <w:w w:val="168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040404"/>
          <w:spacing w:val="-2"/>
          <w:w w:val="7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383838"/>
          <w:spacing w:val="-2"/>
          <w:w w:val="101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69"/>
          <w:position w:val="0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1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82"/>
          <w:position w:val="0"/>
          <w:sz w:val="16"/>
          <w:szCs w:val="16"/>
        </w:rPr>
        <w:t>ectr</w:t>
      </w:r>
      <w:r>
        <w:rPr>
          <w:rFonts w:cs="Arial" w:hAnsi="Arial" w:eastAsia="Arial" w:ascii="Arial"/>
          <w:color w:val="282828"/>
          <w:spacing w:val="-7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0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2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2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1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494949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7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8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494949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4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9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55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4"/>
          <w:w w:val="196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5"/>
          <w:w w:val="215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1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72"/>
          <w:w w:val="234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17"/>
          <w:w w:val="7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5D5D5D"/>
          <w:spacing w:val="-91"/>
          <w:w w:val="215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-1"/>
          <w:w w:val="37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65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-47"/>
          <w:w w:val="128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282828"/>
          <w:spacing w:val="-16"/>
          <w:w w:val="7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-85"/>
          <w:w w:val="128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282828"/>
          <w:spacing w:val="0"/>
          <w:w w:val="7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3"/>
          <w:w w:val="7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5D5D5D"/>
          <w:spacing w:val="-104"/>
          <w:w w:val="128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-43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5"/>
          <w:w w:val="151"/>
          <w:position w:val="0"/>
          <w:sz w:val="16"/>
          <w:szCs w:val="16"/>
        </w:rPr>
        <w:t>_</w:t>
      </w:r>
      <w:r>
        <w:rPr>
          <w:rFonts w:cs="Arial" w:hAnsi="Arial" w:eastAsia="Arial" w:ascii="Arial"/>
          <w:color w:val="9A9A9A"/>
          <w:spacing w:val="-1"/>
          <w:w w:val="56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-1"/>
          <w:w w:val="65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28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37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0"/>
          <w:w w:val="46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56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2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-1"/>
          <w:w w:val="45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9A9A9A"/>
          <w:spacing w:val="0"/>
          <w:w w:val="45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 w:lineRule="exact" w:line="160"/>
        <w:ind w:left="2986" w:right="399"/>
      </w:pP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2"/>
          <w:w w:val="135"/>
          <w:sz w:val="16"/>
          <w:szCs w:val="16"/>
        </w:rPr>
        <w:t>f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2"/>
          <w:w w:val="79"/>
          <w:sz w:val="16"/>
          <w:szCs w:val="16"/>
        </w:rPr>
        <w:t>b</w:t>
      </w:r>
      <w:r>
        <w:rPr>
          <w:rFonts w:cs="Arial" w:hAnsi="Arial" w:eastAsia="Arial" w:ascii="Arial"/>
          <w:color w:val="494949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1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z</w:t>
      </w:r>
      <w:r>
        <w:rPr>
          <w:rFonts w:cs="Arial" w:hAnsi="Arial" w:eastAsia="Arial" w:ascii="Arial"/>
          <w:color w:val="040404"/>
          <w:spacing w:val="-2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-1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16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1"/>
          <w:w w:val="7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76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7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5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it</w:t>
      </w:r>
      <w:r>
        <w:rPr>
          <w:rFonts w:cs="Arial" w:hAnsi="Arial" w:eastAsia="Arial" w:ascii="Arial"/>
          <w:color w:val="171717"/>
          <w:spacing w:val="-5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282828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4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3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11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282828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127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2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5"/>
          <w:w w:val="108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13"/>
          <w:w w:val="7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89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96"/>
          <w:sz w:val="16"/>
          <w:szCs w:val="16"/>
        </w:rPr>
        <w:t>4</w:t>
      </w:r>
      <w:r>
        <w:rPr>
          <w:rFonts w:cs="Times New Roman" w:hAnsi="Times New Roman" w:eastAsia="Times New Roman" w:ascii="Times New Roman"/>
          <w:color w:val="282828"/>
          <w:spacing w:val="-4"/>
          <w:w w:val="138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82828"/>
          <w:spacing w:val="-4"/>
          <w:w w:val="89"/>
          <w:sz w:val="16"/>
          <w:szCs w:val="16"/>
        </w:rPr>
        <w:t>3</w:t>
      </w:r>
      <w:r>
        <w:rPr>
          <w:rFonts w:cs="Times New Roman" w:hAnsi="Times New Roman" w:eastAsia="Times New Roman" w:ascii="Times New Roman"/>
          <w:color w:val="171717"/>
          <w:spacing w:val="-4"/>
          <w:w w:val="150"/>
          <w:sz w:val="16"/>
          <w:szCs w:val="16"/>
        </w:rPr>
        <w:t>/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54"/>
      </w:pP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494949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171717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sa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ec</w:t>
      </w:r>
      <w:r>
        <w:rPr>
          <w:rFonts w:cs="Arial" w:hAnsi="Arial" w:eastAsia="Arial" w:ascii="Arial"/>
          <w:color w:val="171717"/>
          <w:spacing w:val="-7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00"/>
        <w:ind w:left="941"/>
      </w:pPr>
      <w:r>
        <w:rPr>
          <w:rFonts w:cs="Arial" w:hAnsi="Arial" w:eastAsia="Arial" w:ascii="Arial"/>
          <w:color w:val="040404"/>
          <w:spacing w:val="-4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67"/>
          <w:sz w:val="20"/>
          <w:szCs w:val="20"/>
        </w:rPr>
        <w:t>.</w:t>
      </w:r>
      <w:r>
        <w:rPr>
          <w:rFonts w:cs="Times New Roman" w:hAnsi="Times New Roman" w:eastAsia="Times New Roman" w:ascii="Times New Roman"/>
          <w:color w:val="171717"/>
          <w:spacing w:val="0"/>
          <w:w w:val="103"/>
          <w:sz w:val="20"/>
          <w:szCs w:val="20"/>
        </w:rPr>
        <w:t>a</w:t>
      </w:r>
      <w:r>
        <w:rPr>
          <w:rFonts w:cs="Times New Roman" w:hAnsi="Times New Roman" w:eastAsia="Times New Roman" w:ascii="Times New Roman"/>
          <w:color w:val="040404"/>
          <w:spacing w:val="0"/>
          <w:w w:val="67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sz w:val="16"/>
          <w:szCs w:val="16"/>
        </w:rPr>
        <w:jc w:val="left"/>
        <w:spacing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920" w:h="12340" w:orient="landscape"/>
          <w:pgMar w:top="140" w:bottom="280" w:left="460" w:right="720"/>
          <w:cols w:num="5" w:equalWidth="off">
            <w:col w:w="731" w:space="230"/>
            <w:col w:w="1233" w:space="250"/>
            <w:col w:w="7825" w:space="431"/>
            <w:col w:w="2178" w:space="1148"/>
            <w:col w:w="714"/>
          </w:cols>
        </w:sectPr>
      </w:pP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5</w:t>
      </w:r>
      <w:r>
        <w:rPr>
          <w:rFonts w:cs="Arial" w:hAnsi="Arial" w:eastAsia="Arial" w:ascii="Arial"/>
          <w:color w:val="828282"/>
          <w:spacing w:val="0"/>
          <w:w w:val="56"/>
          <w:sz w:val="16"/>
          <w:szCs w:val="16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5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21"/>
        <w:sectPr>
          <w:type w:val="continuous"/>
          <w:pgSz w:w="15920" w:h="12340" w:orient="landscape"/>
          <w:pgMar w:top="140" w:bottom="280" w:left="460" w:right="720"/>
        </w:sectPr>
      </w:pPr>
      <w:r>
        <w:rPr>
          <w:rFonts w:cs="Arial" w:hAnsi="Arial" w:eastAsia="Arial" w:ascii="Arial"/>
          <w:color w:val="5D5D5D"/>
          <w:spacing w:val="-9"/>
          <w:w w:val="21"/>
          <w:position w:val="1"/>
          <w:sz w:val="16"/>
          <w:szCs w:val="16"/>
        </w:rPr>
        <w:t>!</w:t>
      </w:r>
      <w:r>
        <w:rPr>
          <w:rFonts w:cs="Arial" w:hAnsi="Arial" w:eastAsia="Arial" w:ascii="Arial"/>
          <w:color w:val="5D5D5D"/>
          <w:spacing w:val="0"/>
          <w:w w:val="102"/>
          <w:position w:val="-5"/>
          <w:sz w:val="16"/>
          <w:szCs w:val="16"/>
        </w:rPr>
        <w:t>&gt;-</w:t>
      </w:r>
      <w:r>
        <w:rPr>
          <w:rFonts w:cs="Arial" w:hAnsi="Arial" w:eastAsia="Arial" w:ascii="Arial"/>
          <w:color w:val="5D5D5D"/>
          <w:spacing w:val="-7"/>
          <w:w w:val="102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0"/>
          <w:w w:val="142"/>
          <w:position w:val="-5"/>
          <w:sz w:val="16"/>
          <w:szCs w:val="16"/>
        </w:rPr>
        <w:t>+</w:t>
      </w:r>
      <w:r>
        <w:rPr>
          <w:rFonts w:cs="Arial" w:hAnsi="Arial" w:eastAsia="Arial" w:ascii="Arial"/>
          <w:color w:val="383838"/>
          <w:spacing w:val="-7"/>
          <w:w w:val="142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5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494949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11"/>
          <w:w w:val="205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13"/>
          <w:w w:val="74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4"/>
          <w:w w:val="196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2"/>
          <w:position w:val="-5"/>
          <w:sz w:val="16"/>
          <w:szCs w:val="16"/>
        </w:rPr>
        <w:t>---</w:t>
      </w:r>
      <w:r>
        <w:rPr>
          <w:rFonts w:cs="Arial" w:hAnsi="Arial" w:eastAsia="Arial" w:ascii="Arial"/>
          <w:color w:val="5D5D5D"/>
          <w:spacing w:val="-7"/>
          <w:w w:val="102"/>
          <w:position w:val="-5"/>
          <w:sz w:val="16"/>
          <w:szCs w:val="16"/>
        </w:rPr>
        <w:t>,</w:t>
      </w:r>
      <w:r>
        <w:rPr>
          <w:rFonts w:cs="Arial" w:hAnsi="Arial" w:eastAsia="Arial" w:ascii="Arial"/>
          <w:color w:val="383838"/>
          <w:spacing w:val="0"/>
          <w:w w:val="107"/>
          <w:position w:val="-5"/>
          <w:sz w:val="16"/>
          <w:szCs w:val="16"/>
        </w:rPr>
        <w:t>1-</w:t>
      </w:r>
      <w:r>
        <w:rPr>
          <w:rFonts w:cs="Arial" w:hAnsi="Arial" w:eastAsia="Arial" w:ascii="Arial"/>
          <w:color w:val="383838"/>
          <w:spacing w:val="-8"/>
          <w:w w:val="107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42"/>
          <w:position w:val="-5"/>
          <w:sz w:val="16"/>
          <w:szCs w:val="16"/>
        </w:rPr>
        <w:t>+</w:t>
      </w:r>
      <w:r>
        <w:rPr>
          <w:rFonts w:cs="Arial" w:hAnsi="Arial" w:eastAsia="Arial" w:ascii="Arial"/>
          <w:color w:val="494949"/>
          <w:spacing w:val="-7"/>
          <w:w w:val="142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1"/>
          <w:w w:val="37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7"/>
          <w:w w:val="355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27"/>
          <w:position w:val="-5"/>
          <w:sz w:val="16"/>
          <w:szCs w:val="16"/>
        </w:rPr>
        <w:t>--</w:t>
      </w:r>
      <w:r>
        <w:rPr>
          <w:rFonts w:cs="Arial" w:hAnsi="Arial" w:eastAsia="Arial" w:ascii="Arial"/>
          <w:color w:val="494949"/>
          <w:spacing w:val="1"/>
          <w:w w:val="127"/>
          <w:position w:val="-5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0"/>
          <w:w w:val="47"/>
          <w:position w:val="-6"/>
          <w:sz w:val="16"/>
          <w:szCs w:val="16"/>
        </w:rPr>
        <w:t>--</w:t>
      </w:r>
      <w:r>
        <w:rPr>
          <w:rFonts w:cs="Arial" w:hAnsi="Arial" w:eastAsia="Arial" w:ascii="Arial"/>
          <w:color w:val="5D5D5D"/>
          <w:spacing w:val="-27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7"/>
          <w:w w:val="224"/>
          <w:position w:val="-5"/>
          <w:sz w:val="16"/>
          <w:szCs w:val="16"/>
        </w:rPr>
        <w:t>~</w:t>
      </w:r>
      <w:r>
        <w:rPr>
          <w:rFonts w:cs="Arial" w:hAnsi="Arial" w:eastAsia="Arial" w:ascii="Arial"/>
          <w:color w:val="5D5D5D"/>
          <w:spacing w:val="0"/>
          <w:w w:val="107"/>
          <w:position w:val="-5"/>
          <w:sz w:val="16"/>
          <w:szCs w:val="16"/>
        </w:rPr>
        <w:t>1-</w:t>
      </w:r>
      <w:r>
        <w:rPr>
          <w:rFonts w:cs="Arial" w:hAnsi="Arial" w:eastAsia="Arial" w:ascii="Arial"/>
          <w:color w:val="5D5D5D"/>
          <w:spacing w:val="-8"/>
          <w:w w:val="107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252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112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0"/>
          <w:w w:val="46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1"/>
          <w:w w:val="46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1"/>
          <w:w w:val="37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65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28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8"/>
          <w:w w:val="42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215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16" w:right="-45"/>
      </w:pPr>
      <w:r>
        <w:rPr>
          <w:rFonts w:cs="Arial" w:hAnsi="Arial" w:eastAsia="Arial" w:ascii="Arial"/>
          <w:i/>
          <w:color w:val="828282"/>
          <w:spacing w:val="0"/>
          <w:w w:val="40"/>
          <w:position w:val="1"/>
          <w:sz w:val="10"/>
          <w:szCs w:val="10"/>
        </w:rPr>
        <w:t>¡</w:t>
      </w:r>
      <w:r>
        <w:rPr>
          <w:rFonts w:cs="Arial" w:hAnsi="Arial" w:eastAsia="Arial" w:ascii="Arial"/>
          <w:i/>
          <w:color w:val="828282"/>
          <w:spacing w:val="0"/>
          <w:w w:val="40"/>
          <w:position w:val="1"/>
          <w:sz w:val="10"/>
          <w:szCs w:val="10"/>
        </w:rPr>
        <w:t>                         </w:t>
      </w:r>
      <w:r>
        <w:rPr>
          <w:rFonts w:cs="Arial" w:hAnsi="Arial" w:eastAsia="Arial" w:ascii="Arial"/>
          <w:i/>
          <w:color w:val="828282"/>
          <w:spacing w:val="11"/>
          <w:w w:val="4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2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ind w:left="116"/>
      </w:pPr>
      <w:r>
        <w:rPr>
          <w:rFonts w:cs="Times New Roman" w:hAnsi="Times New Roman" w:eastAsia="Times New Roman" w:ascii="Times New Roman"/>
          <w:color w:val="5D5D5D"/>
          <w:spacing w:val="0"/>
          <w:w w:val="36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116"/>
      </w:pPr>
      <w:r>
        <w:rPr>
          <w:rFonts w:cs="Arial" w:hAnsi="Arial" w:eastAsia="Arial" w:ascii="Arial"/>
          <w:color w:val="5D5D5D"/>
          <w:spacing w:val="0"/>
          <w:w w:val="24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40"/>
        <w:ind w:left="116"/>
      </w:pPr>
      <w:r>
        <w:rPr>
          <w:rFonts w:cs="Arial" w:hAnsi="Arial" w:eastAsia="Arial" w:ascii="Arial"/>
          <w:color w:val="9A9A9A"/>
          <w:spacing w:val="0"/>
          <w:w w:val="30"/>
          <w:position w:val="-1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16"/>
      </w:pPr>
      <w:r>
        <w:rPr>
          <w:rFonts w:cs="Arial" w:hAnsi="Arial" w:eastAsia="Arial" w:ascii="Arial"/>
          <w:color w:val="5D5D5D"/>
          <w:spacing w:val="0"/>
          <w:w w:val="17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040404"/>
          <w:spacing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2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7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7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29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8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4"/>
          <w:w w:val="11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-7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38383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70" w:right="-44"/>
      </w:pP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38383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383838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cla</w:t>
      </w:r>
      <w:r>
        <w:rPr>
          <w:rFonts w:cs="Arial" w:hAnsi="Arial" w:eastAsia="Arial" w:ascii="Arial"/>
          <w:color w:val="171717"/>
          <w:spacing w:val="-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1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494949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383838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18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6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y</w:t>
      </w:r>
      <w:r>
        <w:rPr>
          <w:rFonts w:cs="Arial" w:hAnsi="Arial" w:eastAsia="Arial" w:ascii="Arial"/>
          <w:color w:val="282828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828282"/>
          <w:spacing w:val="0"/>
          <w:w w:val="26"/>
          <w:sz w:val="14"/>
          <w:szCs w:val="1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60"/>
        <w:ind w:left="1080" w:right="-43"/>
      </w:pP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-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282828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494949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494949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494949"/>
          <w:spacing w:val="-6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0"/>
          <w:w w:val="90"/>
          <w:sz w:val="16"/>
          <w:szCs w:val="16"/>
        </w:rPr>
        <w:t>es</w:t>
      </w:r>
      <w:r>
        <w:rPr>
          <w:rFonts w:cs="Arial" w:hAnsi="Arial" w:eastAsia="Arial" w:ascii="Arial"/>
          <w:color w:val="282828"/>
          <w:spacing w:val="-1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9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2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9"/>
          <w:w w:val="9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82828"/>
          <w:spacing w:val="-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color w:val="171717"/>
          <w:spacing w:val="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42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5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494949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040404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4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04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4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883"/>
      </w:pPr>
      <w:r>
        <w:rPr>
          <w:rFonts w:cs="Arial" w:hAnsi="Arial" w:eastAsia="Arial" w:ascii="Arial"/>
          <w:color w:val="040404"/>
          <w:spacing w:val="-4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9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4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4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Y</w:t>
      </w:r>
      <w:r>
        <w:rPr>
          <w:rFonts w:cs="Arial" w:hAnsi="Arial" w:eastAsia="Arial" w:ascii="Arial"/>
          <w:color w:val="040404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920" w:h="12340" w:orient="landscape"/>
          <w:pgMar w:top="140" w:bottom="280" w:left="460" w:right="720"/>
          <w:cols w:num="4" w:equalWidth="off">
            <w:col w:w="1338" w:space="3016"/>
            <w:col w:w="5843" w:space="589"/>
            <w:col w:w="2072" w:space="1077"/>
            <w:col w:w="805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4"/>
          <w:w w:val="112"/>
          <w:sz w:val="16"/>
          <w:szCs w:val="16"/>
        </w:rPr>
        <w:t>7</w:t>
      </w:r>
      <w:r>
        <w:rPr>
          <w:rFonts w:cs="Arial" w:hAnsi="Arial" w:eastAsia="Arial" w:ascii="Arial"/>
          <w:color w:val="828282"/>
          <w:spacing w:val="0"/>
          <w:w w:val="56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60"/>
        <w:ind w:left="111" w:right="-69"/>
      </w:pPr>
      <w:r>
        <w:rPr>
          <w:rFonts w:cs="Times New Roman" w:hAnsi="Times New Roman" w:eastAsia="Times New Roman" w:ascii="Times New Roman"/>
          <w:color w:val="828282"/>
          <w:spacing w:val="-10"/>
          <w:w w:val="36"/>
          <w:position w:val="-12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5D5D5D"/>
          <w:spacing w:val="1"/>
          <w:w w:val="59"/>
          <w:position w:val="-8"/>
          <w:sz w:val="32"/>
          <w:szCs w:val="32"/>
        </w:rPr>
        <w:t>l</w:t>
      </w:r>
      <w:r>
        <w:rPr>
          <w:rFonts w:cs="Times New Roman" w:hAnsi="Times New Roman" w:eastAsia="Times New Roman" w:ascii="Times New Roman"/>
          <w:color w:val="5D5D5D"/>
          <w:spacing w:val="0"/>
          <w:w w:val="99"/>
          <w:position w:val="-8"/>
          <w:sz w:val="32"/>
          <w:szCs w:val="3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5"/>
          <w:position w:val="-8"/>
          <w:sz w:val="32"/>
          <w:szCs w:val="32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58"/>
          <w:position w:val="-8"/>
          <w:sz w:val="32"/>
          <w:szCs w:val="3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36"/>
          <w:position w:val="-8"/>
          <w:sz w:val="32"/>
          <w:szCs w:val="3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31"/>
          <w:position w:val="-8"/>
          <w:sz w:val="32"/>
          <w:szCs w:val="32"/>
        </w:rPr>
        <w:t>·</w:t>
      </w:r>
      <w:r>
        <w:rPr>
          <w:rFonts w:cs="Times New Roman" w:hAnsi="Times New Roman" w:eastAsia="Times New Roman" w:ascii="Times New Roman"/>
          <w:color w:val="5D5D5D"/>
          <w:spacing w:val="31"/>
          <w:w w:val="100"/>
          <w:position w:val="-8"/>
          <w:sz w:val="32"/>
          <w:szCs w:val="32"/>
        </w:rPr>
        <w:t> </w:t>
      </w:r>
      <w:r>
        <w:rPr>
          <w:rFonts w:cs="Arial" w:hAnsi="Arial" w:eastAsia="Arial" w:ascii="Arial"/>
          <w:color w:val="9A9A9A"/>
          <w:spacing w:val="0"/>
          <w:w w:val="37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0"/>
          <w:w w:val="100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0"/>
          <w:w w:val="62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828282"/>
          <w:spacing w:val="0"/>
          <w:w w:val="75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828282"/>
          <w:spacing w:val="0"/>
          <w:w w:val="50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0"/>
          <w:w w:val="37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0"/>
          <w:w w:val="100"/>
          <w:position w:val="-2"/>
          <w:sz w:val="14"/>
          <w:szCs w:val="14"/>
        </w:rPr>
        <w:t>                                                                    </w:t>
      </w:r>
      <w:r>
        <w:rPr>
          <w:rFonts w:cs="Arial" w:hAnsi="Arial" w:eastAsia="Arial" w:ascii="Arial"/>
          <w:color w:val="9A9A9A"/>
          <w:spacing w:val="17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FAFAF"/>
          <w:spacing w:val="1"/>
          <w:w w:val="34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1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1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81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58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4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92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-14"/>
          <w:w w:val="100"/>
          <w:position w:val="-5"/>
          <w:sz w:val="12"/>
          <w:szCs w:val="12"/>
        </w:rPr>
        <w:t> </w:t>
      </w:r>
      <w:r>
        <w:rPr>
          <w:rFonts w:cs="Arial" w:hAnsi="Arial" w:eastAsia="Arial" w:ascii="Arial"/>
          <w:color w:val="5D5D5D"/>
          <w:spacing w:val="-6"/>
          <w:w w:val="445"/>
          <w:position w:val="-6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6"/>
          <w:w w:val="445"/>
          <w:position w:val="-6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161"/>
          <w:position w:val="-6"/>
          <w:sz w:val="14"/>
          <w:szCs w:val="14"/>
        </w:rPr>
        <w:t>+</w:t>
      </w:r>
      <w:r>
        <w:rPr>
          <w:rFonts w:cs="Arial" w:hAnsi="Arial" w:eastAsia="Arial" w:ascii="Arial"/>
          <w:color w:val="5D5D5D"/>
          <w:spacing w:val="-5"/>
          <w:w w:val="161"/>
          <w:position w:val="-6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position w:val="-6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66"/>
          <w:position w:val="-6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1"/>
          <w:w w:val="84"/>
          <w:position w:val="-6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63"/>
          <w:position w:val="-6"/>
          <w:sz w:val="14"/>
          <w:szCs w:val="14"/>
        </w:rPr>
        <w:t>·</w:t>
      </w:r>
      <w:r>
        <w:rPr>
          <w:rFonts w:cs="Arial" w:hAnsi="Arial" w:eastAsia="Arial" w:ascii="Arial"/>
          <w:color w:val="AFAFAF"/>
          <w:spacing w:val="0"/>
          <w:w w:val="52"/>
          <w:position w:val="-6"/>
          <w:sz w:val="14"/>
          <w:szCs w:val="14"/>
        </w:rPr>
        <w:t>·</w:t>
      </w:r>
      <w:r>
        <w:rPr>
          <w:rFonts w:cs="Arial" w:hAnsi="Arial" w:eastAsia="Arial" w:ascii="Arial"/>
          <w:color w:val="AFAFAF"/>
          <w:spacing w:val="0"/>
          <w:w w:val="100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AFAFAF"/>
          <w:spacing w:val="-11"/>
          <w:w w:val="100"/>
          <w:position w:val="-6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-1"/>
          <w:w w:val="5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65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AFAFAF"/>
          <w:spacing w:val="-1"/>
          <w:w w:val="37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4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65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494949"/>
          <w:spacing w:val="-1"/>
          <w:w w:val="74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9"/>
          <w:w w:val="449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0"/>
          <w:w w:val="114"/>
          <w:position w:val="-6"/>
          <w:sz w:val="16"/>
          <w:szCs w:val="16"/>
        </w:rPr>
        <w:t>-+</w:t>
      </w:r>
      <w:r>
        <w:rPr>
          <w:rFonts w:cs="Arial" w:hAnsi="Arial" w:eastAsia="Arial" w:ascii="Arial"/>
          <w:color w:val="383838"/>
          <w:spacing w:val="-7"/>
          <w:w w:val="114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30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30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234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4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"/>
          <w:w w:val="74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0"/>
          <w:w w:val="28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-6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-1"/>
          <w:w w:val="37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5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2"/>
          <w:w w:val="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-2"/>
          <w:w w:val="84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4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3"/>
          <w:w w:val="13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02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468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7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sectPr>
          <w:type w:val="continuous"/>
          <w:pgSz w:w="15920" w:h="12340" w:orient="landscape"/>
          <w:pgMar w:top="140" w:bottom="280" w:left="460" w:right="720"/>
          <w:cols w:num="2" w:equalWidth="off">
            <w:col w:w="7681" w:space="4627"/>
            <w:col w:w="2432"/>
          </w:cols>
        </w:sectPr>
      </w:pPr>
      <w:r>
        <w:rPr>
          <w:rFonts w:cs="Times New Roman" w:hAnsi="Times New Roman" w:eastAsia="Times New Roman" w:ascii="Times New Roman"/>
          <w:color w:val="828282"/>
          <w:spacing w:val="-2"/>
          <w:w w:val="65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-1"/>
          <w:w w:val="5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-1"/>
          <w:w w:val="5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-2"/>
          <w:w w:val="87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-3"/>
          <w:w w:val="13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60"/>
        <w:ind w:left="111" w:right="-56"/>
      </w:pPr>
      <w:r>
        <w:rPr>
          <w:rFonts w:cs="Times New Roman" w:hAnsi="Times New Roman" w:eastAsia="Times New Roman" w:ascii="Times New Roman"/>
          <w:color w:val="828282"/>
          <w:spacing w:val="0"/>
          <w:w w:val="25"/>
          <w:position w:val="-1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828282"/>
          <w:spacing w:val="0"/>
          <w:w w:val="25"/>
          <w:position w:val="-1"/>
          <w:sz w:val="16"/>
          <w:szCs w:val="16"/>
        </w:rPr>
        <w:t>                             </w:t>
      </w:r>
      <w:r>
        <w:rPr>
          <w:rFonts w:cs="Times New Roman" w:hAnsi="Times New Roman" w:eastAsia="Times New Roman" w:ascii="Times New Roman"/>
          <w:color w:val="828282"/>
          <w:spacing w:val="8"/>
          <w:w w:val="2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position w:val="7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0"/>
          <w:position w:val="7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position w:val="7"/>
          <w:sz w:val="16"/>
          <w:szCs w:val="16"/>
        </w:rPr>
        <w:t>      </w:t>
      </w:r>
      <w:r>
        <w:rPr>
          <w:rFonts w:cs="Arial" w:hAnsi="Arial" w:eastAsia="Arial" w:ascii="Arial"/>
          <w:color w:val="040404"/>
          <w:spacing w:val="-1"/>
          <w:w w:val="100"/>
          <w:position w:val="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position w:val="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position w:val="6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position w:val="6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position w:val="6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7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111"/>
      </w:pPr>
      <w:r>
        <w:rPr>
          <w:rFonts w:cs="Arial" w:hAnsi="Arial" w:eastAsia="Arial" w:ascii="Arial"/>
          <w:color w:val="5D5D5D"/>
          <w:spacing w:val="0"/>
          <w:w w:val="24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00"/>
        <w:ind w:left="111"/>
      </w:pPr>
      <w:r>
        <w:rPr>
          <w:rFonts w:cs="Arial" w:hAnsi="Arial" w:eastAsia="Arial" w:ascii="Arial"/>
          <w:color w:val="828282"/>
          <w:spacing w:val="0"/>
          <w:w w:val="27"/>
          <w:position w:val="-5"/>
          <w:sz w:val="20"/>
          <w:szCs w:val="2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-32" w:right="450"/>
      </w:pPr>
      <w:r>
        <w:br w:type="column"/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1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6"/>
          <w:w w:val="82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4"/>
          <w:w w:val="11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7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5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22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4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0"/>
      </w:pP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7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383838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494949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5D5D5D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383838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5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1070"/>
      </w:pPr>
      <w:r>
        <w:rPr>
          <w:rFonts w:cs="Arial" w:hAnsi="Arial" w:eastAsia="Arial" w:ascii="Arial"/>
          <w:color w:val="040404"/>
          <w:spacing w:val="-3"/>
          <w:w w:val="7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38383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38383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m</w:t>
      </w:r>
      <w:r>
        <w:rPr>
          <w:rFonts w:cs="Arial" w:hAnsi="Arial" w:eastAsia="Arial" w:ascii="Arial"/>
          <w:color w:val="383838"/>
          <w:spacing w:val="0"/>
          <w:w w:val="79"/>
          <w:sz w:val="16"/>
          <w:szCs w:val="16"/>
        </w:rPr>
        <w:t>es</w:t>
      </w:r>
      <w:r>
        <w:rPr>
          <w:rFonts w:cs="Arial" w:hAnsi="Arial" w:eastAsia="Arial" w:ascii="Arial"/>
          <w:color w:val="383838"/>
          <w:spacing w:val="17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5"/>
          <w:w w:val="9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3"/>
          <w:w w:val="9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2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0"/>
          <w:w w:val="9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60"/>
      </w:pPr>
      <w:r>
        <w:rPr>
          <w:rFonts w:cs="Times New Roman" w:hAnsi="Times New Roman" w:eastAsia="Times New Roman" w:ascii="Times New Roman"/>
          <w:color w:val="9A9A9A"/>
          <w:spacing w:val="0"/>
          <w:w w:val="66"/>
          <w:position w:val="-3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171717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4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0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-5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576" w:right="-44"/>
      </w:pP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7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4"/>
          <w:w w:val="107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9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920" w:h="12340" w:orient="landscape"/>
          <w:pgMar w:top="140" w:bottom="280" w:left="460" w:right="720"/>
          <w:cols w:num="4" w:equalWidth="off">
            <w:col w:w="1333" w:space="3021"/>
            <w:col w:w="5841" w:space="586"/>
            <w:col w:w="2181" w:space="968"/>
            <w:col w:w="810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7"/>
          <w:w w:val="109"/>
          <w:sz w:val="16"/>
          <w:szCs w:val="16"/>
        </w:rPr>
        <w:t>4</w:t>
      </w:r>
      <w:r>
        <w:rPr>
          <w:rFonts w:cs="Arial" w:hAnsi="Arial" w:eastAsia="Arial" w:ascii="Arial"/>
          <w:color w:val="5D5D5D"/>
          <w:spacing w:val="0"/>
          <w:w w:val="56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620"/>
        <w:sectPr>
          <w:type w:val="continuous"/>
          <w:pgSz w:w="15920" w:h="12340" w:orient="landscape"/>
          <w:pgMar w:top="140" w:bottom="280" w:left="460" w:right="720"/>
        </w:sectPr>
      </w:pP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0"/>
          <w:w w:val="14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-7"/>
          <w:w w:val="142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6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494949"/>
          <w:spacing w:val="-6"/>
          <w:w w:val="327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42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494949"/>
          <w:spacing w:val="-7"/>
          <w:w w:val="14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0"/>
          <w:w w:val="14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-7"/>
          <w:w w:val="142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27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12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52"/>
          <w:position w:val="-3"/>
          <w:sz w:val="16"/>
          <w:szCs w:val="16"/>
        </w:rPr>
        <w:t>-'</w:t>
      </w:r>
      <w:r>
        <w:rPr>
          <w:rFonts w:cs="Arial" w:hAnsi="Arial" w:eastAsia="Arial" w:ascii="Arial"/>
          <w:color w:val="5D5D5D"/>
          <w:spacing w:val="-7"/>
          <w:w w:val="15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3"/>
          <w:w w:val="13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43"/>
          <w:position w:val="-3"/>
          <w:sz w:val="16"/>
          <w:szCs w:val="16"/>
        </w:rPr>
        <w:t>f</w:t>
      </w:r>
      <w:r>
        <w:rPr>
          <w:rFonts w:cs="Arial" w:hAnsi="Arial" w:eastAsia="Arial" w:ascii="Arial"/>
          <w:color w:val="494949"/>
          <w:spacing w:val="-5"/>
          <w:w w:val="14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07"/>
          <w:position w:val="-3"/>
          <w:sz w:val="16"/>
          <w:szCs w:val="16"/>
        </w:rPr>
        <w:t>1-</w:t>
      </w:r>
      <w:r>
        <w:rPr>
          <w:rFonts w:cs="Arial" w:hAnsi="Arial" w:eastAsia="Arial" w:ascii="Arial"/>
          <w:color w:val="494949"/>
          <w:spacing w:val="-8"/>
          <w:w w:val="107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27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8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3"/>
          <w:w w:val="13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2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12"/>
          <w:position w:val="-3"/>
          <w:sz w:val="16"/>
          <w:szCs w:val="16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18"/>
      </w:pP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6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3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3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106"/>
      </w:pPr>
      <w:r>
        <w:rPr>
          <w:rFonts w:cs="Arial" w:hAnsi="Arial" w:eastAsia="Arial" w:ascii="Arial"/>
          <w:color w:val="9A9A9A"/>
          <w:spacing w:val="0"/>
          <w:w w:val="24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40"/>
        <w:ind w:left="111"/>
      </w:pPr>
      <w:r>
        <w:rPr>
          <w:rFonts w:cs="Times New Roman" w:hAnsi="Times New Roman" w:eastAsia="Times New Roman" w:ascii="Times New Roman"/>
          <w:color w:val="5D5D5D"/>
          <w:spacing w:val="0"/>
          <w:w w:val="64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ind w:left="111"/>
      </w:pPr>
      <w:r>
        <w:rPr>
          <w:rFonts w:cs="Times New Roman" w:hAnsi="Times New Roman" w:eastAsia="Times New Roman" w:ascii="Times New Roman"/>
          <w:color w:val="5D5D5D"/>
          <w:spacing w:val="0"/>
          <w:w w:val="36"/>
          <w:position w:val="1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60"/>
        <w:ind w:left="111"/>
      </w:pPr>
      <w:r>
        <w:rPr>
          <w:rFonts w:cs="Arial" w:hAnsi="Arial" w:eastAsia="Arial" w:ascii="Arial"/>
          <w:color w:val="5D5D5D"/>
          <w:spacing w:val="0"/>
          <w:w w:val="17"/>
          <w:sz w:val="24"/>
          <w:szCs w:val="2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5" w:lineRule="exact" w:line="140"/>
        <w:ind w:left="111" w:right="-50"/>
      </w:pPr>
      <w:r>
        <w:pict>
          <v:shape type="#_x0000_t202" style="position:absolute;margin-left:28.56pt;margin-top:1.50296pt;width:0.417pt;height:3pt;mso-position-horizontal-relative:page;mso-position-vertical-relative:paragraph;z-index:-342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6"/>
                      <w:szCs w:val="6"/>
                    </w:rPr>
                    <w:jc w:val="left"/>
                    <w:spacing w:lineRule="exact" w:line="60"/>
                    <w:ind w:right="-29"/>
                  </w:pPr>
                  <w:r>
                    <w:rPr>
                      <w:rFonts w:cs="Arial" w:hAnsi="Arial" w:eastAsia="Arial" w:ascii="Arial"/>
                      <w:color w:val="5D5D5D"/>
                      <w:spacing w:val="0"/>
                      <w:w w:val="25"/>
                      <w:sz w:val="6"/>
                      <w:szCs w:val="6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6"/>
                      <w:szCs w:val="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D5D5D"/>
          <w:spacing w:val="-2"/>
          <w:w w:val="69"/>
          <w:position w:val="-7"/>
          <w:sz w:val="18"/>
          <w:szCs w:val="18"/>
        </w:rPr>
        <w:t>1</w:t>
      </w:r>
      <w:r>
        <w:rPr>
          <w:rFonts w:cs="Arial" w:hAnsi="Arial" w:eastAsia="Arial" w:ascii="Arial"/>
          <w:color w:val="9A9A9A"/>
          <w:spacing w:val="0"/>
          <w:w w:val="41"/>
          <w:position w:val="-7"/>
          <w:sz w:val="18"/>
          <w:szCs w:val="18"/>
        </w:rPr>
        <w:t>·</w:t>
      </w:r>
      <w:r>
        <w:rPr>
          <w:rFonts w:cs="Arial" w:hAnsi="Arial" w:eastAsia="Arial" w:ascii="Arial"/>
          <w:color w:val="9A9A9A"/>
          <w:spacing w:val="0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9A9A9A"/>
          <w:spacing w:val="25"/>
          <w:w w:val="100"/>
          <w:position w:val="-7"/>
          <w:sz w:val="18"/>
          <w:szCs w:val="18"/>
        </w:rPr>
        <w:t> </w:t>
      </w:r>
      <w:r>
        <w:rPr>
          <w:rFonts w:cs="Arial" w:hAnsi="Arial" w:eastAsia="Arial" w:ascii="Arial"/>
          <w:color w:val="5D5D5D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4"/>
          <w:w w:val="17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A9A9A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28282"/>
          <w:spacing w:val="0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28282"/>
          <w:spacing w:val="0"/>
          <w:w w:val="100"/>
          <w:position w:val="-2"/>
          <w:sz w:val="10"/>
          <w:szCs w:val="10"/>
        </w:rPr>
        <w:t>                                                     </w:t>
      </w:r>
      <w:r>
        <w:rPr>
          <w:rFonts w:cs="Arial" w:hAnsi="Arial" w:eastAsia="Arial" w:ascii="Arial"/>
          <w:color w:val="828282"/>
          <w:spacing w:val="9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828282"/>
          <w:spacing w:val="0"/>
          <w:w w:val="18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0"/>
          <w:w w:val="11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19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1"/>
      </w:pPr>
      <w:r>
        <w:rPr>
          <w:rFonts w:cs="Arial" w:hAnsi="Arial" w:eastAsia="Arial" w:ascii="Arial"/>
          <w:color w:val="828282"/>
          <w:spacing w:val="-1"/>
          <w:w w:val="89"/>
          <w:sz w:val="14"/>
          <w:szCs w:val="14"/>
        </w:rPr>
        <w:t>.</w:t>
      </w:r>
      <w:r>
        <w:rPr>
          <w:rFonts w:cs="Arial" w:hAnsi="Arial" w:eastAsia="Arial" w:ascii="Arial"/>
          <w:color w:val="828282"/>
          <w:spacing w:val="-1"/>
          <w:w w:val="89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-1"/>
          <w:w w:val="127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0"/>
          <w:w w:val="89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-2"/>
          <w:w w:val="15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5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6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6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89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40404"/>
          <w:spacing w:val="-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7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5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4"/>
          <w:position w:val="1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5"/>
          <w:w w:val="9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-1"/>
          <w:w w:val="7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2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4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383838"/>
          <w:spacing w:val="-1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9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4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2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1"/>
          <w:w w:val="8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4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0"/>
          <w:w w:val="85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4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3"/>
          <w:w w:val="7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4"/>
          <w:w w:val="7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494949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9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4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7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1080" w:right="-44"/>
      </w:pP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2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38383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494949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38383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2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383838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35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28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1080"/>
      </w:pPr>
      <w:r>
        <w:rPr>
          <w:rFonts w:cs="Arial" w:hAnsi="Arial" w:eastAsia="Arial" w:ascii="Arial"/>
          <w:color w:val="171717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2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383838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38383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2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f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383838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4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56"/>
      </w:pPr>
      <w:r>
        <w:rPr>
          <w:rFonts w:cs="Arial" w:hAnsi="Arial" w:eastAsia="Arial" w:ascii="Arial"/>
          <w:color w:val="5D5D5D"/>
          <w:spacing w:val="-11"/>
          <w:w w:val="41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1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5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151"/>
          <w:position w:val="-2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11"/>
          <w:w w:val="41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26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-2"/>
          <w:w w:val="8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2"/>
          <w:w w:val="9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6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8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6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0"/>
          <w:w w:val="28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0"/>
          <w:w w:val="100"/>
          <w:position w:val="-2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9A9A9A"/>
          <w:spacing w:val="-5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1"/>
          <w:w w:val="56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AFAFAF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2"/>
          <w:w w:val="7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2"/>
          <w:w w:val="6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4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0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0"/>
          <w:w w:val="100"/>
          <w:position w:val="-2"/>
          <w:sz w:val="16"/>
          <w:szCs w:val="16"/>
        </w:rPr>
        <w:t>                 </w:t>
      </w:r>
      <w:r>
        <w:rPr>
          <w:rFonts w:cs="Arial" w:hAnsi="Arial" w:eastAsia="Arial" w:ascii="Arial"/>
          <w:color w:val="9A9A9A"/>
          <w:spacing w:val="1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1"/>
          <w:w w:val="68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9A9A9A"/>
          <w:spacing w:val="-2"/>
          <w:w w:val="91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828282"/>
          <w:spacing w:val="0"/>
          <w:w w:val="34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tLeast" w:line="0"/>
      </w:pPr>
      <w:r>
        <w:rPr>
          <w:rFonts w:cs="Arial" w:hAnsi="Arial" w:eastAsia="Arial" w:ascii="Arial"/>
          <w:color w:val="040404"/>
          <w:spacing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5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282828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9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25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2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76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-2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1"/>
          <w:w w:val="76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27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383838"/>
          <w:spacing w:val="-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16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4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ón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39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4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13" w:lineRule="auto" w:line="250"/>
        <w:ind w:left="452" w:right="-14" w:hanging="2"/>
      </w:pP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4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7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4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1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9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5" w:lineRule="exact" w:line="160"/>
        <w:ind w:left="1043" w:right="526"/>
      </w:pPr>
      <w:r>
        <w:rPr>
          <w:rFonts w:cs="Arial" w:hAnsi="Arial" w:eastAsia="Arial" w:ascii="Arial"/>
          <w:color w:val="040404"/>
          <w:spacing w:val="-4"/>
          <w:w w:val="86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4"/>
          <w:w w:val="9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9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4"/>
          <w:w w:val="9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7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00"/>
        <w:ind w:left="442"/>
      </w:pPr>
      <w:r>
        <w:rPr>
          <w:rFonts w:cs="Times New Roman" w:hAnsi="Times New Roman" w:eastAsia="Times New Roman" w:ascii="Times New Roman"/>
          <w:color w:val="AFAFAF"/>
          <w:w w:val="21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28282"/>
          <w:w w:val="52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1"/>
          <w:w w:val="11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49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6"/>
          <w:w w:val="48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6"/>
          <w:w w:val="48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26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920" w:h="12340" w:orient="landscape"/>
          <w:pgMar w:top="140" w:bottom="280" w:left="460" w:right="720"/>
          <w:cols w:num="5" w:equalWidth="off">
            <w:col w:w="2121" w:space="1130"/>
            <w:col w:w="150" w:space="944"/>
            <w:col w:w="5852" w:space="580"/>
            <w:col w:w="2241" w:space="855"/>
            <w:col w:w="867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5D5D5D"/>
          <w:spacing w:val="-2"/>
          <w:w w:val="121"/>
          <w:sz w:val="16"/>
          <w:szCs w:val="16"/>
        </w:rPr>
        <w:t>-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828282"/>
          <w:spacing w:val="0"/>
          <w:w w:val="56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60"/>
        <w:ind w:left="106" w:right="-51"/>
      </w:pPr>
      <w:r>
        <w:rPr>
          <w:rFonts w:cs="Arial" w:hAnsi="Arial" w:eastAsia="Arial" w:ascii="Arial"/>
          <w:color w:val="828282"/>
          <w:spacing w:val="0"/>
          <w:w w:val="4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828282"/>
          <w:spacing w:val="0"/>
          <w:w w:val="45"/>
          <w:position w:val="1"/>
          <w:sz w:val="14"/>
          <w:szCs w:val="14"/>
        </w:rPr>
        <w:t>                </w:t>
      </w:r>
      <w:r>
        <w:rPr>
          <w:rFonts w:cs="Arial" w:hAnsi="Arial" w:eastAsia="Arial" w:ascii="Arial"/>
          <w:color w:val="828282"/>
          <w:spacing w:val="7"/>
          <w:w w:val="4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7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0"/>
          <w:position w:val="7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7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24"/>
          <w:w w:val="100"/>
          <w:position w:val="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4"/>
          <w:w w:val="100"/>
          <w:position w:val="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position w:val="7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position w:val="7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position w:val="7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ind w:left="106"/>
      </w:pPr>
      <w:r>
        <w:rPr>
          <w:rFonts w:cs="Arial" w:hAnsi="Arial" w:eastAsia="Arial" w:ascii="Arial"/>
          <w:color w:val="5D5D5D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383838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4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383838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0"/>
          <w:w w:val="84"/>
          <w:sz w:val="16"/>
          <w:szCs w:val="16"/>
        </w:rPr>
        <w:t>  </w:t>
      </w:r>
      <w:r>
        <w:rPr>
          <w:rFonts w:cs="Arial" w:hAnsi="Arial" w:eastAsia="Arial" w:ascii="Arial"/>
          <w:color w:val="383838"/>
          <w:spacing w:val="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2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5D5D5D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pa</w:t>
      </w:r>
      <w:r>
        <w:rPr>
          <w:rFonts w:cs="Arial" w:hAnsi="Arial" w:eastAsia="Arial" w:ascii="Arial"/>
          <w:color w:val="171717"/>
          <w:spacing w:val="16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2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040404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color w:val="040404"/>
          <w:spacing w:val="2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494949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383838"/>
          <w:spacing w:val="2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9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6"/>
          <w:w w:val="112"/>
          <w:sz w:val="16"/>
          <w:szCs w:val="16"/>
        </w:rPr>
        <w:t>f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83838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282828"/>
          <w:spacing w:val="-5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78"/>
          <w:position w:val="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12"/>
          <w:position w:val="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6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383838"/>
          <w:spacing w:val="-1"/>
          <w:w w:val="90"/>
          <w:position w:val="3"/>
          <w:sz w:val="16"/>
          <w:szCs w:val="16"/>
        </w:rPr>
        <w:t>.</w:t>
      </w:r>
      <w:r>
        <w:rPr>
          <w:rFonts w:cs="Arial" w:hAnsi="Arial" w:eastAsia="Arial" w:ascii="Arial"/>
          <w:color w:val="040404"/>
          <w:spacing w:val="-3"/>
          <w:w w:val="106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"/>
        <w:ind w:right="-47"/>
      </w:pPr>
      <w:r>
        <w:br w:type="column"/>
      </w:r>
      <w:r>
        <w:rPr>
          <w:rFonts w:cs="Arial" w:hAnsi="Arial" w:eastAsia="Arial" w:ascii="Arial"/>
          <w:color w:val="040404"/>
          <w:spacing w:val="-5"/>
          <w:w w:val="72"/>
          <w:position w:val="3"/>
          <w:sz w:val="18"/>
          <w:szCs w:val="18"/>
        </w:rPr>
        <w:t>S</w:t>
      </w:r>
      <w:r>
        <w:rPr>
          <w:rFonts w:cs="Arial" w:hAnsi="Arial" w:eastAsia="Arial" w:ascii="Arial"/>
          <w:color w:val="171717"/>
          <w:spacing w:val="-4"/>
          <w:w w:val="86"/>
          <w:position w:val="3"/>
          <w:sz w:val="18"/>
          <w:szCs w:val="18"/>
        </w:rPr>
        <w:t>e</w:t>
      </w:r>
      <w:r>
        <w:rPr>
          <w:rFonts w:cs="Arial" w:hAnsi="Arial" w:eastAsia="Arial" w:ascii="Arial"/>
          <w:color w:val="171717"/>
          <w:spacing w:val="0"/>
          <w:w w:val="98"/>
          <w:position w:val="3"/>
          <w:sz w:val="18"/>
          <w:szCs w:val="18"/>
        </w:rPr>
        <w:t>r</w:t>
      </w:r>
      <w:r>
        <w:rPr>
          <w:rFonts w:cs="Arial" w:hAnsi="Arial" w:eastAsia="Arial" w:ascii="Arial"/>
          <w:color w:val="171717"/>
          <w:spacing w:val="-8"/>
          <w:w w:val="98"/>
          <w:position w:val="3"/>
          <w:sz w:val="18"/>
          <w:szCs w:val="18"/>
        </w:rPr>
        <w:t>v</w:t>
      </w:r>
      <w:r>
        <w:rPr>
          <w:rFonts w:cs="Arial" w:hAnsi="Arial" w:eastAsia="Arial" w:ascii="Arial"/>
          <w:color w:val="171717"/>
          <w:spacing w:val="-2"/>
          <w:w w:val="76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282828"/>
          <w:spacing w:val="-6"/>
          <w:w w:val="121"/>
          <w:position w:val="3"/>
          <w:sz w:val="18"/>
          <w:szCs w:val="18"/>
        </w:rPr>
        <w:t>d</w:t>
      </w:r>
      <w:r>
        <w:rPr>
          <w:rFonts w:cs="Arial" w:hAnsi="Arial" w:eastAsia="Arial" w:ascii="Arial"/>
          <w:color w:val="171717"/>
          <w:spacing w:val="0"/>
          <w:w w:val="88"/>
          <w:position w:val="3"/>
          <w:sz w:val="18"/>
          <w:szCs w:val="18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0"/>
        <w:ind w:left="-44" w:right="185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89"/>
          <w:position w:val="3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0"/>
          <w:position w:val="3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-4"/>
          <w:w w:val="112"/>
          <w:position w:val="3"/>
          <w:sz w:val="16"/>
          <w:szCs w:val="16"/>
        </w:rPr>
        <w:t>8</w:t>
      </w:r>
      <w:r>
        <w:rPr>
          <w:rFonts w:cs="Arial" w:hAnsi="Arial" w:eastAsia="Arial" w:ascii="Arial"/>
          <w:color w:val="040404"/>
          <w:spacing w:val="-2"/>
          <w:w w:val="89"/>
          <w:position w:val="3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-3"/>
          <w:w w:val="106"/>
          <w:position w:val="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position w:val="3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-4"/>
          <w:w w:val="112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383838"/>
          <w:spacing w:val="-2"/>
          <w:w w:val="93"/>
          <w:position w:val="3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4"/>
          <w:w w:val="112"/>
          <w:position w:val="3"/>
          <w:sz w:val="16"/>
          <w:szCs w:val="16"/>
        </w:rPr>
        <w:t>8</w:t>
      </w:r>
      <w:r>
        <w:rPr>
          <w:rFonts w:cs="Arial" w:hAnsi="Arial" w:eastAsia="Arial" w:ascii="Arial"/>
          <w:color w:val="828282"/>
          <w:spacing w:val="0"/>
          <w:w w:val="56"/>
          <w:position w:val="3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00"/>
        <w:ind w:right="186"/>
      </w:pPr>
      <w:r>
        <w:rPr>
          <w:rFonts w:cs="Times New Roman" w:hAnsi="Times New Roman" w:eastAsia="Times New Roman" w:ascii="Times New Roman"/>
          <w:color w:val="828282"/>
          <w:spacing w:val="0"/>
          <w:w w:val="42"/>
          <w:position w:val="-1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spacing w:lineRule="exact" w:line="220"/>
        <w:ind w:right="186"/>
      </w:pPr>
      <w:r>
        <w:rPr>
          <w:rFonts w:cs="Arial" w:hAnsi="Arial" w:eastAsia="Arial" w:ascii="Arial"/>
          <w:color w:val="828282"/>
          <w:spacing w:val="0"/>
          <w:w w:val="20"/>
          <w:position w:val="-1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00"/>
        <w:ind w:right="186"/>
      </w:pPr>
      <w:r>
        <w:rPr>
          <w:rFonts w:cs="Times New Roman" w:hAnsi="Times New Roman" w:eastAsia="Times New Roman" w:ascii="Times New Roman"/>
          <w:color w:val="828282"/>
          <w:spacing w:val="0"/>
          <w:w w:val="42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6"/>
          <w:szCs w:val="6"/>
        </w:rPr>
        <w:jc w:val="right"/>
        <w:spacing w:lineRule="exact" w:line="40"/>
        <w:ind w:right="192"/>
        <w:sectPr>
          <w:type w:val="continuous"/>
          <w:pgSz w:w="15920" w:h="12340" w:orient="landscape"/>
          <w:pgMar w:top="140" w:bottom="280" w:left="460" w:right="720"/>
          <w:cols w:num="5" w:equalWidth="off">
            <w:col w:w="1324" w:space="4096"/>
            <w:col w:w="4524" w:space="746"/>
            <w:col w:w="473" w:space="688"/>
            <w:col w:w="614" w:space="1311"/>
            <w:col w:w="964"/>
          </w:cols>
        </w:sectPr>
      </w:pPr>
      <w:r>
        <w:rPr>
          <w:rFonts w:cs="Arial" w:hAnsi="Arial" w:eastAsia="Arial" w:ascii="Arial"/>
          <w:color w:val="828282"/>
          <w:spacing w:val="0"/>
          <w:w w:val="2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06"/>
        <w:sectPr>
          <w:type w:val="continuous"/>
          <w:pgSz w:w="15920" w:h="12340" w:orient="landscape"/>
          <w:pgMar w:top="140" w:bottom="280" w:left="460" w:right="720"/>
        </w:sectPr>
      </w:pPr>
      <w:r>
        <w:rPr>
          <w:rFonts w:cs="Arial" w:hAnsi="Arial" w:eastAsia="Arial" w:ascii="Arial"/>
          <w:color w:val="5D5D5D"/>
          <w:spacing w:val="0"/>
          <w:w w:val="20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5D5D5D"/>
          <w:spacing w:val="0"/>
          <w:w w:val="20"/>
          <w:position w:val="-1"/>
          <w:sz w:val="16"/>
          <w:szCs w:val="16"/>
        </w:rPr>
        <w:t>           </w:t>
      </w:r>
      <w:r>
        <w:rPr>
          <w:rFonts w:cs="Arial" w:hAnsi="Arial" w:eastAsia="Arial" w:ascii="Arial"/>
          <w:color w:val="5D5D5D"/>
          <w:spacing w:val="0"/>
          <w:w w:val="2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7"/>
          <w:w w:val="365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383838"/>
          <w:spacing w:val="0"/>
          <w:w w:val="138"/>
          <w:position w:val="-7"/>
          <w:sz w:val="16"/>
          <w:szCs w:val="16"/>
        </w:rPr>
        <w:t>-;</w:t>
      </w:r>
      <w:r>
        <w:rPr>
          <w:rFonts w:cs="Arial" w:hAnsi="Arial" w:eastAsia="Arial" w:ascii="Arial"/>
          <w:color w:val="383838"/>
          <w:spacing w:val="-7"/>
          <w:w w:val="138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318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74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38"/>
          <w:position w:val="-7"/>
          <w:sz w:val="16"/>
          <w:szCs w:val="16"/>
        </w:rPr>
        <w:t>-;</w:t>
      </w:r>
      <w:r>
        <w:rPr>
          <w:rFonts w:cs="Arial" w:hAnsi="Arial" w:eastAsia="Arial" w:ascii="Arial"/>
          <w:color w:val="494949"/>
          <w:spacing w:val="-7"/>
          <w:w w:val="138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-2"/>
          <w:w w:val="84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308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7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3"/>
          <w:w w:val="107"/>
          <w:position w:val="-7"/>
          <w:sz w:val="16"/>
          <w:szCs w:val="16"/>
        </w:rPr>
        <w:t>,</w:t>
      </w:r>
      <w:r>
        <w:rPr>
          <w:rFonts w:cs="Arial" w:hAnsi="Arial" w:eastAsia="Arial" w:ascii="Arial"/>
          <w:color w:val="828282"/>
          <w:spacing w:val="0"/>
          <w:w w:val="33"/>
          <w:position w:val="-7"/>
          <w:sz w:val="16"/>
          <w:szCs w:val="16"/>
        </w:rPr>
        <w:t>!</w:t>
      </w:r>
      <w:r>
        <w:rPr>
          <w:rFonts w:cs="Arial" w:hAnsi="Arial" w:eastAsia="Arial" w:ascii="Arial"/>
          <w:color w:val="5D5D5D"/>
          <w:spacing w:val="-8"/>
          <w:w w:val="402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53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282828"/>
          <w:spacing w:val="-1"/>
          <w:w w:val="74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2"/>
          <w:position w:val="-7"/>
          <w:sz w:val="16"/>
          <w:szCs w:val="16"/>
        </w:rPr>
        <w:t>+-</w:t>
      </w:r>
      <w:r>
        <w:rPr>
          <w:rFonts w:cs="Arial" w:hAnsi="Arial" w:eastAsia="Arial" w:ascii="Arial"/>
          <w:color w:val="5D5D5D"/>
          <w:spacing w:val="-7"/>
          <w:w w:val="102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4"/>
          <w:position w:val="-7"/>
          <w:sz w:val="16"/>
          <w:szCs w:val="16"/>
        </w:rPr>
        <w:t>-+</w:t>
      </w:r>
      <w:r>
        <w:rPr>
          <w:rFonts w:cs="Arial" w:hAnsi="Arial" w:eastAsia="Arial" w:ascii="Arial"/>
          <w:color w:val="5D5D5D"/>
          <w:spacing w:val="-6"/>
          <w:w w:val="104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02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2"/>
          <w:w w:val="93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1"/>
          <w:w w:val="56"/>
          <w:position w:val="-7"/>
          <w:sz w:val="16"/>
          <w:szCs w:val="16"/>
        </w:rPr>
        <w:t>·</w:t>
      </w:r>
      <w:r>
        <w:rPr>
          <w:rFonts w:cs="Arial" w:hAnsi="Arial" w:eastAsia="Arial" w:ascii="Arial"/>
          <w:color w:val="AFAFAF"/>
          <w:spacing w:val="-1"/>
          <w:w w:val="28"/>
          <w:position w:val="-7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0"/>
          <w:w w:val="37"/>
          <w:position w:val="-7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0"/>
          <w:w w:val="100"/>
          <w:position w:val="-7"/>
          <w:sz w:val="16"/>
          <w:szCs w:val="16"/>
        </w:rPr>
        <w:t>                  </w:t>
      </w:r>
      <w:r>
        <w:rPr>
          <w:rFonts w:cs="Arial" w:hAnsi="Arial" w:eastAsia="Arial" w:ascii="Arial"/>
          <w:color w:val="828282"/>
          <w:spacing w:val="7"/>
          <w:w w:val="100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20"/>
          <w:position w:val="-7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06"/>
      </w:pPr>
      <w:r>
        <w:pict>
          <v:shape type="#_x0000_t75" style="position:absolute;margin-left:0pt;margin-top:0pt;width:796pt;height:617pt;mso-position-horizontal-relative:page;mso-position-vertical-relative:page;z-index:-3432">
            <v:imagedata o:title="" r:id="rId4"/>
          </v:shape>
        </w:pict>
      </w:r>
      <w:r>
        <w:pict>
          <v:shape type="#_x0000_t202" style="position:absolute;margin-left:28.08pt;margin-top:5.8702pt;width:0.666pt;height:8pt;mso-position-horizontal-relative:page;mso-position-vertical-relative:paragraph;z-index:-342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" w:hAnsi="Arial" w:eastAsia="Arial" w:ascii="Arial"/>
                      <w:color w:val="828282"/>
                      <w:spacing w:val="0"/>
                      <w:w w:val="25"/>
                      <w:sz w:val="16"/>
                      <w:szCs w:val="16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5D5D5D"/>
          <w:spacing w:val="-9"/>
          <w:w w:val="36"/>
          <w:position w:val="6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828282"/>
          <w:spacing w:val="0"/>
          <w:w w:val="36"/>
          <w:position w:val="1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1"/>
          <w:sz w:val="14"/>
          <w:szCs w:val="14"/>
        </w:rPr>
        <w:t>        </w:t>
      </w:r>
      <w:r>
        <w:rPr>
          <w:rFonts w:cs="Times New Roman" w:hAnsi="Times New Roman" w:eastAsia="Times New Roman" w:ascii="Times New Roman"/>
          <w:color w:val="828282"/>
          <w:spacing w:val="-1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40404"/>
          <w:spacing w:val="-2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6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0"/>
          <w:w w:val="100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040404"/>
          <w:spacing w:val="-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before="39"/>
        <w:ind w:left="102"/>
      </w:pPr>
      <w:r>
        <w:rPr>
          <w:rFonts w:cs="Arial" w:hAnsi="Arial" w:eastAsia="Arial" w:ascii="Arial"/>
          <w:color w:val="5D5D5D"/>
          <w:spacing w:val="0"/>
          <w:w w:val="20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ind w:left="102"/>
      </w:pPr>
      <w:r>
        <w:rPr>
          <w:rFonts w:cs="Arial" w:hAnsi="Arial" w:eastAsia="Arial" w:ascii="Arial"/>
          <w:color w:val="828282"/>
          <w:spacing w:val="0"/>
          <w:w w:val="2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20"/>
        <w:ind w:left="102"/>
      </w:pPr>
      <w:r>
        <w:rPr>
          <w:rFonts w:cs="Times New Roman" w:hAnsi="Times New Roman" w:eastAsia="Times New Roman" w:ascii="Times New Roman"/>
          <w:color w:val="828282"/>
          <w:spacing w:val="0"/>
          <w:w w:val="42"/>
          <w:position w:val="-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ind w:left="111"/>
      </w:pPr>
      <w:r>
        <w:rPr>
          <w:rFonts w:cs="Arial" w:hAnsi="Arial" w:eastAsia="Arial" w:ascii="Arial"/>
          <w:color w:val="828282"/>
          <w:spacing w:val="1"/>
          <w:w w:val="6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FAFAF"/>
          <w:spacing w:val="1"/>
          <w:w w:val="108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FAFAF"/>
          <w:spacing w:val="0"/>
          <w:w w:val="84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FAFAF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AFAFAF"/>
          <w:spacing w:val="1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-1"/>
          <w:w w:val="56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-2"/>
          <w:w w:val="94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0"/>
          <w:w w:val="56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-10"/>
          <w:w w:val="100"/>
          <w:position w:val="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A9A9A"/>
          <w:spacing w:val="6"/>
          <w:w w:val="137"/>
          <w:position w:val="2"/>
          <w:sz w:val="8"/>
          <w:szCs w:val="8"/>
        </w:rPr>
        <w:t>,</w:t>
      </w:r>
      <w:r>
        <w:rPr>
          <w:rFonts w:cs="Arial" w:hAnsi="Arial" w:eastAsia="Arial" w:ascii="Arial"/>
          <w:color w:val="9A9A9A"/>
          <w:spacing w:val="0"/>
          <w:w w:val="56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0"/>
          <w:w w:val="100"/>
          <w:position w:val="2"/>
          <w:sz w:val="10"/>
          <w:szCs w:val="10"/>
        </w:rPr>
        <w:t>                                             </w:t>
      </w:r>
      <w:r>
        <w:rPr>
          <w:rFonts w:cs="Arial" w:hAnsi="Arial" w:eastAsia="Arial" w:ascii="Arial"/>
          <w:color w:val="9A9A9A"/>
          <w:spacing w:val="11"/>
          <w:w w:val="100"/>
          <w:position w:val="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6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69"/>
          <w:position w:val="0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5D5D5D"/>
          <w:spacing w:val="2"/>
          <w:w w:val="69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0"/>
          <w:w w:val="37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30" w:right="-44"/>
      </w:pP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40404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35"/>
      </w:pPr>
      <w:r>
        <w:rPr>
          <w:rFonts w:cs="Arial" w:hAnsi="Arial" w:eastAsia="Arial" w:ascii="Arial"/>
          <w:color w:val="282828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5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40404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25"/>
        <w:ind w:left="-48" w:right="180"/>
      </w:pPr>
      <w:r>
        <w:br w:type="column"/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v</w:t>
      </w:r>
      <w:r>
        <w:rPr>
          <w:rFonts w:cs="Arial" w:hAnsi="Arial" w:eastAsia="Arial" w:ascii="Arial"/>
          <w:color w:val="38383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0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38383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3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7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0"/>
          <w:w w:val="77"/>
          <w:sz w:val="16"/>
          <w:szCs w:val="16"/>
        </w:rPr>
        <w:t>os</w:t>
      </w:r>
      <w:r>
        <w:rPr>
          <w:rFonts w:cs="Arial" w:hAnsi="Arial" w:eastAsia="Arial" w:ascii="Arial"/>
          <w:color w:val="282828"/>
          <w:spacing w:val="-4"/>
          <w:w w:val="7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7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4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75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</w:t>
      </w:r>
      <w:r>
        <w:rPr>
          <w:rFonts w:cs="Arial" w:hAnsi="Arial" w:eastAsia="Arial" w:ascii="Arial"/>
          <w:color w:val="171717"/>
          <w:spacing w:val="-2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28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828282"/>
          <w:spacing w:val="0"/>
          <w:w w:val="28"/>
          <w:sz w:val="16"/>
          <w:szCs w:val="16"/>
        </w:rPr>
        <w:t>                               </w:t>
      </w:r>
      <w:r>
        <w:rPr>
          <w:rFonts w:cs="Times New Roman" w:hAnsi="Times New Roman" w:eastAsia="Times New Roman" w:ascii="Times New Roman"/>
          <w:color w:val="828282"/>
          <w:spacing w:val="6"/>
          <w:w w:val="2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40404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3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40404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2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6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40404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                    </w:t>
      </w:r>
      <w:r>
        <w:rPr>
          <w:rFonts w:cs="Arial" w:hAnsi="Arial" w:eastAsia="Arial" w:ascii="Arial"/>
          <w:color w:val="171717"/>
          <w:spacing w:val="3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40404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4040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40404"/>
          <w:spacing w:val="-4"/>
          <w:w w:val="112"/>
          <w:sz w:val="16"/>
          <w:szCs w:val="16"/>
        </w:rPr>
        <w:t>8</w:t>
      </w:r>
      <w:r>
        <w:rPr>
          <w:rFonts w:cs="Arial" w:hAnsi="Arial" w:eastAsia="Arial" w:ascii="Arial"/>
          <w:color w:val="9A9A9A"/>
          <w:spacing w:val="0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0"/>
      </w:pP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b</w:t>
      </w:r>
      <w:r>
        <w:rPr>
          <w:rFonts w:cs="Arial" w:hAnsi="Arial" w:eastAsia="Arial" w:ascii="Arial"/>
          <w:color w:val="494949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40404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40404"/>
          <w:spacing w:val="1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2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383838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126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pa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           </w:t>
      </w:r>
      <w:r>
        <w:rPr>
          <w:rFonts w:cs="Arial" w:hAnsi="Arial" w:eastAsia="Arial" w:ascii="Arial"/>
          <w:color w:val="171717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33"/>
          <w:sz w:val="16"/>
          <w:szCs w:val="16"/>
        </w:rPr>
        <w:t>,</w:t>
      </w:r>
      <w:r>
        <w:rPr>
          <w:rFonts w:cs="Arial" w:hAnsi="Arial" w:eastAsia="Arial" w:ascii="Arial"/>
          <w:color w:val="9A9A9A"/>
          <w:spacing w:val="0"/>
          <w:w w:val="33"/>
          <w:sz w:val="16"/>
          <w:szCs w:val="16"/>
        </w:rPr>
        <w:t>                                                                                     </w:t>
      </w:r>
      <w:r>
        <w:rPr>
          <w:rFonts w:cs="Arial" w:hAnsi="Arial" w:eastAsia="Arial" w:ascii="Arial"/>
          <w:color w:val="9A9A9A"/>
          <w:spacing w:val="13"/>
          <w:w w:val="3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4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8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40404"/>
          <w:spacing w:val="-2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04040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2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40404"/>
          <w:spacing w:val="-8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040404"/>
          <w:spacing w:val="-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40404"/>
          <w:spacing w:val="-4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40404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40404"/>
          <w:spacing w:val="0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1070"/>
      </w:pP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oc</w:t>
      </w:r>
      <w:r>
        <w:rPr>
          <w:rFonts w:cs="Arial" w:hAnsi="Arial" w:eastAsia="Arial" w:ascii="Arial"/>
          <w:color w:val="171717"/>
          <w:spacing w:val="-4"/>
          <w:w w:val="8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2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40404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b</w:t>
      </w:r>
      <w:r>
        <w:rPr>
          <w:rFonts w:cs="Arial" w:hAnsi="Arial" w:eastAsia="Arial" w:ascii="Arial"/>
          <w:color w:val="040404"/>
          <w:spacing w:val="-2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6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040404"/>
          <w:spacing w:val="-5"/>
          <w:w w:val="100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7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383838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383838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383838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040404"/>
          <w:spacing w:val="-2"/>
          <w:w w:val="8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6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83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171717"/>
          <w:spacing w:val="-5"/>
          <w:w w:val="102"/>
          <w:sz w:val="16"/>
          <w:szCs w:val="16"/>
        </w:rPr>
        <w:t>2</w:t>
      </w:r>
      <w:r>
        <w:rPr>
          <w:rFonts w:cs="Times New Roman" w:hAnsi="Times New Roman" w:eastAsia="Times New Roman" w:ascii="Times New Roman"/>
          <w:color w:val="171717"/>
          <w:spacing w:val="-5"/>
          <w:w w:val="108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383838"/>
          <w:spacing w:val="0"/>
          <w:w w:val="64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383838"/>
          <w:spacing w:val="0"/>
          <w:w w:val="100"/>
          <w:sz w:val="16"/>
          <w:szCs w:val="16"/>
        </w:rPr>
        <w:t>                        </w:t>
      </w:r>
      <w:r>
        <w:rPr>
          <w:rFonts w:cs="Times New Roman" w:hAnsi="Times New Roman" w:eastAsia="Times New Roman" w:ascii="Times New Roman"/>
          <w:color w:val="383838"/>
          <w:spacing w:val="-1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4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1" w:lineRule="exact" w:line="180"/>
      </w:pPr>
      <w:r>
        <w:rPr>
          <w:sz w:val="19"/>
          <w:szCs w:val="19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ind w:left="427"/>
      </w:pPr>
      <w:r>
        <w:rPr>
          <w:rFonts w:cs="Arial" w:hAnsi="Arial" w:eastAsia="Arial" w:ascii="Arial"/>
          <w:color w:val="9A9A9A"/>
          <w:w w:val="41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-3"/>
          <w:w w:val="407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48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134"/>
          <w:sz w:val="14"/>
          <w:szCs w:val="14"/>
        </w:rPr>
        <w:t>--'</w:t>
      </w:r>
      <w:r>
        <w:rPr>
          <w:rFonts w:cs="Arial" w:hAnsi="Arial" w:eastAsia="Arial" w:ascii="Arial"/>
          <w:color w:val="5D5D5D"/>
          <w:spacing w:val="-2"/>
          <w:w w:val="134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8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2"/>
          <w:w w:val="271"/>
          <w:sz w:val="14"/>
          <w:szCs w:val="14"/>
        </w:rPr>
        <w:t>-</w:t>
      </w:r>
      <w:r>
        <w:rPr>
          <w:rFonts w:cs="Arial" w:hAnsi="Arial" w:eastAsia="Arial" w:ascii="Arial"/>
          <w:color w:val="AFAFAF"/>
          <w:spacing w:val="0"/>
          <w:w w:val="5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52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62"/>
          <w:sz w:val="14"/>
          <w:szCs w:val="14"/>
        </w:rPr>
        <w:t>··</w:t>
      </w:r>
      <w:r>
        <w:rPr>
          <w:rFonts w:cs="Arial" w:hAnsi="Arial" w:eastAsia="Arial" w:ascii="Arial"/>
          <w:color w:val="AFAFAF"/>
          <w:spacing w:val="0"/>
          <w:w w:val="41"/>
          <w:sz w:val="14"/>
          <w:szCs w:val="14"/>
        </w:rPr>
        <w:t>·</w:t>
      </w:r>
      <w:r>
        <w:rPr>
          <w:rFonts w:cs="Arial" w:hAnsi="Arial" w:eastAsia="Arial" w:ascii="Arial"/>
          <w:color w:val="AFAFAF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AFAFAF"/>
          <w:spacing w:val="-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28282"/>
          <w:spacing w:val="2"/>
          <w:w w:val="10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5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4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6"/>
          <w:w w:val="41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8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8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A9A9A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9A9A9A"/>
          <w:spacing w:val="1"/>
          <w:w w:val="41"/>
          <w:sz w:val="10"/>
          <w:szCs w:val="10"/>
        </w:rPr>
        <w:t>·</w:t>
      </w:r>
      <w:r>
        <w:rPr>
          <w:rFonts w:cs="Arial" w:hAnsi="Arial" w:eastAsia="Arial" w:ascii="Arial"/>
          <w:color w:val="AFAFAF"/>
          <w:spacing w:val="1"/>
          <w:w w:val="97"/>
          <w:sz w:val="10"/>
          <w:szCs w:val="10"/>
        </w:rPr>
        <w:t>·</w:t>
      </w:r>
      <w:r>
        <w:rPr>
          <w:rFonts w:cs="Arial" w:hAnsi="Arial" w:eastAsia="Arial" w:ascii="Arial"/>
          <w:color w:val="AFAFAF"/>
          <w:spacing w:val="2"/>
          <w:w w:val="110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1"/>
          <w:w w:val="97"/>
          <w:sz w:val="10"/>
          <w:szCs w:val="10"/>
        </w:rPr>
        <w:t>·</w:t>
      </w:r>
      <w:r>
        <w:rPr>
          <w:rFonts w:cs="Arial" w:hAnsi="Arial" w:eastAsia="Arial" w:ascii="Arial"/>
          <w:color w:val="AFAFAF"/>
          <w:spacing w:val="1"/>
          <w:w w:val="97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2"/>
          <w:w w:val="12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1"/>
          <w:w w:val="83"/>
          <w:sz w:val="10"/>
          <w:szCs w:val="10"/>
        </w:rPr>
        <w:t>·</w:t>
      </w:r>
      <w:r>
        <w:rPr>
          <w:rFonts w:cs="Arial" w:hAnsi="Arial" w:eastAsia="Arial" w:ascii="Arial"/>
          <w:color w:val="5D5D5D"/>
          <w:spacing w:val="8"/>
          <w:w w:val="595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0"/>
          <w:w w:val="568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3"/>
          <w:szCs w:val="13"/>
        </w:rPr>
        <w:jc w:val="left"/>
        <w:spacing w:before="7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right="260"/>
      </w:pPr>
      <w:r>
        <w:rPr>
          <w:rFonts w:cs="Arial" w:hAnsi="Arial" w:eastAsia="Arial" w:ascii="Arial"/>
          <w:color w:val="040404"/>
          <w:spacing w:val="-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6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75"/>
        <w:ind w:right="258"/>
        <w:sectPr>
          <w:type w:val="continuous"/>
          <w:pgSz w:w="15920" w:h="12340" w:orient="landscape"/>
          <w:pgMar w:top="140" w:bottom="280" w:left="460" w:right="720"/>
          <w:cols w:num="2" w:equalWidth="off">
            <w:col w:w="2164" w:space="2186"/>
            <w:col w:w="10390"/>
          </w:cols>
        </w:sectPr>
      </w:pPr>
      <w:r>
        <w:rPr>
          <w:rFonts w:cs="Arial" w:hAnsi="Arial" w:eastAsia="Arial" w:ascii="Arial"/>
          <w:color w:val="171717"/>
          <w:spacing w:val="-2"/>
          <w:w w:val="6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383838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1"/>
          <w:w w:val="82"/>
          <w:sz w:val="16"/>
          <w:szCs w:val="16"/>
        </w:rPr>
        <w:t>í</w:t>
      </w:r>
      <w:r>
        <w:rPr>
          <w:rFonts w:cs="Arial" w:hAnsi="Arial" w:eastAsia="Arial" w:ascii="Arial"/>
          <w:color w:val="383838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383838"/>
          <w:spacing w:val="3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4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383838"/>
          <w:spacing w:val="-3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7" w:lineRule="auto" w:line="277"/>
        <w:ind w:left="4759" w:right="3871"/>
      </w:pPr>
      <w:r>
        <w:rPr>
          <w:rFonts w:cs="Arial" w:hAnsi="Arial" w:eastAsia="Arial" w:ascii="Arial"/>
          <w:b/>
          <w:color w:val="070707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4"/>
          <w:w w:val="112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5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70707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3"/>
          <w:w w:val="112"/>
          <w:sz w:val="22"/>
          <w:szCs w:val="22"/>
        </w:rPr>
        <w:t>T</w:t>
      </w:r>
      <w:r>
        <w:rPr>
          <w:rFonts w:cs="Arial" w:hAnsi="Arial" w:eastAsia="Arial" w:ascii="Arial"/>
          <w:b/>
          <w:color w:val="070707"/>
          <w:spacing w:val="3"/>
          <w:w w:val="96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3"/>
          <w:w w:val="105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4"/>
          <w:w w:val="86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4"/>
          <w:w w:val="107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0"/>
          <w:w w:val="106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9"/>
          <w:w w:val="106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3"/>
          <w:w w:val="98"/>
          <w:sz w:val="22"/>
          <w:szCs w:val="22"/>
        </w:rPr>
        <w:t>F</w:t>
      </w:r>
      <w:r>
        <w:rPr>
          <w:rFonts w:cs="Arial" w:hAnsi="Arial" w:eastAsia="Arial" w:ascii="Arial"/>
          <w:b/>
          <w:color w:val="070707"/>
          <w:spacing w:val="3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0"/>
          <w:w w:val="99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4"/>
          <w:w w:val="102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2"/>
          <w:w w:val="170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4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070707"/>
          <w:spacing w:val="0"/>
          <w:w w:val="102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7"/>
          <w:w w:val="102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5821" w:right="4941"/>
      </w:pP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5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4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4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3"/>
          <w:w w:val="96"/>
          <w:sz w:val="22"/>
          <w:szCs w:val="22"/>
        </w:rPr>
        <w:t>2</w:t>
      </w:r>
      <w:r>
        <w:rPr>
          <w:rFonts w:cs="Arial" w:hAnsi="Arial" w:eastAsia="Arial" w:ascii="Arial"/>
          <w:b/>
          <w:color w:val="070707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070707"/>
          <w:spacing w:val="3"/>
          <w:w w:val="115"/>
          <w:sz w:val="22"/>
          <w:szCs w:val="22"/>
        </w:rPr>
        <w:t>2</w:t>
      </w:r>
      <w:r>
        <w:rPr>
          <w:rFonts w:cs="Arial" w:hAnsi="Arial" w:eastAsia="Arial" w:ascii="Arial"/>
          <w:b/>
          <w:color w:val="070707"/>
          <w:spacing w:val="0"/>
          <w:w w:val="7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8"/>
          <w:szCs w:val="8"/>
        </w:rPr>
        <w:jc w:val="left"/>
        <w:spacing w:before="3" w:lineRule="exact" w:line="80"/>
      </w:pPr>
      <w:r>
        <w:rPr>
          <w:sz w:val="8"/>
          <w:szCs w:val="8"/>
        </w:rPr>
      </w:r>
    </w:p>
    <w:tbl>
      <w:tblPr>
        <w:tblW w:w="0" w:type="auto"/>
        <w:tblLook w:val="01E0"/>
        <w:jc w:val="left"/>
        <w:tblInd w:w="177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03" w:hRule="exact"/>
        </w:trPr>
        <w:tc>
          <w:tcPr>
            <w:tcW w:w="7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/>
              <w:ind w:left="40"/>
            </w:pP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2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81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80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87"/>
                <w:sz w:val="18"/>
                <w:szCs w:val="18"/>
              </w:rPr>
              <w:t>G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82"/>
                <w:sz w:val="18"/>
                <w:szCs w:val="18"/>
              </w:rPr>
              <w:t>L</w:t>
            </w:r>
            <w:r>
              <w:rPr>
                <w:rFonts w:cs="Times New Roman" w:hAnsi="Times New Roman" w:eastAsia="Times New Roman" w:ascii="Times New Roman"/>
                <w:color w:val="070707"/>
                <w:spacing w:val="-5"/>
                <w:w w:val="82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76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1"/>
              <w:ind w:left="78"/>
            </w:pP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3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3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3"/>
                <w:sz w:val="18"/>
                <w:szCs w:val="18"/>
              </w:rPr>
              <w:t>M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3"/>
                <w:sz w:val="18"/>
                <w:szCs w:val="18"/>
              </w:rPr>
              <w:t>B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83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83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070707"/>
                <w:spacing w:val="12"/>
                <w:w w:val="83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83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3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83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3"/>
                <w:sz w:val="18"/>
                <w:szCs w:val="18"/>
              </w:rPr>
              <w:t>G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83"/>
                <w:sz w:val="18"/>
                <w:szCs w:val="18"/>
              </w:rPr>
              <w:t>L</w:t>
            </w:r>
            <w:r>
              <w:rPr>
                <w:rFonts w:cs="Times New Roman" w:hAnsi="Times New Roman" w:eastAsia="Times New Roman" w:ascii="Times New Roman"/>
                <w:color w:val="070707"/>
                <w:spacing w:val="-4"/>
                <w:w w:val="83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83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070707"/>
                <w:spacing w:val="10"/>
                <w:w w:val="83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3"/>
                <w:sz w:val="18"/>
                <w:szCs w:val="18"/>
              </w:rPr>
              <w:t>P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3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3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3"/>
                <w:sz w:val="18"/>
                <w:szCs w:val="18"/>
              </w:rPr>
              <w:t>S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83"/>
                <w:sz w:val="18"/>
                <w:szCs w:val="18"/>
              </w:rPr>
              <w:t>U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3"/>
                <w:sz w:val="18"/>
                <w:szCs w:val="18"/>
              </w:rPr>
              <w:t>P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83"/>
                <w:sz w:val="18"/>
                <w:szCs w:val="18"/>
              </w:rPr>
              <w:t>U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3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83"/>
                <w:sz w:val="18"/>
                <w:szCs w:val="18"/>
              </w:rPr>
              <w:t>S</w:t>
            </w:r>
            <w:r>
              <w:rPr>
                <w:rFonts w:cs="Times New Roman" w:hAnsi="Times New Roman" w:eastAsia="Times New Roman" w:ascii="Times New Roman"/>
                <w:color w:val="070707"/>
                <w:spacing w:val="-6"/>
                <w:w w:val="83"/>
                <w:sz w:val="18"/>
                <w:szCs w:val="18"/>
              </w:rPr>
              <w:t>T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83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3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3"/>
                <w:sz w:val="18"/>
                <w:szCs w:val="18"/>
              </w:rPr>
              <w:t>IO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3"/>
                <w:sz w:val="18"/>
                <w:szCs w:val="18"/>
              </w:rPr>
              <w:t>           </w:t>
            </w:r>
            <w:r>
              <w:rPr>
                <w:rFonts w:cs="Times New Roman" w:hAnsi="Times New Roman" w:eastAsia="Times New Roman" w:ascii="Times New Roman"/>
                <w:color w:val="171717"/>
                <w:spacing w:val="11"/>
                <w:w w:val="83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3"/>
                <w:sz w:val="18"/>
                <w:szCs w:val="18"/>
              </w:rPr>
              <w:t>F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3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3"/>
                <w:sz w:val="18"/>
                <w:szCs w:val="18"/>
              </w:rPr>
              <w:t>C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83"/>
                <w:sz w:val="18"/>
                <w:szCs w:val="18"/>
              </w:rPr>
              <w:t>H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83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83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83"/>
                <w:sz w:val="18"/>
                <w:szCs w:val="18"/>
              </w:rPr>
              <w:t>C</w:t>
            </w:r>
            <w:r>
              <w:rPr>
                <w:rFonts w:cs="Times New Roman" w:hAnsi="Times New Roman" w:eastAsia="Times New Roman" w:ascii="Times New Roman"/>
                <w:color w:val="070707"/>
                <w:spacing w:val="-6"/>
                <w:w w:val="83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77"/>
                <w:sz w:val="18"/>
                <w:szCs w:val="18"/>
              </w:rPr>
              <w:t>M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94"/>
                <w:sz w:val="18"/>
                <w:szCs w:val="18"/>
              </w:rPr>
              <w:t>P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79"/>
                <w:sz w:val="18"/>
                <w:szCs w:val="18"/>
              </w:rPr>
              <w:t>RA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/>
              <w:ind w:left="1181"/>
            </w:pP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76"/>
                <w:sz w:val="18"/>
                <w:szCs w:val="18"/>
              </w:rPr>
              <w:t>D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85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89"/>
                <w:sz w:val="18"/>
                <w:szCs w:val="18"/>
              </w:rPr>
              <w:t>S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86"/>
                <w:sz w:val="18"/>
                <w:szCs w:val="18"/>
              </w:rPr>
              <w:t>C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91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1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89"/>
                <w:sz w:val="18"/>
                <w:szCs w:val="18"/>
              </w:rPr>
              <w:t>P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2"/>
                <w:sz w:val="18"/>
                <w:szCs w:val="18"/>
              </w:rPr>
              <w:t>C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96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070707"/>
                <w:spacing w:val="-5"/>
                <w:w w:val="96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76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9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91"/>
              <w:ind w:left="70"/>
            </w:pP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71"/>
                <w:sz w:val="18"/>
                <w:szCs w:val="18"/>
              </w:rPr>
              <w:t>M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95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4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171717"/>
                <w:spacing w:val="-5"/>
                <w:w w:val="84"/>
                <w:sz w:val="18"/>
                <w:szCs w:val="18"/>
              </w:rPr>
              <w:t>T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84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1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91"/>
              <w:ind w:left="397"/>
            </w:pP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84"/>
                <w:sz w:val="18"/>
                <w:szCs w:val="18"/>
              </w:rPr>
              <w:t>P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86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070707"/>
                <w:spacing w:val="-4"/>
                <w:w w:val="84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80"/>
                <w:sz w:val="18"/>
                <w:szCs w:val="18"/>
              </w:rPr>
              <w:t>V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85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81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87"/>
                <w:sz w:val="18"/>
                <w:szCs w:val="18"/>
              </w:rPr>
              <w:t>D</w:t>
            </w:r>
            <w:r>
              <w:rPr>
                <w:rFonts w:cs="Times New Roman" w:hAnsi="Times New Roman" w:eastAsia="Times New Roman" w:ascii="Times New Roman"/>
                <w:color w:val="070707"/>
                <w:spacing w:val="-5"/>
                <w:w w:val="87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86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2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351"/>
            </w:pPr>
            <w:r>
              <w:rPr>
                <w:rFonts w:cs="Arial" w:hAnsi="Arial" w:eastAsia="Arial" w:ascii="Arial"/>
                <w:color w:val="171717"/>
                <w:spacing w:val="-1"/>
                <w:w w:val="8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71717"/>
                <w:spacing w:val="0"/>
                <w:w w:val="114"/>
                <w:sz w:val="16"/>
                <w:szCs w:val="16"/>
              </w:rPr>
              <w:t>IT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274" w:hRule="exact"/>
        </w:trPr>
        <w:tc>
          <w:tcPr>
            <w:tcW w:w="7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2" w:lineRule="exact" w:line="200"/>
              <w:ind w:left="294"/>
            </w:pP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2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99"/>
                <w:position w:val="-1"/>
                <w:sz w:val="18"/>
                <w:szCs w:val="18"/>
              </w:rPr>
              <w:t>13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2" w:lineRule="exact" w:line="200"/>
              <w:ind w:left="63"/>
            </w:pPr>
            <w:r>
              <w:rPr>
                <w:rFonts w:cs="Times New Roman" w:hAnsi="Times New Roman" w:eastAsia="Times New Roman" w:ascii="Times New Roman"/>
                <w:color w:val="2B2B2B"/>
                <w:spacing w:val="-2"/>
                <w:w w:val="94"/>
                <w:position w:val="-1"/>
                <w:sz w:val="18"/>
                <w:szCs w:val="18"/>
              </w:rPr>
              <w:t>T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9"/>
                <w:position w:val="-1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59"/>
                <w:position w:val="-1"/>
                <w:sz w:val="18"/>
                <w:szCs w:val="18"/>
              </w:rPr>
              <w:t>l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112"/>
                <w:position w:val="-1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-7"/>
                <w:w w:val="99"/>
                <w:position w:val="-1"/>
                <w:sz w:val="18"/>
                <w:szCs w:val="18"/>
              </w:rPr>
              <w:t>f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93"/>
                <w:position w:val="-1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104"/>
                <w:position w:val="-1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2B2B2B"/>
                <w:spacing w:val="-1"/>
                <w:w w:val="69"/>
                <w:position w:val="-1"/>
                <w:sz w:val="18"/>
                <w:szCs w:val="18"/>
              </w:rPr>
              <w:t>í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93"/>
                <w:position w:val="-1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position w:val="-1"/>
                <w:sz w:val="18"/>
                <w:szCs w:val="18"/>
              </w:rPr>
              <w:t>                                                            </w:t>
            </w:r>
            <w:r>
              <w:rPr>
                <w:rFonts w:cs="Times New Roman" w:hAnsi="Times New Roman" w:eastAsia="Times New Roman" w:ascii="Times New Roman"/>
                <w:color w:val="171717"/>
                <w:spacing w:val="-11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93"/>
                <w:position w:val="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3"/>
                <w:position w:val="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149"/>
                <w:position w:val="0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99"/>
                <w:position w:val="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99"/>
                <w:position w:val="0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139"/>
                <w:position w:val="0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93"/>
                <w:position w:val="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104"/>
                <w:position w:val="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104"/>
                <w:position w:val="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2"/>
                <w:position w:val="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28"/>
                <w:szCs w:val="28"/>
              </w:rPr>
              <w:jc w:val="left"/>
              <w:spacing w:lineRule="exact" w:line="260"/>
              <w:ind w:left="77"/>
            </w:pPr>
            <w:r>
              <w:rPr>
                <w:rFonts w:cs="Times New Roman" w:hAnsi="Times New Roman" w:eastAsia="Times New Roman" w:ascii="Times New Roman"/>
                <w:color w:val="171717"/>
                <w:w w:val="82"/>
                <w:position w:val="-2"/>
                <w:sz w:val="18"/>
                <w:szCs w:val="18"/>
              </w:rPr>
              <w:t>S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82"/>
                <w:position w:val="-2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2"/>
                <w:position w:val="-2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82"/>
                <w:position w:val="-2"/>
                <w:sz w:val="18"/>
                <w:szCs w:val="18"/>
              </w:rPr>
              <w:t>v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59"/>
                <w:position w:val="-2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070707"/>
                <w:spacing w:val="-1"/>
                <w:w w:val="80"/>
                <w:position w:val="-2"/>
                <w:sz w:val="18"/>
                <w:szCs w:val="18"/>
              </w:rPr>
              <w:t>c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59"/>
                <w:position w:val="-2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8"/>
                <w:position w:val="-2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171717"/>
                <w:spacing w:val="5"/>
                <w:w w:val="100"/>
                <w:position w:val="-2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85"/>
                <w:position w:val="-2"/>
                <w:sz w:val="18"/>
                <w:szCs w:val="18"/>
              </w:rPr>
              <w:t>d</w:t>
            </w:r>
            <w:r>
              <w:rPr>
                <w:rFonts w:cs="Times New Roman" w:hAnsi="Times New Roman" w:eastAsia="Times New Roman" w:ascii="Times New Roman"/>
                <w:color w:val="2B2B2B"/>
                <w:spacing w:val="0"/>
                <w:w w:val="85"/>
                <w:position w:val="-2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2B2B2B"/>
                <w:spacing w:val="11"/>
                <w:w w:val="85"/>
                <w:position w:val="-2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85"/>
                <w:position w:val="-2"/>
                <w:sz w:val="18"/>
                <w:szCs w:val="18"/>
              </w:rPr>
              <w:t>t</w:t>
            </w:r>
            <w:r>
              <w:rPr>
                <w:rFonts w:cs="Times New Roman" w:hAnsi="Times New Roman" w:eastAsia="Times New Roman" w:ascii="Times New Roman"/>
                <w:color w:val="2B2B2B"/>
                <w:spacing w:val="0"/>
                <w:w w:val="85"/>
                <w:position w:val="-2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2B2B2B"/>
                <w:spacing w:val="-3"/>
                <w:w w:val="85"/>
                <w:position w:val="-2"/>
                <w:sz w:val="18"/>
                <w:szCs w:val="18"/>
              </w:rPr>
              <w:t>l</w:t>
            </w:r>
            <w:r>
              <w:rPr>
                <w:rFonts w:cs="Times New Roman" w:hAnsi="Times New Roman" w:eastAsia="Times New Roman" w:ascii="Times New Roman"/>
                <w:color w:val="2B2B2B"/>
                <w:spacing w:val="-2"/>
                <w:w w:val="85"/>
                <w:position w:val="-2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5"/>
                <w:position w:val="-2"/>
                <w:sz w:val="18"/>
                <w:szCs w:val="18"/>
              </w:rPr>
              <w:t>f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5"/>
                <w:position w:val="-2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5"/>
                <w:position w:val="-2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2B2B2B"/>
                <w:spacing w:val="-1"/>
                <w:w w:val="85"/>
                <w:position w:val="-2"/>
                <w:sz w:val="18"/>
                <w:szCs w:val="18"/>
              </w:rPr>
              <w:t>í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5"/>
                <w:position w:val="-2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171717"/>
                <w:spacing w:val="9"/>
                <w:w w:val="85"/>
                <w:position w:val="-2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58"/>
                <w:position w:val="-2"/>
                <w:sz w:val="18"/>
                <w:szCs w:val="18"/>
              </w:rPr>
              <w:t>f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58"/>
                <w:position w:val="-2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2B2B2B"/>
                <w:spacing w:val="-1"/>
                <w:w w:val="79"/>
                <w:position w:val="-2"/>
                <w:sz w:val="18"/>
                <w:szCs w:val="18"/>
              </w:rPr>
              <w:t>j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93"/>
                <w:position w:val="-2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171717"/>
                <w:spacing w:val="6"/>
                <w:w w:val="100"/>
                <w:position w:val="-2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2"/>
                <w:position w:val="-2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93"/>
                <w:position w:val="-2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55"/>
                <w:position w:val="-2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070707"/>
                <w:spacing w:val="17"/>
                <w:w w:val="100"/>
                <w:position w:val="-2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3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464646"/>
                <w:spacing w:val="2"/>
                <w:w w:val="100"/>
                <w:position w:val="-2"/>
                <w:sz w:val="14"/>
                <w:szCs w:val="14"/>
              </w:rPr>
              <w:t>-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5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6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6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position w:val="-2"/>
                <w:sz w:val="14"/>
                <w:szCs w:val="14"/>
              </w:rPr>
              <w:t>,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8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070707"/>
                <w:spacing w:val="3"/>
                <w:w w:val="100"/>
                <w:position w:val="-2"/>
                <w:sz w:val="14"/>
                <w:szCs w:val="14"/>
              </w:rPr>
              <w:t>3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2B2B2B"/>
                <w:spacing w:val="2"/>
                <w:w w:val="100"/>
                <w:position w:val="-2"/>
                <w:sz w:val="14"/>
                <w:szCs w:val="14"/>
              </w:rPr>
              <w:t>·</w:t>
            </w:r>
            <w:r>
              <w:rPr>
                <w:rFonts w:cs="Times New Roman" w:hAnsi="Times New Roman" w:eastAsia="Times New Roman" w:ascii="Times New Roman"/>
                <w:color w:val="171717"/>
                <w:spacing w:val="4"/>
                <w:w w:val="100"/>
                <w:position w:val="-2"/>
                <w:sz w:val="14"/>
                <w:szCs w:val="14"/>
              </w:rPr>
              <w:t>8</w:t>
            </w:r>
            <w:r>
              <w:rPr>
                <w:rFonts w:cs="Times New Roman" w:hAnsi="Times New Roman" w:eastAsia="Times New Roman" w:ascii="Times New Roman"/>
                <w:color w:val="070707"/>
                <w:spacing w:val="3"/>
                <w:w w:val="100"/>
                <w:position w:val="-2"/>
                <w:sz w:val="14"/>
                <w:szCs w:val="14"/>
              </w:rPr>
              <w:t>7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9</w:t>
            </w:r>
            <w:r>
              <w:rPr>
                <w:rFonts w:cs="Times New Roman" w:hAnsi="Times New Roman" w:eastAsia="Times New Roman" w:ascii="Times New Roman"/>
                <w:color w:val="171717"/>
                <w:spacing w:val="4"/>
                <w:w w:val="100"/>
                <w:position w:val="-2"/>
                <w:sz w:val="14"/>
                <w:szCs w:val="14"/>
              </w:rPr>
              <w:t>8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position w:val="-2"/>
                <w:sz w:val="14"/>
                <w:szCs w:val="14"/>
              </w:rPr>
              <w:t>,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2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070707"/>
                <w:spacing w:val="3"/>
                <w:w w:val="100"/>
                <w:position w:val="-2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4"/>
                <w:w w:val="100"/>
                <w:position w:val="-2"/>
                <w:sz w:val="14"/>
                <w:szCs w:val="14"/>
              </w:rPr>
              <w:t>3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1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4</w:t>
            </w:r>
            <w:r>
              <w:rPr>
                <w:rFonts w:cs="Times New Roman" w:hAnsi="Times New Roman" w:eastAsia="Times New Roman" w:ascii="Times New Roman"/>
                <w:color w:val="171717"/>
                <w:spacing w:val="4"/>
                <w:w w:val="100"/>
                <w:position w:val="-2"/>
                <w:sz w:val="14"/>
                <w:szCs w:val="14"/>
              </w:rPr>
              <w:t>6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4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100"/>
                <w:position w:val="-2"/>
                <w:sz w:val="14"/>
                <w:szCs w:val="14"/>
              </w:rPr>
              <w:t>,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070707"/>
                <w:spacing w:val="4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4"/>
                <w:w w:val="100"/>
                <w:position w:val="-2"/>
                <w:sz w:val="14"/>
                <w:szCs w:val="14"/>
              </w:rPr>
              <w:t>3</w:t>
            </w:r>
            <w:r>
              <w:rPr>
                <w:rFonts w:cs="Times New Roman" w:hAnsi="Times New Roman" w:eastAsia="Times New Roman" w:ascii="Times New Roman"/>
                <w:color w:val="070707"/>
                <w:spacing w:val="3"/>
                <w:w w:val="100"/>
                <w:position w:val="-2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4"/>
                <w:w w:val="100"/>
                <w:position w:val="-2"/>
                <w:sz w:val="14"/>
                <w:szCs w:val="14"/>
              </w:rPr>
              <w:t>6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1</w:t>
            </w:r>
            <w:r>
              <w:rPr>
                <w:rFonts w:cs="Times New Roman" w:hAnsi="Times New Roman" w:eastAsia="Times New Roman" w:ascii="Times New Roman"/>
                <w:color w:val="171717"/>
                <w:spacing w:val="4"/>
                <w:w w:val="100"/>
                <w:position w:val="-2"/>
                <w:sz w:val="14"/>
                <w:szCs w:val="14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2"/>
                <w:sz w:val="14"/>
                <w:szCs w:val="14"/>
              </w:rPr>
              <w:t>1</w:t>
            </w:r>
            <w:r>
              <w:rPr>
                <w:rFonts w:cs="Times New Roman" w:hAnsi="Times New Roman" w:eastAsia="Times New Roman" w:ascii="Times New Roman"/>
                <w:color w:val="2B2B2B"/>
                <w:spacing w:val="0"/>
                <w:w w:val="100"/>
                <w:position w:val="-2"/>
                <w:sz w:val="14"/>
                <w:szCs w:val="14"/>
              </w:rPr>
              <w:t>,</w:t>
            </w:r>
            <w:r>
              <w:rPr>
                <w:rFonts w:cs="Times New Roman" w:hAnsi="Times New Roman" w:eastAsia="Times New Roman" w:ascii="Times New Roman"/>
                <w:color w:val="2B2B2B"/>
                <w:spacing w:val="0"/>
                <w:w w:val="100"/>
                <w:position w:val="-2"/>
                <w:sz w:val="14"/>
                <w:szCs w:val="14"/>
              </w:rPr>
              <w:t>    </w:t>
            </w:r>
            <w:r>
              <w:rPr>
                <w:rFonts w:cs="Times New Roman" w:hAnsi="Times New Roman" w:eastAsia="Times New Roman" w:ascii="Times New Roman"/>
                <w:color w:val="2B2B2B"/>
                <w:spacing w:val="23"/>
                <w:w w:val="100"/>
                <w:position w:val="-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959595"/>
                <w:spacing w:val="0"/>
                <w:w w:val="20"/>
                <w:position w:val="-2"/>
                <w:sz w:val="28"/>
                <w:szCs w:val="28"/>
              </w:rPr>
              <w:t>¡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28"/>
                <w:szCs w:val="28"/>
              </w:rPr>
            </w:r>
          </w:p>
        </w:tc>
        <w:tc>
          <w:tcPr>
            <w:tcW w:w="9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 w:lineRule="exact" w:line="180"/>
              <w:ind w:left="300"/>
            </w:pP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100"/>
                <w:position w:val="-2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070707"/>
                <w:spacing w:val="-1"/>
                <w:w w:val="100"/>
                <w:position w:val="-2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100"/>
                <w:position w:val="-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100"/>
                <w:position w:val="-2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100"/>
                <w:position w:val="-2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100"/>
                <w:position w:val="-2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100"/>
                <w:position w:val="-2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position w:val="-2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1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 w:lineRule="exact" w:line="180"/>
              <w:ind w:left="57"/>
            </w:pP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4"/>
                <w:position w:val="-2"/>
                <w:sz w:val="18"/>
                <w:szCs w:val="18"/>
              </w:rPr>
              <w:t>T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81"/>
                <w:position w:val="-2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72"/>
                <w:position w:val="-2"/>
                <w:sz w:val="18"/>
                <w:szCs w:val="18"/>
              </w:rPr>
              <w:t>L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85"/>
                <w:position w:val="-2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85"/>
                <w:position w:val="-2"/>
                <w:sz w:val="18"/>
                <w:szCs w:val="18"/>
              </w:rPr>
              <w:t>C</w:t>
            </w:r>
            <w:r>
              <w:rPr>
                <w:rFonts w:cs="Times New Roman" w:hAnsi="Times New Roman" w:eastAsia="Times New Roman" w:ascii="Times New Roman"/>
                <w:color w:val="070707"/>
                <w:spacing w:val="-6"/>
                <w:w w:val="85"/>
                <w:position w:val="-2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77"/>
                <w:position w:val="-2"/>
                <w:sz w:val="18"/>
                <w:szCs w:val="18"/>
              </w:rPr>
              <w:t>M</w:t>
            </w:r>
            <w:r>
              <w:rPr>
                <w:rFonts w:cs="Times New Roman" w:hAnsi="Times New Roman" w:eastAsia="Times New Roman" w:ascii="Times New Roman"/>
                <w:color w:val="070707"/>
                <w:spacing w:val="-4"/>
                <w:w w:val="84"/>
                <w:position w:val="-2"/>
                <w:sz w:val="18"/>
                <w:szCs w:val="18"/>
              </w:rPr>
              <w:t>U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87"/>
                <w:position w:val="-2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91"/>
                <w:position w:val="-2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81"/>
                <w:position w:val="-2"/>
                <w:sz w:val="18"/>
                <w:szCs w:val="18"/>
              </w:rPr>
              <w:t>C</w:t>
            </w:r>
            <w:r>
              <w:rPr>
                <w:rFonts w:cs="Times New Roman" w:hAnsi="Times New Roman" w:eastAsia="Times New Roman" w:ascii="Times New Roman"/>
                <w:color w:val="070707"/>
                <w:spacing w:val="-6"/>
                <w:w w:val="81"/>
                <w:position w:val="-2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82"/>
                <w:position w:val="-2"/>
                <w:sz w:val="18"/>
                <w:szCs w:val="18"/>
              </w:rPr>
              <w:t>C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91"/>
                <w:position w:val="-2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95"/>
                <w:position w:val="-2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80"/>
                <w:position w:val="-2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5"/>
                <w:position w:val="-2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89"/>
                <w:position w:val="-2"/>
                <w:sz w:val="18"/>
                <w:szCs w:val="18"/>
              </w:rPr>
              <w:t>S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12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91" w:lineRule="exact" w:line="180"/>
              <w:ind w:left="587" w:right="-23"/>
            </w:pP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100"/>
                <w:position w:val="-2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100"/>
                <w:position w:val="-2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100"/>
                <w:position w:val="-2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100"/>
                <w:position w:val="-2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100"/>
                <w:position w:val="-2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100"/>
                <w:position w:val="-2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position w:val="-2"/>
                <w:sz w:val="18"/>
                <w:szCs w:val="18"/>
              </w:rPr>
              <w:t>0i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</w:tr>
      <w:tr>
        <w:trPr>
          <w:trHeight w:val="312" w:hRule="exact"/>
        </w:trPr>
        <w:tc>
          <w:tcPr>
            <w:tcW w:w="78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91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0"/>
                <w:szCs w:val="10"/>
              </w:rPr>
              <w:jc w:val="left"/>
              <w:spacing w:lineRule="exact" w:line="140"/>
              <w:ind w:left="77"/>
            </w:pPr>
            <w:r>
              <w:rPr>
                <w:rFonts w:cs="Times New Roman" w:hAnsi="Times New Roman" w:eastAsia="Times New Roman" w:ascii="Times New Roman"/>
                <w:color w:val="070707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3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7</w:t>
            </w:r>
            <w:r>
              <w:rPr>
                <w:rFonts w:cs="Times New Roman" w:hAnsi="Times New Roman" w:eastAsia="Times New Roman" w:ascii="Times New Roman"/>
                <w:color w:val="2B2B2B"/>
                <w:spacing w:val="3"/>
                <w:w w:val="100"/>
                <w:sz w:val="14"/>
                <w:szCs w:val="14"/>
              </w:rPr>
              <w:t>4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4</w:t>
            </w:r>
            <w:r>
              <w:rPr>
                <w:rFonts w:cs="Times New Roman" w:hAnsi="Times New Roman" w:eastAsia="Times New Roman" w:ascii="Times New Roman"/>
                <w:color w:val="171717"/>
                <w:spacing w:val="4"/>
                <w:w w:val="100"/>
                <w:sz w:val="14"/>
                <w:szCs w:val="14"/>
              </w:rPr>
              <w:t>8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4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2B2B2B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3</w:t>
            </w:r>
            <w:r>
              <w:rPr>
                <w:rFonts w:cs="Times New Roman" w:hAnsi="Times New Roman" w:eastAsia="Times New Roman" w:ascii="Times New Roman"/>
                <w:color w:val="2B2B2B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4"/>
                <w:w w:val="100"/>
                <w:sz w:val="14"/>
                <w:szCs w:val="14"/>
              </w:rPr>
              <w:t>6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1</w:t>
            </w:r>
            <w:r>
              <w:rPr>
                <w:rFonts w:cs="Times New Roman" w:hAnsi="Times New Roman" w:eastAsia="Times New Roman" w:ascii="Times New Roman"/>
                <w:color w:val="171717"/>
                <w:spacing w:val="4"/>
                <w:w w:val="100"/>
                <w:sz w:val="14"/>
                <w:szCs w:val="14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sz w:val="14"/>
                <w:szCs w:val="14"/>
              </w:rPr>
              <w:t>,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3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4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3</w:t>
            </w:r>
            <w:r>
              <w:rPr>
                <w:rFonts w:cs="Times New Roman" w:hAnsi="Times New Roman" w:eastAsia="Times New Roman" w:ascii="Times New Roman"/>
                <w:color w:val="171717"/>
                <w:spacing w:val="4"/>
                <w:w w:val="100"/>
                <w:sz w:val="14"/>
                <w:szCs w:val="14"/>
              </w:rPr>
              <w:t>5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sz w:val="14"/>
                <w:szCs w:val="14"/>
              </w:rPr>
              <w:t>5</w:t>
            </w:r>
            <w:r>
              <w:rPr>
                <w:rFonts w:cs="Times New Roman" w:hAnsi="Times New Roman" w:eastAsia="Times New Roman" w:ascii="Times New Roman"/>
                <w:color w:val="171717"/>
                <w:spacing w:val="2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71717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171717"/>
                <w:spacing w:val="16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070707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3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2B2B2B"/>
                <w:spacing w:val="4"/>
                <w:w w:val="100"/>
                <w:sz w:val="14"/>
                <w:szCs w:val="14"/>
              </w:rPr>
              <w:t>4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sz w:val="14"/>
                <w:szCs w:val="14"/>
              </w:rPr>
              <w:t>1</w:t>
            </w:r>
            <w:r>
              <w:rPr>
                <w:rFonts w:cs="Times New Roman" w:hAnsi="Times New Roman" w:eastAsia="Times New Roman" w:ascii="Times New Roman"/>
                <w:color w:val="171717"/>
                <w:spacing w:val="7"/>
                <w:w w:val="100"/>
                <w:sz w:val="14"/>
                <w:szCs w:val="14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sz w:val="14"/>
                <w:szCs w:val="14"/>
              </w:rPr>
              <w:t>3</w:t>
            </w:r>
            <w:r>
              <w:rPr>
                <w:rFonts w:cs="Times New Roman" w:hAnsi="Times New Roman" w:eastAsia="Times New Roman" w:ascii="Times New Roman"/>
                <w:color w:val="171717"/>
                <w:spacing w:val="24"/>
                <w:w w:val="100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2"/>
                <w:sz w:val="18"/>
                <w:szCs w:val="18"/>
              </w:rPr>
              <w:t>p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2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2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464646"/>
                <w:spacing w:val="-2"/>
                <w:w w:val="82"/>
                <w:sz w:val="18"/>
                <w:szCs w:val="18"/>
              </w:rPr>
              <w:t>s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2"/>
                <w:sz w:val="18"/>
                <w:szCs w:val="18"/>
              </w:rPr>
              <w:t>t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2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2"/>
                <w:sz w:val="18"/>
                <w:szCs w:val="18"/>
              </w:rPr>
              <w:t>d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2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2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8"/>
                <w:w w:val="82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2B2B2B"/>
                <w:spacing w:val="-1"/>
                <w:w w:val="82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2B2B2B"/>
                <w:spacing w:val="0"/>
                <w:w w:val="82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2B2B2B"/>
                <w:spacing w:val="22"/>
                <w:w w:val="82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2B2B2B"/>
                <w:spacing w:val="-1"/>
                <w:w w:val="82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2"/>
                <w:sz w:val="18"/>
                <w:szCs w:val="18"/>
              </w:rPr>
              <w:t>l</w:t>
            </w:r>
            <w:r>
              <w:rPr>
                <w:rFonts w:cs="Times New Roman" w:hAnsi="Times New Roman" w:eastAsia="Times New Roman" w:ascii="Times New Roman"/>
                <w:color w:val="171717"/>
                <w:spacing w:val="2"/>
                <w:w w:val="82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2B2B2B"/>
                <w:spacing w:val="-2"/>
                <w:w w:val="87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2B2B2B"/>
                <w:spacing w:val="-2"/>
                <w:w w:val="88"/>
                <w:sz w:val="18"/>
                <w:szCs w:val="18"/>
              </w:rPr>
              <w:t>d</w:t>
            </w:r>
            <w:r>
              <w:rPr>
                <w:rFonts w:cs="Times New Roman" w:hAnsi="Times New Roman" w:eastAsia="Times New Roman" w:ascii="Times New Roman"/>
                <w:color w:val="5B5B5B"/>
                <w:spacing w:val="-1"/>
                <w:w w:val="59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67"/>
                <w:sz w:val="18"/>
                <w:szCs w:val="18"/>
              </w:rPr>
              <w:t>f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67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2B2B2B"/>
                <w:spacing w:val="-2"/>
                <w:w w:val="87"/>
                <w:sz w:val="18"/>
                <w:szCs w:val="18"/>
              </w:rPr>
              <w:t>c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59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93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070707"/>
                <w:spacing w:val="6"/>
                <w:w w:val="100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74"/>
                <w:sz w:val="18"/>
                <w:szCs w:val="18"/>
              </w:rPr>
              <w:t>c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7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88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94"/>
                <w:sz w:val="18"/>
                <w:szCs w:val="18"/>
              </w:rPr>
              <w:t>t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4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87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5B5B5B"/>
                <w:spacing w:val="0"/>
                <w:w w:val="57"/>
                <w:sz w:val="18"/>
                <w:szCs w:val="18"/>
              </w:rPr>
              <w:t>!</w:t>
            </w:r>
            <w:r>
              <w:rPr>
                <w:rFonts w:cs="Times New Roman" w:hAnsi="Times New Roman" w:eastAsia="Times New Roman" w:ascii="Times New Roman"/>
                <w:color w:val="5B5B5B"/>
                <w:spacing w:val="0"/>
                <w:w w:val="100"/>
                <w:sz w:val="18"/>
                <w:szCs w:val="18"/>
              </w:rPr>
              <w:t>  </w:t>
            </w:r>
            <w:r>
              <w:rPr>
                <w:rFonts w:cs="Times New Roman" w:hAnsi="Times New Roman" w:eastAsia="Times New Roman" w:ascii="Times New Roman"/>
                <w:color w:val="5B5B5B"/>
                <w:spacing w:val="13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959595"/>
                <w:spacing w:val="0"/>
                <w:w w:val="25"/>
                <w:sz w:val="10"/>
                <w:szCs w:val="10"/>
              </w:rPr>
              <w:t>1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40"/>
              <w:ind w:left="77"/>
            </w:pP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1"/>
                <w:position w:val="-1"/>
                <w:sz w:val="18"/>
                <w:szCs w:val="18"/>
              </w:rPr>
              <w:t>d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1"/>
                <w:position w:val="-1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19"/>
                <w:w w:val="81"/>
                <w:position w:val="-1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39"/>
                <w:position w:val="-1"/>
                <w:sz w:val="18"/>
                <w:szCs w:val="18"/>
              </w:rPr>
              <w:t>l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87"/>
                <w:position w:val="-1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070707"/>
                <w:spacing w:val="20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6"/>
                <w:position w:val="-1"/>
                <w:sz w:val="14"/>
                <w:szCs w:val="14"/>
              </w:rPr>
              <w:t>D</w:t>
            </w:r>
            <w:r>
              <w:rPr>
                <w:rFonts w:cs="Times New Roman" w:hAnsi="Times New Roman" w:eastAsia="Times New Roman" w:ascii="Times New Roman"/>
                <w:color w:val="171717"/>
                <w:spacing w:val="7"/>
                <w:w w:val="86"/>
                <w:position w:val="-1"/>
                <w:sz w:val="14"/>
                <w:szCs w:val="14"/>
              </w:rPr>
              <w:t>G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6"/>
                <w:position w:val="-1"/>
                <w:sz w:val="14"/>
                <w:szCs w:val="14"/>
              </w:rPr>
              <w:t>CT</w:t>
            </w:r>
            <w:r>
              <w:rPr>
                <w:rFonts w:cs="Times New Roman" w:hAnsi="Times New Roman" w:eastAsia="Times New Roman" w:ascii="Times New Roman"/>
                <w:color w:val="171717"/>
                <w:spacing w:val="24"/>
                <w:w w:val="86"/>
                <w:position w:val="-1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74"/>
                <w:position w:val="-1"/>
                <w:sz w:val="18"/>
                <w:szCs w:val="18"/>
              </w:rPr>
              <w:t>c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8"/>
                <w:position w:val="-1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91"/>
                <w:position w:val="-1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82"/>
                <w:position w:val="-1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2B2B2B"/>
                <w:spacing w:val="-2"/>
                <w:w w:val="87"/>
                <w:position w:val="-1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2B2B2B"/>
                <w:spacing w:val="-2"/>
                <w:w w:val="99"/>
                <w:position w:val="-1"/>
                <w:sz w:val="18"/>
                <w:szCs w:val="18"/>
              </w:rPr>
              <w:t>s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8"/>
                <w:position w:val="-1"/>
                <w:sz w:val="18"/>
                <w:szCs w:val="18"/>
              </w:rPr>
              <w:t>p</w:t>
            </w:r>
            <w:r>
              <w:rPr>
                <w:rFonts w:cs="Times New Roman" w:hAnsi="Times New Roman" w:eastAsia="Times New Roman" w:ascii="Times New Roman"/>
                <w:color w:val="171717"/>
                <w:spacing w:val="-5"/>
                <w:w w:val="88"/>
                <w:position w:val="-1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82"/>
                <w:position w:val="-1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3"/>
                <w:position w:val="-1"/>
                <w:sz w:val="18"/>
                <w:szCs w:val="18"/>
              </w:rPr>
              <w:t>d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59"/>
                <w:position w:val="-1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99"/>
                <w:position w:val="-1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2"/>
                <w:position w:val="-1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99"/>
                <w:position w:val="-1"/>
                <w:sz w:val="18"/>
                <w:szCs w:val="18"/>
              </w:rPr>
              <w:t>t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93"/>
                <w:position w:val="-1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4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80"/>
                <w:position w:val="-1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59"/>
                <w:position w:val="-1"/>
                <w:sz w:val="18"/>
                <w:szCs w:val="18"/>
              </w:rPr>
              <w:t>l</w:t>
            </w:r>
            <w:r>
              <w:rPr>
                <w:rFonts w:cs="Times New Roman" w:hAnsi="Times New Roman" w:eastAsia="Times New Roman" w:ascii="Times New Roman"/>
                <w:color w:val="171717"/>
                <w:spacing w:val="17"/>
                <w:w w:val="100"/>
                <w:position w:val="-1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85"/>
                <w:position w:val="-1"/>
                <w:sz w:val="18"/>
                <w:szCs w:val="18"/>
              </w:rPr>
              <w:t>m</w:t>
            </w:r>
            <w:r>
              <w:rPr>
                <w:rFonts w:cs="Times New Roman" w:hAnsi="Times New Roman" w:eastAsia="Times New Roman" w:ascii="Times New Roman"/>
                <w:color w:val="2B2B2B"/>
                <w:spacing w:val="-2"/>
                <w:w w:val="85"/>
                <w:position w:val="-1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5"/>
                <w:position w:val="-1"/>
                <w:sz w:val="18"/>
                <w:szCs w:val="18"/>
              </w:rPr>
              <w:t>s</w:t>
            </w:r>
            <w:r>
              <w:rPr>
                <w:rFonts w:cs="Times New Roman" w:hAnsi="Times New Roman" w:eastAsia="Times New Roman" w:ascii="Times New Roman"/>
                <w:color w:val="171717"/>
                <w:spacing w:val="8"/>
                <w:w w:val="85"/>
                <w:position w:val="-1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i/>
                <w:color w:val="171717"/>
                <w:spacing w:val="3"/>
                <w:w w:val="85"/>
                <w:position w:val="-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171717"/>
                <w:spacing w:val="0"/>
                <w:w w:val="85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171717"/>
                <w:spacing w:val="18"/>
                <w:w w:val="85"/>
                <w:position w:val="-1"/>
                <w:sz w:val="14"/>
                <w:szCs w:val="14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85"/>
                <w:position w:val="-1"/>
                <w:sz w:val="18"/>
                <w:szCs w:val="18"/>
              </w:rPr>
              <w:t>f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5"/>
                <w:position w:val="-1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5"/>
                <w:position w:val="-1"/>
                <w:sz w:val="18"/>
                <w:szCs w:val="18"/>
              </w:rPr>
              <w:t>b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85"/>
                <w:position w:val="-1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171717"/>
                <w:spacing w:val="-2"/>
                <w:w w:val="85"/>
                <w:position w:val="-1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-1"/>
                <w:w w:val="85"/>
                <w:position w:val="-1"/>
                <w:sz w:val="18"/>
                <w:szCs w:val="18"/>
              </w:rPr>
              <w:t>r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85"/>
                <w:position w:val="-1"/>
                <w:sz w:val="18"/>
                <w:szCs w:val="18"/>
              </w:rPr>
              <w:t>o</w:t>
            </w:r>
            <w:r>
              <w:rPr>
                <w:rFonts w:cs="Times New Roman" w:hAnsi="Times New Roman" w:eastAsia="Times New Roman" w:ascii="Times New Roman"/>
                <w:color w:val="171717"/>
                <w:spacing w:val="19"/>
                <w:w w:val="85"/>
                <w:position w:val="-1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171717"/>
                <w:spacing w:val="3"/>
                <w:w w:val="100"/>
                <w:position w:val="-1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4"/>
                <w:w w:val="100"/>
                <w:position w:val="-1"/>
                <w:sz w:val="14"/>
                <w:szCs w:val="14"/>
              </w:rPr>
              <w:t>0</w:t>
            </w:r>
            <w:r>
              <w:rPr>
                <w:rFonts w:cs="Times New Roman" w:hAnsi="Times New Roman" w:eastAsia="Times New Roman" w:ascii="Times New Roman"/>
                <w:color w:val="171717"/>
                <w:spacing w:val="4"/>
                <w:w w:val="100"/>
                <w:position w:val="-1"/>
                <w:sz w:val="14"/>
                <w:szCs w:val="14"/>
              </w:rPr>
              <w:t>2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position w:val="-1"/>
                <w:sz w:val="14"/>
                <w:szCs w:val="14"/>
              </w:rPr>
              <w:t>1.</w:t>
            </w:r>
            <w:r>
              <w:rPr>
                <w:rFonts w:cs="Times New Roman" w:hAnsi="Times New Roman" w:eastAsia="Times New Roman" w:ascii="Times New Roman"/>
                <w:color w:val="171717"/>
                <w:spacing w:val="0"/>
                <w:w w:val="100"/>
                <w:position w:val="-1"/>
                <w:sz w:val="14"/>
                <w:szCs w:val="14"/>
              </w:rPr>
              <w:t>                                         </w:t>
            </w:r>
            <w:r>
              <w:rPr>
                <w:rFonts w:cs="Times New Roman" w:hAnsi="Times New Roman" w:eastAsia="Times New Roman" w:ascii="Times New Roman"/>
                <w:color w:val="171717"/>
                <w:spacing w:val="28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757575"/>
                <w:spacing w:val="0"/>
                <w:w w:val="57"/>
                <w:position w:val="-1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96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9"/>
              <w:ind w:left="378"/>
            </w:pPr>
            <w:r>
              <w:rPr>
                <w:rFonts w:cs="Times New Roman" w:hAnsi="Times New Roman" w:eastAsia="Times New Roman" w:ascii="Times New Roman"/>
                <w:color w:val="070707"/>
                <w:spacing w:val="-2"/>
                <w:w w:val="78"/>
                <w:sz w:val="18"/>
                <w:szCs w:val="18"/>
              </w:rPr>
              <w:t>D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78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070707"/>
                <w:spacing w:val="20"/>
                <w:w w:val="78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070707"/>
                <w:spacing w:val="-4"/>
                <w:w w:val="84"/>
                <w:sz w:val="18"/>
                <w:szCs w:val="18"/>
              </w:rPr>
              <w:t>G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76"/>
                <w:sz w:val="18"/>
                <w:szCs w:val="18"/>
              </w:rPr>
              <w:t>U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80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90"/>
                <w:sz w:val="18"/>
                <w:szCs w:val="18"/>
              </w:rPr>
              <w:t>T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81"/>
                <w:sz w:val="18"/>
                <w:szCs w:val="18"/>
              </w:rPr>
              <w:t>E</w:t>
            </w:r>
            <w:r>
              <w:rPr>
                <w:rFonts w:cs="Times New Roman" w:hAnsi="Times New Roman" w:eastAsia="Times New Roman" w:ascii="Times New Roman"/>
                <w:color w:val="171717"/>
                <w:spacing w:val="-3"/>
                <w:w w:val="77"/>
                <w:sz w:val="18"/>
                <w:szCs w:val="18"/>
              </w:rPr>
              <w:t>M</w:t>
            </w:r>
            <w:r>
              <w:rPr>
                <w:rFonts w:cs="Times New Roman" w:hAnsi="Times New Roman" w:eastAsia="Times New Roman" w:ascii="Times New Roman"/>
                <w:color w:val="070707"/>
                <w:spacing w:val="-3"/>
                <w:w w:val="80"/>
                <w:sz w:val="18"/>
                <w:szCs w:val="18"/>
              </w:rPr>
              <w:t>A</w:t>
            </w:r>
            <w:r>
              <w:rPr>
                <w:rFonts w:cs="Times New Roman" w:hAnsi="Times New Roman" w:eastAsia="Times New Roman" w:ascii="Times New Roman"/>
                <w:color w:val="070707"/>
                <w:spacing w:val="0"/>
                <w:w w:val="74"/>
                <w:sz w:val="18"/>
                <w:szCs w:val="18"/>
              </w:rPr>
              <w:t>LA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273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sectPr>
          <w:pgSz w:w="15880" w:h="12300" w:orient="landscape"/>
          <w:pgMar w:top="120" w:bottom="280" w:left="440" w:right="680"/>
        </w:sectPr>
      </w:pPr>
    </w:p>
    <w:p>
      <w:pPr>
        <w:rPr>
          <w:sz w:val="14"/>
          <w:szCs w:val="14"/>
        </w:rPr>
        <w:jc w:val="left"/>
        <w:spacing w:before="5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72" w:right="-47"/>
      </w:pP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171717"/>
          <w:w w:val="70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171717"/>
          <w:spacing w:val="-4"/>
          <w:w w:val="7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3"/>
          <w:w w:val="11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6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6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before="79" w:lineRule="exact" w:line="140"/>
        <w:ind w:left="6915" w:right="4505"/>
      </w:pPr>
      <w:r>
        <w:br w:type="column"/>
      </w:r>
      <w:r>
        <w:rPr>
          <w:rFonts w:cs="Times New Roman" w:hAnsi="Times New Roman" w:eastAsia="Times New Roman" w:ascii="Times New Roman"/>
          <w:color w:val="959595"/>
          <w:spacing w:val="0"/>
          <w:w w:val="29"/>
          <w:position w:val="-1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5B5B5B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49"/>
          <w:position w:val="-2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7"/>
          <w:w w:val="14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0"/>
          <w:w w:val="149"/>
          <w:position w:val="-2"/>
          <w:sz w:val="16"/>
          <w:szCs w:val="16"/>
        </w:rPr>
        <w:t>+</w:t>
      </w:r>
      <w:r>
        <w:rPr>
          <w:rFonts w:cs="Arial" w:hAnsi="Arial" w:eastAsia="Arial" w:ascii="Arial"/>
          <w:color w:val="464646"/>
          <w:spacing w:val="-7"/>
          <w:w w:val="14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52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3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757575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0"/>
          <w:w w:val="8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-2"/>
          <w:w w:val="81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AAAAAA"/>
          <w:spacing w:val="-2"/>
          <w:w w:val="101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959595"/>
          <w:spacing w:val="-1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56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1"/>
          <w:w w:val="7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1"/>
          <w:w w:val="65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0"/>
          <w:w w:val="8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0"/>
          <w:w w:val="100"/>
          <w:position w:val="-2"/>
          <w:sz w:val="16"/>
          <w:szCs w:val="16"/>
        </w:rPr>
        <w:t>                                                      </w:t>
      </w:r>
      <w:r>
        <w:rPr>
          <w:rFonts w:cs="Arial" w:hAnsi="Arial" w:eastAsia="Arial" w:ascii="Arial"/>
          <w:color w:val="757575"/>
          <w:spacing w:val="9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396"/>
          <w:position w:val="-2"/>
          <w:sz w:val="16"/>
          <w:szCs w:val="16"/>
        </w:rPr>
        <w:t>----</w:t>
      </w:r>
      <w:r>
        <w:rPr>
          <w:rFonts w:cs="Times New Roman" w:hAnsi="Times New Roman" w:eastAsia="Times New Roman" w:ascii="Times New Roman"/>
          <w:color w:val="464646"/>
          <w:spacing w:val="0"/>
          <w:w w:val="396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396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396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35"/>
          <w:position w:val="4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5B5B5B"/>
          <w:spacing w:val="0"/>
          <w:w w:val="146"/>
          <w:position w:val="-2"/>
          <w:sz w:val="16"/>
          <w:szCs w:val="16"/>
        </w:rPr>
        <w:t>e--</w:t>
      </w:r>
      <w:r>
        <w:rPr>
          <w:rFonts w:cs="Times New Roman" w:hAnsi="Times New Roman" w:eastAsia="Times New Roman" w:ascii="Times New Roman"/>
          <w:color w:val="5B5B5B"/>
          <w:spacing w:val="0"/>
          <w:w w:val="90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1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108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117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90"/>
          <w:position w:val="-2"/>
          <w:sz w:val="16"/>
          <w:szCs w:val="16"/>
        </w:rPr>
        <w:t>--</w:t>
      </w:r>
      <w:r>
        <w:rPr>
          <w:rFonts w:cs="Times New Roman" w:hAnsi="Times New Roman" w:eastAsia="Times New Roman" w:ascii="Times New Roman"/>
          <w:color w:val="757575"/>
          <w:spacing w:val="0"/>
          <w:w w:val="45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100"/>
          <w:position w:val="-2"/>
          <w:sz w:val="16"/>
          <w:szCs w:val="16"/>
        </w:rPr>
        <w:t>                                                          </w:t>
      </w:r>
      <w:r>
        <w:rPr>
          <w:rFonts w:cs="Times New Roman" w:hAnsi="Times New Roman" w:eastAsia="Times New Roman" w:ascii="Times New Roman"/>
          <w:color w:val="757575"/>
          <w:spacing w:val="16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57575"/>
          <w:spacing w:val="0"/>
          <w:w w:val="36"/>
          <w:position w:val="-2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54"/>
          <w:position w:val="-2"/>
          <w:sz w:val="16"/>
          <w:szCs w:val="16"/>
        </w:rPr>
        <w:t>··</w:t>
      </w:r>
      <w:r>
        <w:rPr>
          <w:rFonts w:cs="Times New Roman" w:hAnsi="Times New Roman" w:eastAsia="Times New Roman" w:ascii="Times New Roman"/>
          <w:color w:val="757575"/>
          <w:spacing w:val="0"/>
          <w:w w:val="99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54"/>
          <w:position w:val="-2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27"/>
          <w:position w:val="-2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59595"/>
          <w:spacing w:val="-8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60"/>
          <w:position w:val="-2"/>
          <w:sz w:val="16"/>
          <w:szCs w:val="16"/>
        </w:rPr>
        <w:t>..</w:t>
      </w:r>
      <w:r>
        <w:rPr>
          <w:rFonts w:cs="Times New Roman" w:hAnsi="Times New Roman" w:eastAsia="Times New Roman" w:ascii="Times New Roman"/>
          <w:color w:val="959595"/>
          <w:spacing w:val="0"/>
          <w:w w:val="96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84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48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AAAAAA"/>
          <w:spacing w:val="8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54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45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41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432"/>
          <w:position w:val="-2"/>
          <w:sz w:val="16"/>
          <w:szCs w:val="16"/>
        </w:rPr>
        <w:t>---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1123"/>
      </w:pP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70707"/>
          <w:spacing w:val="-2"/>
          <w:w w:val="12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-3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2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1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7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1"/>
          <w:w w:val="7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3"/>
          <w:w w:val="7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2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64646"/>
          <w:spacing w:val="-1"/>
          <w:w w:val="76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71717"/>
          <w:spacing w:val="1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76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-2"/>
          <w:w w:val="76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il</w:t>
      </w:r>
      <w:r>
        <w:rPr>
          <w:rFonts w:cs="Times New Roman" w:hAnsi="Times New Roman" w:eastAsia="Times New Roman" w:ascii="Times New Roman"/>
          <w:color w:val="171717"/>
          <w:spacing w:val="22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7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8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4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rs</w:t>
      </w:r>
      <w:r>
        <w:rPr>
          <w:rFonts w:cs="Times New Roman" w:hAnsi="Times New Roman" w:eastAsia="Times New Roman" w:ascii="Times New Roman"/>
          <w:color w:val="171717"/>
          <w:spacing w:val="-6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3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ti</w:t>
      </w:r>
      <w:r>
        <w:rPr>
          <w:rFonts w:cs="Times New Roman" w:hAnsi="Times New Roman" w:eastAsia="Times New Roman" w:ascii="Times New Roman"/>
          <w:color w:val="171717"/>
          <w:spacing w:val="-4"/>
          <w:w w:val="82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3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4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7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71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2B2B2B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7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71717"/>
          <w:spacing w:val="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5B5B5B"/>
          <w:spacing w:val="0"/>
          <w:w w:val="23"/>
          <w:sz w:val="18"/>
          <w:szCs w:val="18"/>
        </w:rPr>
        <w:t>¡</w:t>
      </w:r>
      <w:r>
        <w:rPr>
          <w:rFonts w:cs="Arial" w:hAnsi="Arial" w:eastAsia="Arial" w:ascii="Arial"/>
          <w:color w:val="5B5B5B"/>
          <w:spacing w:val="0"/>
          <w:w w:val="23"/>
          <w:sz w:val="18"/>
          <w:szCs w:val="18"/>
        </w:rPr>
        <w:t>                               </w:t>
      </w:r>
      <w:r>
        <w:rPr>
          <w:rFonts w:cs="Arial" w:hAnsi="Arial" w:eastAsia="Arial" w:ascii="Arial"/>
          <w:color w:val="5B5B5B"/>
          <w:spacing w:val="3"/>
          <w:w w:val="2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70707"/>
          <w:spacing w:val="-3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70707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9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3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3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7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3"/>
          <w:w w:val="8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-3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0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5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0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5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4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3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                    </w:t>
      </w:r>
      <w:r>
        <w:rPr>
          <w:rFonts w:cs="Times New Roman" w:hAnsi="Times New Roman" w:eastAsia="Times New Roman" w:ascii="Times New Roman"/>
          <w:color w:val="070707"/>
          <w:spacing w:val="-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11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3"/>
          <w:w w:val="99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3"/>
          <w:w w:val="11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959595"/>
          <w:spacing w:val="-10"/>
          <w:w w:val="55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B5B5B"/>
          <w:spacing w:val="0"/>
          <w:w w:val="24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2194"/>
      </w:pPr>
      <w:r>
        <w:rPr>
          <w:rFonts w:cs="Times New Roman" w:hAnsi="Times New Roman" w:eastAsia="Times New Roman" w:ascii="Times New Roman"/>
          <w:color w:val="171717"/>
          <w:spacing w:val="-2"/>
          <w:w w:val="6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9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64646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1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5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4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70707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5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171717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0"/>
          <w:w w:val="45"/>
          <w:sz w:val="14"/>
          <w:szCs w:val="14"/>
        </w:rPr>
        <w:t>i</w:t>
      </w:r>
      <w:r>
        <w:rPr>
          <w:rFonts w:cs="Arial" w:hAnsi="Arial" w:eastAsia="Arial" w:ascii="Arial"/>
          <w:color w:val="5B5B5B"/>
          <w:spacing w:val="0"/>
          <w:w w:val="45"/>
          <w:sz w:val="14"/>
          <w:szCs w:val="14"/>
        </w:rPr>
        <w:t>                                                                               </w:t>
      </w:r>
      <w:r>
        <w:rPr>
          <w:rFonts w:cs="Arial" w:hAnsi="Arial" w:eastAsia="Arial" w:ascii="Arial"/>
          <w:color w:val="5B5B5B"/>
          <w:spacing w:val="11"/>
          <w:w w:val="4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19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3"/>
          <w:w w:val="8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70707"/>
          <w:spacing w:val="-4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-8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9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7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4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72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60"/>
        <w:ind w:left="2194"/>
        <w:sectPr>
          <w:type w:val="continuous"/>
          <w:pgSz w:w="15880" w:h="12300" w:orient="landscape"/>
          <w:pgMar w:top="140" w:bottom="280" w:left="440" w:right="680"/>
          <w:cols w:num="3" w:equalWidth="off">
            <w:col w:w="710" w:space="299"/>
            <w:col w:w="646" w:space="1610"/>
            <w:col w:w="11495"/>
          </w:cols>
        </w:sectPr>
      </w:pP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2B2B2B"/>
          <w:spacing w:val="3"/>
          <w:w w:val="14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070707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98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71717"/>
          <w:spacing w:val="3"/>
          <w:w w:val="142"/>
          <w:sz w:val="14"/>
          <w:szCs w:val="14"/>
        </w:rPr>
        <w:t>/</w:t>
      </w:r>
      <w:r>
        <w:rPr>
          <w:rFonts w:cs="Times New Roman" w:hAnsi="Times New Roman" w:eastAsia="Times New Roman" w:ascii="Times New Roman"/>
          <w:color w:val="171717"/>
          <w:spacing w:val="3"/>
          <w:w w:val="10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70707"/>
          <w:spacing w:val="4"/>
          <w:w w:val="11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10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96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0"/>
          <w:w w:val="24"/>
          <w:sz w:val="16"/>
          <w:szCs w:val="16"/>
        </w:rPr>
        <w:t>!</w:t>
      </w:r>
      <w:r>
        <w:rPr>
          <w:rFonts w:cs="Arial" w:hAnsi="Arial" w:eastAsia="Arial" w:ascii="Arial"/>
          <w:color w:val="5B5B5B"/>
          <w:spacing w:val="0"/>
          <w:w w:val="24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B5B5B"/>
          <w:spacing w:val="2"/>
          <w:w w:val="24"/>
          <w:sz w:val="16"/>
          <w:szCs w:val="16"/>
        </w:rPr>
        <w:t> </w:t>
      </w:r>
      <w:r>
        <w:rPr>
          <w:rFonts w:cs="Arial" w:hAnsi="Arial" w:eastAsia="Arial" w:ascii="Arial"/>
          <w:color w:val="757575"/>
          <w:spacing w:val="0"/>
          <w:w w:val="2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before="25" w:lineRule="exact" w:line="320"/>
        <w:ind w:left="141"/>
      </w:pPr>
      <w:r>
        <w:rPr>
          <w:rFonts w:cs="Times New Roman" w:hAnsi="Times New Roman" w:eastAsia="Times New Roman" w:ascii="Times New Roman"/>
          <w:color w:val="5B5B5B"/>
          <w:spacing w:val="-53"/>
          <w:w w:val="129"/>
          <w:position w:val="-5"/>
          <w:sz w:val="18"/>
          <w:szCs w:val="18"/>
        </w:rPr>
        <w:t>,</w:t>
      </w:r>
      <w:r>
        <w:rPr>
          <w:rFonts w:cs="Arial" w:hAnsi="Arial" w:eastAsia="Arial" w:ascii="Arial"/>
          <w:color w:val="AAAAAA"/>
          <w:spacing w:val="0"/>
          <w:w w:val="34"/>
          <w:position w:val="2"/>
          <w:sz w:val="18"/>
          <w:szCs w:val="18"/>
        </w:rPr>
        <w:t>l</w:t>
      </w:r>
      <w:r>
        <w:rPr>
          <w:rFonts w:cs="Arial" w:hAnsi="Arial" w:eastAsia="Arial" w:ascii="Arial"/>
          <w:color w:val="AAAAAA"/>
          <w:spacing w:val="-10"/>
          <w:w w:val="100"/>
          <w:position w:val="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129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6"/>
          <w:w w:val="129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B2B2B"/>
          <w:spacing w:val="0"/>
          <w:w w:val="98"/>
          <w:position w:val="-5"/>
          <w:sz w:val="18"/>
          <w:szCs w:val="18"/>
        </w:rPr>
        <w:t>+-</w:t>
      </w:r>
      <w:r>
        <w:rPr>
          <w:rFonts w:cs="Times New Roman" w:hAnsi="Times New Roman" w:eastAsia="Times New Roman" w:ascii="Times New Roman"/>
          <w:color w:val="2B2B2B"/>
          <w:spacing w:val="-6"/>
          <w:w w:val="9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8"/>
          <w:w w:val="381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2"/>
          <w:w w:val="115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-2"/>
          <w:w w:val="132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157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-1"/>
          <w:w w:val="41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74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64646"/>
          <w:spacing w:val="-7"/>
          <w:w w:val="356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98"/>
          <w:position w:val="-5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64646"/>
          <w:spacing w:val="-6"/>
          <w:w w:val="9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190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B2B2B"/>
          <w:spacing w:val="-2"/>
          <w:w w:val="56"/>
          <w:position w:val="-5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AAAAAA"/>
          <w:spacing w:val="-1"/>
          <w:w w:val="41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2B2B2B"/>
          <w:spacing w:val="-1"/>
          <w:w w:val="7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-1"/>
          <w:w w:val="49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2B2B2B"/>
          <w:spacing w:val="-1"/>
          <w:w w:val="82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-1"/>
          <w:w w:val="33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132"/>
          <w:position w:val="-5"/>
          <w:sz w:val="18"/>
          <w:szCs w:val="18"/>
        </w:rPr>
        <w:t>-,</w:t>
      </w:r>
      <w:r>
        <w:rPr>
          <w:rFonts w:cs="Times New Roman" w:hAnsi="Times New Roman" w:eastAsia="Times New Roman" w:ascii="Times New Roman"/>
          <w:color w:val="464646"/>
          <w:spacing w:val="-6"/>
          <w:w w:val="132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80"/>
          <w:position w:val="-5"/>
          <w:sz w:val="18"/>
          <w:szCs w:val="18"/>
        </w:rPr>
        <w:t>_..</w:t>
      </w:r>
      <w:r>
        <w:rPr>
          <w:rFonts w:cs="Times New Roman" w:hAnsi="Times New Roman" w:eastAsia="Times New Roman" w:ascii="Times New Roman"/>
          <w:color w:val="464646"/>
          <w:spacing w:val="-36"/>
          <w:w w:val="80"/>
          <w:position w:val="-5"/>
          <w:sz w:val="18"/>
          <w:szCs w:val="18"/>
        </w:rPr>
        <w:t>.</w:t>
      </w:r>
      <w:r>
        <w:rPr>
          <w:rFonts w:cs="Arial" w:hAnsi="Arial" w:eastAsia="Arial" w:ascii="Arial"/>
          <w:color w:val="757575"/>
          <w:spacing w:val="22"/>
          <w:w w:val="25"/>
          <w:position w:val="2"/>
          <w:sz w:val="26"/>
          <w:szCs w:val="26"/>
        </w:rPr>
        <w:t>i</w:t>
      </w:r>
      <w:r>
        <w:rPr>
          <w:rFonts w:cs="Times New Roman" w:hAnsi="Times New Roman" w:eastAsia="Times New Roman" w:ascii="Times New Roman"/>
          <w:color w:val="464646"/>
          <w:spacing w:val="-5"/>
          <w:w w:val="80"/>
          <w:position w:val="-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98"/>
          <w:position w:val="-5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5B5B5B"/>
          <w:spacing w:val="-6"/>
          <w:w w:val="9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98"/>
          <w:position w:val="-5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64646"/>
          <w:spacing w:val="-6"/>
          <w:w w:val="9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81"/>
          <w:position w:val="-5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5B5B5B"/>
          <w:spacing w:val="-19"/>
          <w:w w:val="181"/>
          <w:position w:val="-5"/>
          <w:sz w:val="18"/>
          <w:szCs w:val="18"/>
        </w:rPr>
        <w:t>i</w:t>
      </w:r>
      <w:r>
        <w:rPr>
          <w:rFonts w:cs="Arial" w:hAnsi="Arial" w:eastAsia="Arial" w:ascii="Arial"/>
          <w:color w:val="757575"/>
          <w:spacing w:val="0"/>
          <w:w w:val="20"/>
          <w:position w:val="2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467"/>
      </w:pP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7070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63"/>
          <w:sz w:val="18"/>
          <w:szCs w:val="18"/>
        </w:rPr>
        <w:t>íl</w:t>
      </w:r>
      <w:r>
        <w:rPr>
          <w:rFonts w:cs="Times New Roman" w:hAnsi="Times New Roman" w:eastAsia="Times New Roman" w:ascii="Times New Roman"/>
          <w:color w:val="171717"/>
          <w:spacing w:val="-3"/>
          <w:w w:val="63"/>
          <w:sz w:val="18"/>
          <w:szCs w:val="18"/>
        </w:rPr>
        <w:t>"</w:t>
      </w:r>
      <w:r>
        <w:rPr>
          <w:rFonts w:cs="Times New Roman" w:hAnsi="Times New Roman" w:eastAsia="Times New Roman" w:ascii="Times New Roman"/>
          <w:color w:val="171717"/>
          <w:spacing w:val="-2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B2B2B"/>
          <w:spacing w:val="-2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6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10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         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-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2"/>
          <w:w w:val="12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9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-3"/>
          <w:w w:val="9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0"/>
          <w:w w:val="77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2B2B2B"/>
          <w:spacing w:val="-5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1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B2B2B"/>
          <w:spacing w:val="-2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4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B2B2B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19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7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71717"/>
          <w:spacing w:val="1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0"/>
          <w:w w:val="7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70707"/>
          <w:spacing w:val="-5"/>
          <w:w w:val="7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7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7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7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19"/>
          <w:w w:val="73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73"/>
          <w:sz w:val="14"/>
          <w:szCs w:val="14"/>
        </w:rPr>
        <w:t>el</w:t>
      </w:r>
      <w:r>
        <w:rPr>
          <w:rFonts w:cs="Arial" w:hAnsi="Arial" w:eastAsia="Arial" w:ascii="Arial"/>
          <w:color w:val="171717"/>
          <w:spacing w:val="0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8"/>
          <w:w w:val="7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65"/>
          <w:sz w:val="18"/>
          <w:szCs w:val="18"/>
        </w:rPr>
        <w:t>if</w:t>
      </w:r>
      <w:r>
        <w:rPr>
          <w:rFonts w:cs="Times New Roman" w:hAnsi="Times New Roman" w:eastAsia="Times New Roman" w:ascii="Times New Roman"/>
          <w:color w:val="171717"/>
          <w:spacing w:val="-3"/>
          <w:w w:val="6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B2B2B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B2B2B"/>
          <w:spacing w:val="3"/>
          <w:w w:val="10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            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B2B2B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             </w:t>
      </w:r>
      <w:r>
        <w:rPr>
          <w:rFonts w:cs="Times New Roman" w:hAnsi="Times New Roman" w:eastAsia="Times New Roman" w:ascii="Times New Roman"/>
          <w:color w:val="070707"/>
          <w:spacing w:val="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2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81"/>
          <w:sz w:val="18"/>
          <w:szCs w:val="18"/>
        </w:rPr>
        <w:t>                                      </w:t>
      </w:r>
      <w:r>
        <w:rPr>
          <w:rFonts w:cs="Times New Roman" w:hAnsi="Times New Roman" w:eastAsia="Times New Roman" w:ascii="Times New Roman"/>
          <w:color w:val="070707"/>
          <w:spacing w:val="36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9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70707"/>
          <w:spacing w:val="-3"/>
          <w:w w:val="11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757575"/>
          <w:spacing w:val="0"/>
          <w:w w:val="2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54"/>
      </w:pP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0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2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18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070707"/>
          <w:spacing w:val="2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0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0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4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-2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0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B2B2B"/>
          <w:spacing w:val="-3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64646"/>
          <w:spacing w:val="-1"/>
          <w:w w:val="8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8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1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7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0"/>
          <w:w w:val="70"/>
          <w:sz w:val="18"/>
          <w:szCs w:val="18"/>
        </w:rPr>
        <w:t>CYT</w:t>
      </w:r>
      <w:r>
        <w:rPr>
          <w:rFonts w:cs="Times New Roman" w:hAnsi="Times New Roman" w:eastAsia="Times New Roman" w:ascii="Times New Roman"/>
          <w:color w:val="171717"/>
          <w:spacing w:val="0"/>
          <w:w w:val="70"/>
          <w:sz w:val="18"/>
          <w:szCs w:val="18"/>
        </w:rPr>
        <w:t>                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1"/>
          <w:w w:val="7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-10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7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6"/>
          <w:w w:val="7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79"/>
          <w:sz w:val="18"/>
          <w:szCs w:val="18"/>
        </w:rPr>
        <w:t>CA</w:t>
      </w:r>
      <w:r>
        <w:rPr>
          <w:rFonts w:cs="Times New Roman" w:hAnsi="Times New Roman" w:eastAsia="Times New Roman" w:ascii="Times New Roman"/>
          <w:color w:val="070707"/>
          <w:spacing w:val="0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8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79"/>
          <w:sz w:val="18"/>
          <w:szCs w:val="18"/>
        </w:rPr>
        <w:t>                                               </w:t>
      </w:r>
      <w:r>
        <w:rPr>
          <w:rFonts w:cs="Times New Roman" w:hAnsi="Times New Roman" w:eastAsia="Times New Roman" w:ascii="Times New Roman"/>
          <w:color w:val="070707"/>
          <w:spacing w:val="2"/>
          <w:w w:val="79"/>
          <w:sz w:val="18"/>
          <w:szCs w:val="18"/>
        </w:rPr>
        <w:t> </w:t>
      </w:r>
      <w:r>
        <w:rPr>
          <w:rFonts w:cs="Arial" w:hAnsi="Arial" w:eastAsia="Arial" w:ascii="Arial"/>
          <w:color w:val="757575"/>
          <w:spacing w:val="0"/>
          <w:w w:val="17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5450"/>
      </w:pPr>
      <w:r>
        <w:rPr>
          <w:rFonts w:cs="Times New Roman" w:hAnsi="Times New Roman" w:eastAsia="Times New Roman" w:ascii="Times New Roman"/>
          <w:color w:val="171717"/>
          <w:spacing w:val="-1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5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6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3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70707"/>
          <w:spacing w:val="3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4"/>
          <w:szCs w:val="14"/>
        </w:rPr>
        <w:t>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3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4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3"/>
          <w:w w:val="8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sz w:val="18"/>
          <w:szCs w:val="18"/>
        </w:rPr>
        <w:t>                                        </w:t>
      </w:r>
      <w:r>
        <w:rPr>
          <w:rFonts w:cs="Times New Roman" w:hAnsi="Times New Roman" w:eastAsia="Times New Roman" w:ascii="Times New Roman"/>
          <w:color w:val="070707"/>
          <w:spacing w:val="24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959595"/>
          <w:spacing w:val="0"/>
          <w:w w:val="43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36"/>
        <w:sectPr>
          <w:type w:val="continuous"/>
          <w:pgSz w:w="15880" w:h="12300" w:orient="landscape"/>
          <w:pgMar w:top="140" w:bottom="280" w:left="440" w:right="680"/>
        </w:sectPr>
      </w:pPr>
      <w:r>
        <w:rPr>
          <w:rFonts w:cs="Times New Roman" w:hAnsi="Times New Roman" w:eastAsia="Times New Roman" w:ascii="Times New Roman"/>
          <w:color w:val="5B5B5B"/>
          <w:w w:val="128"/>
          <w:position w:val="-5"/>
          <w:sz w:val="18"/>
          <w:szCs w:val="18"/>
        </w:rPr>
        <w:t>;-</w:t>
      </w:r>
      <w:r>
        <w:rPr>
          <w:rFonts w:cs="Times New Roman" w:hAnsi="Times New Roman" w:eastAsia="Times New Roman" w:ascii="Times New Roman"/>
          <w:color w:val="5B5B5B"/>
          <w:spacing w:val="-6"/>
          <w:w w:val="12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B2B2B"/>
          <w:spacing w:val="0"/>
          <w:w w:val="98"/>
          <w:position w:val="-5"/>
          <w:sz w:val="18"/>
          <w:szCs w:val="18"/>
        </w:rPr>
        <w:t>+-</w:t>
      </w:r>
      <w:r>
        <w:rPr>
          <w:rFonts w:cs="Times New Roman" w:hAnsi="Times New Roman" w:eastAsia="Times New Roman" w:ascii="Times New Roman"/>
          <w:color w:val="2B2B2B"/>
          <w:spacing w:val="-6"/>
          <w:w w:val="9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1"/>
          <w:w w:val="5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-6"/>
          <w:w w:val="347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-1"/>
          <w:w w:val="82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24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-1"/>
          <w:w w:val="57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-2"/>
          <w:w w:val="140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-2"/>
          <w:w w:val="91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66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5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959595"/>
          <w:spacing w:val="-18"/>
          <w:w w:val="100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AAAAAA"/>
          <w:spacing w:val="-2"/>
          <w:w w:val="79"/>
          <w:position w:val="-5"/>
          <w:sz w:val="16"/>
          <w:szCs w:val="16"/>
        </w:rPr>
        <w:t>"</w:t>
      </w:r>
      <w:r>
        <w:rPr>
          <w:rFonts w:cs="Arial" w:hAnsi="Arial" w:eastAsia="Arial" w:ascii="Arial"/>
          <w:color w:val="959595"/>
          <w:spacing w:val="-1"/>
          <w:w w:val="70"/>
          <w:position w:val="-5"/>
          <w:sz w:val="16"/>
          <w:szCs w:val="16"/>
        </w:rPr>
        <w:t>"</w:t>
      </w:r>
      <w:r>
        <w:rPr>
          <w:rFonts w:cs="Arial" w:hAnsi="Arial" w:eastAsia="Arial" w:ascii="Arial"/>
          <w:color w:val="959595"/>
          <w:spacing w:val="-1"/>
          <w:w w:val="65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1"/>
          <w:w w:val="46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2"/>
          <w:w w:val="84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4"/>
          <w:w w:val="196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30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09"/>
          <w:position w:val="-5"/>
          <w:sz w:val="16"/>
          <w:szCs w:val="16"/>
        </w:rPr>
        <w:t>-+</w:t>
      </w:r>
      <w:r>
        <w:rPr>
          <w:rFonts w:cs="Arial" w:hAnsi="Arial" w:eastAsia="Arial" w:ascii="Arial"/>
          <w:color w:val="5B5B5B"/>
          <w:spacing w:val="-7"/>
          <w:w w:val="109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3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4"/>
          <w:w w:val="196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2"/>
          <w:w w:val="102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1"/>
          <w:w w:val="37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2"/>
          <w:w w:val="84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2"/>
          <w:w w:val="112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2"/>
          <w:w w:val="93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-1"/>
          <w:w w:val="56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2"/>
          <w:w w:val="112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0"/>
          <w:w w:val="37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0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AAAAAA"/>
          <w:spacing w:val="-22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-1"/>
          <w:w w:val="56"/>
          <w:position w:val="-5"/>
          <w:sz w:val="16"/>
          <w:szCs w:val="16"/>
        </w:rPr>
        <w:t>.</w:t>
      </w:r>
      <w:r>
        <w:rPr>
          <w:rFonts w:cs="Arial" w:hAnsi="Arial" w:eastAsia="Arial" w:ascii="Arial"/>
          <w:color w:val="AAAAAA"/>
          <w:spacing w:val="-1"/>
          <w:w w:val="90"/>
          <w:position w:val="-5"/>
          <w:sz w:val="16"/>
          <w:szCs w:val="16"/>
        </w:rPr>
        <w:t>.</w:t>
      </w:r>
      <w:r>
        <w:rPr>
          <w:rFonts w:cs="Arial" w:hAnsi="Arial" w:eastAsia="Arial" w:ascii="Arial"/>
          <w:color w:val="959595"/>
          <w:spacing w:val="-1"/>
          <w:w w:val="90"/>
          <w:position w:val="-5"/>
          <w:sz w:val="16"/>
          <w:szCs w:val="16"/>
        </w:rPr>
        <w:t>.</w:t>
      </w:r>
      <w:r>
        <w:rPr>
          <w:rFonts w:cs="Arial" w:hAnsi="Arial" w:eastAsia="Arial" w:ascii="Arial"/>
          <w:color w:val="AAAAAA"/>
          <w:spacing w:val="-1"/>
          <w:w w:val="78"/>
          <w:position w:val="-5"/>
          <w:sz w:val="16"/>
          <w:szCs w:val="16"/>
        </w:rPr>
        <w:t>.</w:t>
      </w:r>
      <w:r>
        <w:rPr>
          <w:rFonts w:cs="Arial" w:hAnsi="Arial" w:eastAsia="Arial" w:ascii="Arial"/>
          <w:color w:val="959595"/>
          <w:spacing w:val="0"/>
          <w:w w:val="33"/>
          <w:position w:val="-5"/>
          <w:sz w:val="16"/>
          <w:szCs w:val="16"/>
        </w:rPr>
        <w:t>.</w:t>
      </w:r>
      <w:r>
        <w:rPr>
          <w:rFonts w:cs="Arial" w:hAnsi="Arial" w:eastAsia="Arial" w:ascii="Arial"/>
          <w:color w:val="959595"/>
          <w:spacing w:val="-6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65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0"/>
          <w:w w:val="65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18"/>
          <w:w w:val="65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AAAAAA"/>
          <w:spacing w:val="0"/>
          <w:w w:val="18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74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1"/>
          <w:w w:val="37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56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757575"/>
          <w:spacing w:val="0"/>
          <w:w w:val="65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757575"/>
          <w:spacing w:val="0"/>
          <w:w w:val="100"/>
          <w:position w:val="-5"/>
          <w:sz w:val="16"/>
          <w:szCs w:val="16"/>
        </w:rPr>
        <w:t>                                                                                           </w:t>
      </w:r>
      <w:r>
        <w:rPr>
          <w:rFonts w:cs="Arial" w:hAnsi="Arial" w:eastAsia="Arial" w:ascii="Arial"/>
          <w:color w:val="757575"/>
          <w:spacing w:val="-8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AAAAAA"/>
          <w:spacing w:val="-1"/>
          <w:w w:val="37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2"/>
          <w:w w:val="84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0"/>
          <w:w w:val="46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0"/>
          <w:w w:val="100"/>
          <w:position w:val="-5"/>
          <w:sz w:val="16"/>
          <w:szCs w:val="16"/>
        </w:rPr>
        <w:t>   </w:t>
      </w:r>
      <w:r>
        <w:rPr>
          <w:rFonts w:cs="Arial" w:hAnsi="Arial" w:eastAsia="Arial" w:ascii="Arial"/>
          <w:color w:val="AAAAAA"/>
          <w:spacing w:val="-19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-1"/>
          <w:w w:val="67"/>
          <w:position w:val="-5"/>
          <w:sz w:val="16"/>
          <w:szCs w:val="16"/>
        </w:rPr>
        <w:t>.</w:t>
      </w:r>
      <w:r>
        <w:rPr>
          <w:rFonts w:cs="Arial" w:hAnsi="Arial" w:eastAsia="Arial" w:ascii="Arial"/>
          <w:color w:val="959595"/>
          <w:spacing w:val="-2"/>
          <w:w w:val="101"/>
          <w:position w:val="-5"/>
          <w:sz w:val="16"/>
          <w:szCs w:val="16"/>
        </w:rPr>
        <w:t>.</w:t>
      </w:r>
      <w:r>
        <w:rPr>
          <w:rFonts w:cs="Arial" w:hAnsi="Arial" w:eastAsia="Arial" w:ascii="Arial"/>
          <w:color w:val="AAAAAA"/>
          <w:spacing w:val="0"/>
          <w:w w:val="67"/>
          <w:position w:val="-5"/>
          <w:sz w:val="16"/>
          <w:szCs w:val="16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AAAAAA"/>
          <w:spacing w:val="-3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5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2"/>
          <w:w w:val="5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4"/>
          <w:w w:val="112"/>
          <w:position w:val="-5"/>
          <w:sz w:val="16"/>
          <w:szCs w:val="16"/>
        </w:rPr>
        <w:t>+</w:t>
      </w:r>
      <w:r>
        <w:rPr>
          <w:rFonts w:cs="Arial" w:hAnsi="Arial" w:eastAsia="Arial" w:ascii="Arial"/>
          <w:color w:val="757575"/>
          <w:spacing w:val="-2"/>
          <w:w w:val="112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2B2B2B"/>
          <w:spacing w:val="0"/>
          <w:w w:val="154"/>
          <w:position w:val="-5"/>
          <w:sz w:val="16"/>
          <w:szCs w:val="16"/>
        </w:rPr>
        <w:t>-i</w:t>
      </w:r>
      <w:r>
        <w:rPr>
          <w:rFonts w:cs="Arial" w:hAnsi="Arial" w:eastAsia="Arial" w:ascii="Arial"/>
          <w:color w:val="2B2B2B"/>
          <w:spacing w:val="-8"/>
          <w:w w:val="154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5"/>
          <w:w w:val="27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1"/>
          <w:w w:val="74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46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1"/>
          <w:w w:val="65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74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1"/>
          <w:w w:val="65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28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1"/>
          <w:w w:val="46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0"/>
          <w:w w:val="65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-2"/>
          <w:w w:val="65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2"/>
          <w:w w:val="84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2"/>
          <w:w w:val="84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2"/>
          <w:w w:val="112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2"/>
          <w:w w:val="84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1"/>
          <w:w w:val="46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1"/>
          <w:w w:val="65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0"/>
          <w:w w:val="146"/>
          <w:position w:val="-5"/>
          <w:sz w:val="16"/>
          <w:szCs w:val="16"/>
        </w:rPr>
        <w:t>+</w:t>
      </w:r>
      <w:r>
        <w:rPr>
          <w:rFonts w:cs="Arial" w:hAnsi="Arial" w:eastAsia="Arial" w:ascii="Arial"/>
          <w:color w:val="464646"/>
          <w:spacing w:val="-8"/>
          <w:w w:val="146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23"/>
          <w:w w:val="267"/>
          <w:position w:val="-5"/>
          <w:sz w:val="16"/>
          <w:szCs w:val="16"/>
        </w:rPr>
        <w:t>~</w:t>
      </w:r>
      <w:r>
        <w:rPr>
          <w:rFonts w:cs="Arial" w:hAnsi="Arial" w:eastAsia="Arial" w:ascii="Arial"/>
          <w:color w:val="757575"/>
          <w:spacing w:val="0"/>
          <w:w w:val="33"/>
          <w:position w:val="-5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"/>
        <w:ind w:left="458" w:right="-44"/>
      </w:pP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B2B2B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" w:lineRule="exact" w:line="180"/>
        <w:ind w:right="-31" w:firstLine="5"/>
      </w:pPr>
      <w:r>
        <w:br w:type="column"/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8"/>
          <w:szCs w:val="18"/>
        </w:rPr>
        <w:t>EX</w:t>
      </w:r>
      <w:r>
        <w:rPr>
          <w:rFonts w:cs="Times New Roman" w:hAnsi="Times New Roman" w:eastAsia="Times New Roman" w:ascii="Times New Roman"/>
          <w:color w:val="070707"/>
          <w:spacing w:val="-6"/>
          <w:w w:val="8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4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2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1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70707"/>
          <w:spacing w:val="-2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7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3"/>
          <w:w w:val="7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70707"/>
          <w:spacing w:val="26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3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7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10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3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3"/>
          <w:w w:val="9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22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2"/>
          <w:w w:val="8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70707"/>
          <w:spacing w:val="-2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3"/>
          <w:w w:val="9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3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5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9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0" w:lineRule="exact" w:line="160"/>
        <w:ind w:left="1075" w:right="-31" w:hanging="1075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70707"/>
          <w:spacing w:val="-2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71717"/>
          <w:spacing w:val="-3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0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2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5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24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xt</w:t>
      </w:r>
      <w:r>
        <w:rPr>
          <w:rFonts w:cs="Times New Roman" w:hAnsi="Times New Roman" w:eastAsia="Times New Roman" w:ascii="Times New Roman"/>
          <w:color w:val="171717"/>
          <w:spacing w:val="-4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-2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-2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7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0"/>
          <w:w w:val="86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2B2B2B"/>
          <w:spacing w:val="-4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20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5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2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B2B2B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B2B2B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-3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0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B2B2B"/>
          <w:spacing w:val="-3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0"/>
          <w:w w:val="7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2"/>
          <w:w w:val="7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B2B2B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7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9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4"/>
          <w:w w:val="9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-6"/>
          <w:w w:val="8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2B2B2B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0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B2B2B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B2B2B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6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5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0"/>
          <w:w w:val="9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2B2B2B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B2B2B"/>
          <w:spacing w:val="-2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3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3"/>
          <w:w w:val="6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64646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or</w:t>
      </w:r>
      <w:r>
        <w:rPr>
          <w:rFonts w:cs="Times New Roman" w:hAnsi="Times New Roman" w:eastAsia="Times New Roman" w:ascii="Times New Roman"/>
          <w:color w:val="171717"/>
          <w:spacing w:val="-5"/>
          <w:w w:val="8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sp</w:t>
      </w:r>
      <w:r>
        <w:rPr>
          <w:rFonts w:cs="Times New Roman" w:hAnsi="Times New Roman" w:eastAsia="Times New Roman" w:ascii="Times New Roman"/>
          <w:color w:val="171717"/>
          <w:spacing w:val="-7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B2B2B"/>
          <w:spacing w:val="-5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B2B2B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es</w:t>
      </w:r>
      <w:r>
        <w:rPr>
          <w:rFonts w:cs="Times New Roman" w:hAnsi="Times New Roman" w:eastAsia="Times New Roman" w:ascii="Times New Roman"/>
          <w:color w:val="2B2B2B"/>
          <w:spacing w:val="1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3"/>
        <w:ind w:left="1070"/>
      </w:pPr>
      <w:r>
        <w:rPr>
          <w:rFonts w:cs="Times New Roman" w:hAnsi="Times New Roman" w:eastAsia="Times New Roman" w:ascii="Times New Roman"/>
          <w:color w:val="171717"/>
          <w:spacing w:val="3"/>
          <w:w w:val="9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70707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4"/>
          <w:w w:val="11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B2B2B"/>
          <w:spacing w:val="3"/>
          <w:w w:val="98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70707"/>
          <w:spacing w:val="0"/>
          <w:w w:val="9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2" w:lineRule="exact" w:line="180"/>
        <w:ind w:left="1027" w:right="-27" w:hanging="1027"/>
      </w:pPr>
      <w:r>
        <w:br w:type="column"/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70707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3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-3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4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28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4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3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4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7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2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3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3"/>
          <w:w w:val="9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432" w:right="-33"/>
      </w:pPr>
      <w:r>
        <w:rPr>
          <w:rFonts w:cs="Times New Roman" w:hAnsi="Times New Roman" w:eastAsia="Times New Roman" w:ascii="Times New Roman"/>
          <w:color w:val="171717"/>
          <w:spacing w:val="-3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6"/>
          <w:w w:val="8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4"/>
          <w:w w:val="8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28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19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3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lineRule="exact" w:line="180"/>
        <w:ind w:left="1042" w:right="523"/>
      </w:pPr>
      <w:r>
        <w:rPr>
          <w:rFonts w:cs="Times New Roman" w:hAnsi="Times New Roman" w:eastAsia="Times New Roman" w:ascii="Times New Roman"/>
          <w:color w:val="070707"/>
          <w:spacing w:val="-3"/>
          <w:w w:val="6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4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2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3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0"/>
        <w:sectPr>
          <w:type w:val="continuous"/>
          <w:pgSz w:w="15880" w:h="12300" w:orient="landscape"/>
          <w:pgMar w:top="140" w:bottom="280" w:left="440" w:right="680"/>
          <w:cols w:num="5" w:equalWidth="off">
            <w:col w:w="705" w:space="319"/>
            <w:col w:w="2979" w:space="376"/>
            <w:col w:w="5566" w:space="861"/>
            <w:col w:w="2235" w:space="918"/>
            <w:col w:w="80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70707"/>
          <w:spacing w:val="-2"/>
          <w:w w:val="9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959595"/>
          <w:spacing w:val="0"/>
          <w:w w:val="41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36"/>
      </w:pPr>
      <w:r>
        <w:rPr>
          <w:rFonts w:cs="Times New Roman" w:hAnsi="Times New Roman" w:eastAsia="Times New Roman" w:ascii="Times New Roman"/>
          <w:color w:val="5B5B5B"/>
          <w:spacing w:val="0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  <w:u w:val="single" w:color="5B5B5B"/>
        </w:rPr>
        <w:t>    </w:t>
      </w:r>
      <w:r>
        <w:rPr>
          <w:rFonts w:cs="Times New Roman" w:hAnsi="Times New Roman" w:eastAsia="Times New Roman" w:ascii="Times New Roman"/>
          <w:color w:val="171717"/>
          <w:spacing w:val="44"/>
          <w:w w:val="100"/>
          <w:sz w:val="18"/>
          <w:szCs w:val="18"/>
          <w:u w:val="single" w:color="5B5B5B"/>
        </w:rPr>
        <w:t> </w:t>
      </w:r>
      <w:r>
        <w:rPr>
          <w:rFonts w:cs="Times New Roman" w:hAnsi="Times New Roman" w:eastAsia="Times New Roman" w:ascii="Times New Roman"/>
          <w:color w:val="171717"/>
          <w:spacing w:val="-3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6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B5B5B"/>
          <w:spacing w:val="-82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40"/>
          <w:w w:val="6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B5B5B"/>
          <w:spacing w:val="-51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36"/>
          <w:w w:val="9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9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14"/>
          <w:w w:val="98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171717"/>
          <w:spacing w:val="-73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6"/>
          <w:w w:val="9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198"/>
          <w:w w:val="24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171717"/>
          <w:spacing w:val="2"/>
          <w:w w:val="7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0"/>
          <w:w w:val="7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5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65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37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60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46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1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B5B5B"/>
          <w:spacing w:val="-94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13"/>
          <w:w w:val="8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85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7"/>
          <w:w w:val="6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32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60"/>
          <w:w w:val="6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101"/>
          <w:w w:val="198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0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4"/>
          <w:sz w:val="18"/>
          <w:szCs w:val="18"/>
        </w:rPr>
        <w:t>"i</w:t>
      </w:r>
      <w:r>
        <w:rPr>
          <w:rFonts w:cs="Times New Roman" w:hAnsi="Times New Roman" w:eastAsia="Times New Roman" w:ascii="Times New Roman"/>
          <w:color w:val="171717"/>
          <w:spacing w:val="-18"/>
          <w:w w:val="7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64"/>
          <w:w w:val="7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B5B5B"/>
          <w:spacing w:val="-22"/>
          <w:w w:val="110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69"/>
          <w:w w:val="6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5B5B5B"/>
          <w:spacing w:val="0"/>
          <w:w w:val="33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B5B5B"/>
          <w:spacing w:val="-17"/>
          <w:w w:val="104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7"/>
          <w:w w:val="73"/>
          <w:sz w:val="18"/>
          <w:szCs w:val="18"/>
        </w:rPr>
      </w:r>
      <w:r>
        <w:rPr>
          <w:rFonts w:cs="Times New Roman" w:hAnsi="Times New Roman" w:eastAsia="Times New Roman" w:ascii="Times New Roman"/>
          <w:color w:val="171717"/>
          <w:spacing w:val="0"/>
          <w:w w:val="73"/>
          <w:sz w:val="18"/>
          <w:szCs w:val="18"/>
          <w:u w:val="single" w:color="464646"/>
        </w:rPr>
        <w:t>RA</w:t>
      </w:r>
      <w:r>
        <w:rPr>
          <w:rFonts w:cs="Times New Roman" w:hAnsi="Times New Roman" w:eastAsia="Times New Roman" w:ascii="Times New Roman"/>
          <w:color w:val="171717"/>
          <w:spacing w:val="0"/>
          <w:w w:val="73"/>
          <w:sz w:val="18"/>
          <w:szCs w:val="18"/>
          <w:u w:val="single" w:color="464646"/>
        </w:rPr>
      </w:r>
      <w:r>
        <w:rPr>
          <w:rFonts w:cs="Times New Roman" w:hAnsi="Times New Roman" w:eastAsia="Times New Roman" w:ascii="Times New Roman"/>
          <w:color w:val="171717"/>
          <w:spacing w:val="-37"/>
          <w:w w:val="200"/>
          <w:sz w:val="18"/>
          <w:szCs w:val="18"/>
          <w:u w:val="single" w:color="464646"/>
        </w:rPr>
        <w:t> </w:t>
      </w:r>
      <w:r>
        <w:rPr>
          <w:rFonts w:cs="Times New Roman" w:hAnsi="Times New Roman" w:eastAsia="Times New Roman" w:ascii="Times New Roman"/>
          <w:color w:val="171717"/>
          <w:spacing w:val="-37"/>
          <w:w w:val="200"/>
          <w:sz w:val="18"/>
          <w:szCs w:val="18"/>
          <w:u w:val="single" w:color="464646"/>
        </w:rPr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  <w:u w:val="single" w:color="464646"/>
        </w:rPr>
        <w:t>Y</w: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  <w:u w:val="single" w:color="464646"/>
        </w:rPr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</w:r>
      <w:r>
        <w:rPr>
          <w:rFonts w:cs="Times New Roman" w:hAnsi="Times New Roman" w:eastAsia="Times New Roman" w:ascii="Times New Roman"/>
          <w:color w:val="5B5B5B"/>
          <w:spacing w:val="-56"/>
          <w:w w:val="12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26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66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7"/>
          <w:w w:val="6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B5B5B"/>
          <w:spacing w:val="-90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80"/>
          <w:w w:val="7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5B5B5B"/>
          <w:spacing w:val="-18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30"/>
          <w:w w:val="7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B5B5B"/>
          <w:spacing w:val="-61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31"/>
          <w:w w:val="6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71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32"/>
          <w:w w:val="7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75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17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80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84"/>
          <w:w w:val="8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13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79"/>
          <w:w w:val="6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64646"/>
          <w:spacing w:val="-7"/>
          <w:w w:val="24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464646"/>
          <w:spacing w:val="0"/>
          <w:w w:val="98"/>
          <w:sz w:val="18"/>
          <w:szCs w:val="18"/>
        </w:rPr>
        <w:t>+-</w:t>
      </w:r>
      <w:r>
        <w:rPr>
          <w:rFonts w:cs="Times New Roman" w:hAnsi="Times New Roman" w:eastAsia="Times New Roman" w:ascii="Times New Roman"/>
          <w:color w:val="464646"/>
          <w:spacing w:val="-6"/>
          <w:w w:val="9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80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7"/>
          <w:w w:val="9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90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50"/>
          <w:w w:val="12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B5B5B"/>
          <w:spacing w:val="-51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31"/>
          <w:w w:val="8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66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1"/>
          <w:w w:val="8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B5B5B"/>
          <w:spacing w:val="-90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"/>
          <w:w w:val="12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55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757575"/>
          <w:spacing w:val="-21"/>
          <w:w w:val="93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40"/>
          <w:w w:val="9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56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1"/>
          <w:w w:val="8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B5B5B"/>
          <w:spacing w:val="-70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"/>
          <w:w w:val="7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B5B5B"/>
          <w:spacing w:val="-7"/>
          <w:w w:val="248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464646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76"/>
          <w:w w:val="7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64646"/>
          <w:spacing w:val="-3"/>
          <w:w w:val="9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0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4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B5B5B"/>
          <w:spacing w:val="-194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58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18"/>
          <w:w w:val="58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1"/>
          <w:w w:val="3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70707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64646"/>
          <w:spacing w:val="-15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B5B5B"/>
          <w:spacing w:val="-90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2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64646"/>
          <w:spacing w:val="-70"/>
          <w:w w:val="12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64646"/>
          <w:spacing w:val="-99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0"/>
          <w:w w:val="7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64646"/>
          <w:spacing w:val="-90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61"/>
          <w:w w:val="89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5B5B5B"/>
          <w:spacing w:val="-15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B2B2B"/>
          <w:spacing w:val="0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B2B2B"/>
          <w:spacing w:val="-5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95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B2B2B"/>
          <w:spacing w:val="-1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30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71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6"/>
          <w:w w:val="8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5B5B5B"/>
          <w:spacing w:val="0"/>
          <w:w w:val="48"/>
          <w:sz w:val="18"/>
          <w:szCs w:val="18"/>
        </w:rPr>
        <w:t>,.</w:t>
      </w:r>
      <w:r>
        <w:rPr>
          <w:rFonts w:cs="Times New Roman" w:hAnsi="Times New Roman" w:eastAsia="Times New Roman" w:ascii="Times New Roman"/>
          <w:color w:val="5B5B5B"/>
          <w:spacing w:val="-17"/>
          <w:w w:val="4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43"/>
          <w:w w:val="6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0"/>
          <w:w w:val="4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B5B5B"/>
          <w:spacing w:val="-2"/>
          <w:w w:val="48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5B5B5B"/>
          <w:spacing w:val="-61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2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80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70"/>
          <w:w w:val="12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5B5B5B"/>
          <w:spacing w:val="-104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-26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64646"/>
          <w:spacing w:val="-71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7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464646"/>
          <w:spacing w:val="-99"/>
          <w:w w:val="19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7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7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37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6"/>
          <w:w w:val="6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5B5B5B"/>
          <w:spacing w:val="-71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7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5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56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2B2B2B"/>
          <w:spacing w:val="-7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B5B5B"/>
          <w:spacing w:val="-101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2B2B2B"/>
          <w:spacing w:val="7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1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85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65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108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13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49"/>
          <w:w w:val="7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46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2B2B2B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B5B5B"/>
          <w:spacing w:val="-80"/>
          <w:w w:val="13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"/>
          <w:w w:val="6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64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32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B5B5B"/>
          <w:spacing w:val="-108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1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55"/>
          <w:w w:val="9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46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6"/>
          <w:w w:val="7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32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50"/>
          <w:w w:val="6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64646"/>
          <w:spacing w:val="-56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2B2B2B"/>
          <w:spacing w:val="-17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85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30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B5B5B"/>
          <w:spacing w:val="-78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2"/>
          <w:w w:val="9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45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46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0"/>
          <w:w w:val="2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-90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65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147"/>
          <w:w w:val="43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B2B2B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3"/>
          <w:w w:val="13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64646"/>
          <w:spacing w:val="-3"/>
          <w:w w:val="16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5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29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5B5B5B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80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B5B5B"/>
          <w:spacing w:val="-99"/>
          <w:w w:val="19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74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64646"/>
          <w:spacing w:val="-23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B2B2B"/>
          <w:spacing w:val="-1"/>
          <w:w w:val="4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464646"/>
          <w:spacing w:val="-85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55"/>
          <w:w w:val="10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19"/>
          <w:w w:val="8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3"/>
          <w:w w:val="108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B5B5B"/>
          <w:spacing w:val="0"/>
          <w:w w:val="121"/>
          <w:sz w:val="18"/>
          <w:szCs w:val="18"/>
        </w:rPr>
        <w:t>f-</w:t>
      </w:r>
      <w:r>
        <w:rPr>
          <w:rFonts w:cs="Times New Roman" w:hAnsi="Times New Roman" w:eastAsia="Times New Roman" w:ascii="Times New Roman"/>
          <w:color w:val="5B5B5B"/>
          <w:spacing w:val="-6"/>
          <w:w w:val="12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85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7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5B5B5B"/>
          <w:spacing w:val="-104"/>
          <w:w w:val="19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7"/>
          <w:w w:val="10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B5B5B"/>
          <w:spacing w:val="-191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6"/>
          <w:w w:val="102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7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90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2"/>
          <w:w w:val="9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23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60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42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2B2B2B"/>
          <w:spacing w:val="-36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8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8"/>
          <w:w w:val="59"/>
          <w:sz w:val="18"/>
          <w:szCs w:val="18"/>
        </w:rPr>
      </w:r>
      <w:r>
        <w:rPr>
          <w:rFonts w:cs="Times New Roman" w:hAnsi="Times New Roman" w:eastAsia="Times New Roman" w:ascii="Times New Roman"/>
          <w:color w:val="171717"/>
          <w:spacing w:val="0"/>
          <w:w w:val="59"/>
          <w:sz w:val="18"/>
          <w:szCs w:val="18"/>
          <w:u w:val="single" w:color="5B5B5B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sz w:val="18"/>
          <w:szCs w:val="18"/>
          <w:u w:val="single" w:color="5B5B5B"/>
        </w:rPr>
      </w:r>
      <w:r>
        <w:rPr>
          <w:rFonts w:cs="Times New Roman" w:hAnsi="Times New Roman" w:eastAsia="Times New Roman" w:ascii="Times New Roman"/>
          <w:color w:val="171717"/>
          <w:spacing w:val="0"/>
          <w:w w:val="59"/>
          <w:sz w:val="18"/>
          <w:szCs w:val="18"/>
        </w:rPr>
      </w:r>
      <w:r>
        <w:rPr>
          <w:rFonts w:cs="Times New Roman" w:hAnsi="Times New Roman" w:eastAsia="Times New Roman" w:ascii="Times New Roman"/>
          <w:color w:val="171717"/>
          <w:spacing w:val="1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24"/>
          <w:w w:val="9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5B5B5B"/>
          <w:spacing w:val="-83"/>
          <w:w w:val="24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0"/>
          <w:w w:val="57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6"/>
          <w:w w:val="5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64646"/>
          <w:spacing w:val="-99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464646"/>
          <w:spacing w:val="0"/>
          <w:w w:val="2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64646"/>
          <w:spacing w:val="-2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90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71717"/>
          <w:spacing w:val="-60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98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5B5B5B"/>
          <w:spacing w:val="-6"/>
          <w:w w:val="9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1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7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64646"/>
          <w:spacing w:val="-99"/>
          <w:w w:val="19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75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B5B5B"/>
          <w:spacing w:val="-23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55"/>
          <w:w w:val="8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B5B5B"/>
          <w:spacing w:val="-42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35"/>
          <w:w w:val="8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5B5B5B"/>
          <w:spacing w:val="-61"/>
          <w:w w:val="121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6"/>
          <w:w w:val="8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5B5B5B"/>
          <w:spacing w:val="-80"/>
          <w:w w:val="1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55"/>
          <w:w w:val="9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B5B5B"/>
          <w:spacing w:val="0"/>
          <w:w w:val="8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1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757575"/>
          <w:spacing w:val="0"/>
          <w:w w:val="1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9" w:lineRule="exact" w:line="220"/>
        <w:ind w:left="1019"/>
      </w:pP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14"/>
          <w:w w:val="82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2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1"/>
          <w:w w:val="82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-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-2"/>
          <w:sz w:val="18"/>
          <w:szCs w:val="18"/>
        </w:rPr>
        <w:t>                            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24"/>
          <w:w w:val="82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4"/>
          <w:position w:val="-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-1"/>
          <w:w w:val="69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0"/>
          <w:w w:val="93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4"/>
          <w:w w:val="93"/>
          <w:position w:val="-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74"/>
          <w:position w:val="-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0"/>
          <w:w w:val="81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3"/>
          <w:w w:val="81"/>
          <w:position w:val="-2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8"/>
          <w:position w:val="-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B2B2B"/>
          <w:spacing w:val="-2"/>
          <w:w w:val="99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1"/>
          <w:w w:val="80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59"/>
          <w:position w:val="-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3"/>
          <w:w w:val="82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2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0"/>
          <w:w w:val="82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24"/>
          <w:w w:val="82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B2B2B"/>
          <w:spacing w:val="-3"/>
          <w:w w:val="81"/>
          <w:position w:val="-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position w:val="-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position w:val="-2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4"/>
          <w:w w:val="90"/>
          <w:position w:val="-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70707"/>
          <w:spacing w:val="-2"/>
          <w:w w:val="99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1"/>
          <w:w w:val="91"/>
          <w:position w:val="-2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2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0"/>
          <w:w w:val="66"/>
          <w:position w:val="-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4"/>
          <w:position w:val="-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1"/>
          <w:w w:val="80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-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5"/>
          <w:w w:val="88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position w:val="-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69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2"/>
          <w:w w:val="109"/>
          <w:position w:val="-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B2B2B"/>
          <w:spacing w:val="0"/>
          <w:w w:val="93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1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0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59"/>
          <w:position w:val="-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7"/>
          <w:position w:val="-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0"/>
          <w:w w:val="87"/>
          <w:position w:val="-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1"/>
          <w:w w:val="87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7"/>
          <w:position w:val="-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7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0"/>
          <w:w w:val="87"/>
          <w:position w:val="-2"/>
          <w:sz w:val="18"/>
          <w:szCs w:val="18"/>
        </w:rPr>
        <w:t>                                                     </w:t>
      </w:r>
      <w:r>
        <w:rPr>
          <w:rFonts w:cs="Times New Roman" w:hAnsi="Times New Roman" w:eastAsia="Times New Roman" w:ascii="Times New Roman"/>
          <w:color w:val="2B2B2B"/>
          <w:spacing w:val="30"/>
          <w:w w:val="87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4"/>
          <w:position w:val="-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105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position w:val="-2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171717"/>
          <w:spacing w:val="-4"/>
          <w:w w:val="90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105"/>
          <w:position w:val="-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position w:val="-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1"/>
          <w:w w:val="69"/>
          <w:position w:val="-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3"/>
          <w:w w:val="112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99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position w:val="-2"/>
          <w:sz w:val="18"/>
          <w:szCs w:val="18"/>
        </w:rPr>
        <w:t>                                             </w:t>
      </w:r>
      <w:r>
        <w:rPr>
          <w:rFonts w:cs="Times New Roman" w:hAnsi="Times New Roman" w:eastAsia="Times New Roman" w:ascii="Times New Roman"/>
          <w:color w:val="070707"/>
          <w:spacing w:val="-13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757575"/>
          <w:spacing w:val="0"/>
          <w:w w:val="22"/>
          <w:position w:val="-2"/>
          <w:sz w:val="22"/>
          <w:szCs w:val="22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00"/>
        <w:ind w:left="5406" w:right="8466"/>
      </w:pPr>
      <w:r>
        <w:rPr>
          <w:rFonts w:cs="Times New Roman" w:hAnsi="Times New Roman" w:eastAsia="Times New Roman" w:ascii="Times New Roman"/>
          <w:color w:val="171717"/>
          <w:spacing w:val="-5"/>
          <w:w w:val="88"/>
          <w:position w:val="-3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position w:val="-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position w:val="-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8"/>
          <w:position w:val="-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88"/>
          <w:position w:val="-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10"/>
          <w:w w:val="88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3"/>
          <w:w w:val="85"/>
          <w:position w:val="-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3"/>
          <w:w w:val="105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4"/>
          <w:w w:val="111"/>
          <w:position w:val="-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2B2B2B"/>
          <w:spacing w:val="0"/>
          <w:w w:val="100"/>
          <w:position w:val="-3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00"/>
        <w:ind w:right="180"/>
      </w:pPr>
      <w:r>
        <w:rPr>
          <w:rFonts w:cs="Times New Roman" w:hAnsi="Times New Roman" w:eastAsia="Times New Roman" w:ascii="Times New Roman"/>
          <w:color w:val="959595"/>
          <w:spacing w:val="0"/>
          <w:w w:val="37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80"/>
        <w:ind w:right="182"/>
      </w:pPr>
      <w:r>
        <w:rPr>
          <w:rFonts w:cs="Times New Roman" w:hAnsi="Times New Roman" w:eastAsia="Times New Roman" w:ascii="Times New Roman"/>
          <w:color w:val="959595"/>
          <w:spacing w:val="0"/>
          <w:w w:val="49"/>
          <w:position w:val="-1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8"/>
          <w:szCs w:val="28"/>
        </w:rPr>
        <w:jc w:val="right"/>
        <w:spacing w:lineRule="exact" w:line="180"/>
        <w:ind w:right="181"/>
        <w:sectPr>
          <w:type w:val="continuous"/>
          <w:pgSz w:w="15880" w:h="12300" w:orient="landscape"/>
          <w:pgMar w:top="140" w:bottom="280" w:left="440" w:right="680"/>
        </w:sectPr>
      </w:pPr>
      <w:r>
        <w:rPr>
          <w:rFonts w:cs="Times New Roman" w:hAnsi="Times New Roman" w:eastAsia="Times New Roman" w:ascii="Times New Roman"/>
          <w:color w:val="AAAAAA"/>
          <w:spacing w:val="-1"/>
          <w:w w:val="49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AAAAA"/>
          <w:spacing w:val="-2"/>
          <w:w w:val="10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66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49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66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-1"/>
          <w:w w:val="49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57575"/>
          <w:spacing w:val="-3"/>
          <w:w w:val="17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AAAAA"/>
          <w:spacing w:val="-1"/>
          <w:w w:val="41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-8"/>
          <w:w w:val="389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98"/>
          <w:position w:val="-5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64646"/>
          <w:spacing w:val="-6"/>
          <w:w w:val="9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182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-1"/>
          <w:w w:val="41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49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-1"/>
          <w:w w:val="33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33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5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color w:val="959595"/>
          <w:spacing w:val="-7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AAAAA"/>
          <w:spacing w:val="-1"/>
          <w:w w:val="49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74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5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41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2"/>
          <w:w w:val="91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AAAAA"/>
          <w:spacing w:val="-2"/>
          <w:w w:val="12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1"/>
          <w:w w:val="66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3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100"/>
          <w:position w:val="-5"/>
          <w:sz w:val="18"/>
          <w:szCs w:val="18"/>
        </w:rPr>
        <w:t>                                             </w:t>
      </w:r>
      <w:r>
        <w:rPr>
          <w:rFonts w:cs="Times New Roman" w:hAnsi="Times New Roman" w:eastAsia="Times New Roman" w:ascii="Times New Roman"/>
          <w:color w:val="757575"/>
          <w:spacing w:val="-7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AAAAA"/>
          <w:spacing w:val="-1"/>
          <w:w w:val="33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41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66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74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AAAAA"/>
          <w:spacing w:val="-2"/>
          <w:w w:val="107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AAAAA"/>
          <w:spacing w:val="-1"/>
          <w:w w:val="41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49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74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66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33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41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66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AAAAA"/>
          <w:spacing w:val="-1"/>
          <w:w w:val="66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82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57"/>
          <w:position w:val="-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5"/>
          <w:sz w:val="18"/>
          <w:szCs w:val="18"/>
        </w:rPr>
        <w:t>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-20"/>
          <w:w w:val="100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8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2"/>
          <w:w w:val="116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15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8"/>
          <w:w w:val="350"/>
          <w:position w:val="-5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464646"/>
          <w:spacing w:val="7"/>
          <w:w w:val="534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34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88"/>
          <w:position w:val="-5"/>
          <w:sz w:val="12"/>
          <w:szCs w:val="12"/>
        </w:rPr>
        <w:t>-t</w:t>
      </w:r>
      <w:r>
        <w:rPr>
          <w:rFonts w:cs="Times New Roman" w:hAnsi="Times New Roman" w:eastAsia="Times New Roman" w:ascii="Times New Roman"/>
          <w:color w:val="5B5B5B"/>
          <w:spacing w:val="8"/>
          <w:w w:val="18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34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13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16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46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5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1"/>
          <w:w w:val="69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46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8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1"/>
          <w:w w:val="69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3"/>
          <w:w w:val="220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11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69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5"/>
          <w:sz w:val="12"/>
          <w:szCs w:val="12"/>
        </w:rPr>
        <w:t>              </w:t>
      </w:r>
      <w:r>
        <w:rPr>
          <w:rFonts w:cs="Times New Roman" w:hAnsi="Times New Roman" w:eastAsia="Times New Roman" w:ascii="Times New Roman"/>
          <w:color w:val="959595"/>
          <w:spacing w:val="-7"/>
          <w:w w:val="100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-2"/>
          <w:w w:val="105"/>
          <w:position w:val="-5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757575"/>
          <w:spacing w:val="-1"/>
          <w:w w:val="120"/>
          <w:position w:val="-5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241"/>
          <w:position w:val="-5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65"/>
          <w:position w:val="-5"/>
          <w:sz w:val="28"/>
          <w:szCs w:val="28"/>
        </w:rPr>
        <w:t>-+</w:t>
      </w:r>
      <w:r>
        <w:rPr>
          <w:rFonts w:cs="Times New Roman" w:hAnsi="Times New Roman" w:eastAsia="Times New Roman" w:ascii="Times New Roman"/>
          <w:color w:val="5B5B5B"/>
          <w:spacing w:val="-3"/>
          <w:w w:val="65"/>
          <w:position w:val="-5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241"/>
          <w:position w:val="-5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464646"/>
          <w:spacing w:val="-4"/>
          <w:w w:val="241"/>
          <w:position w:val="-5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241"/>
          <w:position w:val="-5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241"/>
          <w:position w:val="-5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241"/>
          <w:position w:val="-5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5B5B5B"/>
          <w:spacing w:val="-5"/>
          <w:w w:val="263"/>
          <w:position w:val="-5"/>
          <w:sz w:val="28"/>
          <w:szCs w:val="28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36"/>
          <w:position w:val="-5"/>
          <w:sz w:val="28"/>
          <w:szCs w:val="2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48" w:right="-47"/>
      </w:pP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EX</w:t>
      </w:r>
      <w:r>
        <w:rPr>
          <w:rFonts w:cs="Times New Roman" w:hAnsi="Times New Roman" w:eastAsia="Times New Roman" w:ascii="Times New Roman"/>
          <w:color w:val="171717"/>
          <w:spacing w:val="-7"/>
          <w:w w:val="7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0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4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2"/>
          <w:w w:val="7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71717"/>
          <w:spacing w:val="6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28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70707"/>
          <w:spacing w:val="-2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3"/>
          <w:w w:val="77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0"/>
          <w:w w:val="77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70707"/>
          <w:spacing w:val="31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77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70707"/>
          <w:spacing w:val="19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4"/>
          <w:w w:val="8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4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0"/>
          <w:w w:val="9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5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</w:pP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22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7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2"/>
          <w:w w:val="7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7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7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0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30"/>
          <w:w w:val="7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3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3"/>
          <w:w w:val="8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3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2" w:lineRule="auto" w:line="189"/>
        <w:ind w:left="1075" w:right="154" w:hanging="1075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70707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2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3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71717"/>
          <w:spacing w:val="-5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1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1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0"/>
          <w:w w:val="88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2B2B2B"/>
          <w:spacing w:val="-3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2B2B2B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B2B2B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18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-2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6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21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2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7"/>
          <w:w w:val="8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1"/>
          <w:w w:val="7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7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-1"/>
          <w:w w:val="7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0"/>
          <w:w w:val="74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2B2B2B"/>
          <w:spacing w:val="-1"/>
          <w:w w:val="7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7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7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6"/>
          <w:w w:val="7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9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464646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464646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-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                 </w:t>
      </w:r>
      <w:r>
        <w:rPr>
          <w:rFonts w:cs="Times New Roman" w:hAnsi="Times New Roman" w:eastAsia="Times New Roman" w:ascii="Times New Roman"/>
          <w:color w:val="171717"/>
          <w:spacing w:val="1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70707"/>
          <w:spacing w:val="2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-3"/>
          <w:w w:val="11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4"/>
          <w:w w:val="8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10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6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3"/>
          <w:w w:val="6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10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11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7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71717"/>
          <w:spacing w:val="0"/>
          <w:w w:val="10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                 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70707"/>
          <w:spacing w:val="-2"/>
          <w:w w:val="9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171717"/>
          <w:spacing w:val="-3"/>
          <w:w w:val="11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757575"/>
          <w:spacing w:val="0"/>
          <w:w w:val="76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757575"/>
          <w:spacing w:val="0"/>
          <w:w w:val="7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6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70707"/>
          <w:spacing w:val="0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B2B2B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2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12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70707"/>
          <w:spacing w:val="-3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4"/>
          <w:w w:val="93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70707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1"/>
          <w:w w:val="9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0"/>
          <w:w w:val="55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4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64646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0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B2B2B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B2B2B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13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6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5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36"/>
          <w:w w:val="8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2"/>
          <w:w w:val="10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8"/>
          <w:szCs w:val="18"/>
        </w:rPr>
        <w:t>rt</w:t>
      </w:r>
      <w:r>
        <w:rPr>
          <w:rFonts w:cs="Times New Roman" w:hAnsi="Times New Roman" w:eastAsia="Times New Roman" w:ascii="Times New Roman"/>
          <w:color w:val="171717"/>
          <w:spacing w:val="-4"/>
          <w:w w:val="9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3"/>
          <w:w w:val="11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1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2" w:lineRule="exact" w:line="100"/>
        <w:ind w:left="1075"/>
        <w:sectPr>
          <w:type w:val="continuous"/>
          <w:pgSz w:w="15880" w:h="12300" w:orient="landscape"/>
          <w:pgMar w:top="140" w:bottom="280" w:left="440" w:right="680"/>
          <w:cols w:num="3" w:equalWidth="off">
            <w:col w:w="691" w:space="328"/>
            <w:col w:w="2970" w:space="376"/>
            <w:col w:w="10395"/>
          </w:cols>
        </w:sectPr>
      </w:pPr>
      <w:r>
        <w:rPr>
          <w:rFonts w:cs="Times New Roman" w:hAnsi="Times New Roman" w:eastAsia="Times New Roman" w:ascii="Times New Roman"/>
          <w:color w:val="171717"/>
          <w:spacing w:val="3"/>
          <w:w w:val="92"/>
          <w:position w:val="-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70707"/>
          <w:spacing w:val="4"/>
          <w:w w:val="111"/>
          <w:position w:val="-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71717"/>
          <w:spacing w:val="3"/>
          <w:w w:val="105"/>
          <w:position w:val="-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96"/>
          <w:position w:val="-4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280"/>
        <w:ind w:right="186"/>
      </w:pPr>
      <w:r>
        <w:rPr>
          <w:rFonts w:cs="Arial" w:hAnsi="Arial" w:eastAsia="Arial" w:ascii="Arial"/>
          <w:color w:val="5B5B5B"/>
          <w:spacing w:val="-14"/>
          <w:w w:val="41"/>
          <w:position w:val="9"/>
          <w:sz w:val="18"/>
          <w:szCs w:val="18"/>
        </w:rPr>
        <w:t>'</w:t>
      </w:r>
      <w:r>
        <w:rPr>
          <w:rFonts w:cs="Arial" w:hAnsi="Arial" w:eastAsia="Arial" w:ascii="Arial"/>
          <w:color w:val="757575"/>
          <w:spacing w:val="0"/>
          <w:w w:val="27"/>
          <w:position w:val="-2"/>
          <w:sz w:val="24"/>
          <w:szCs w:val="2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"/>
        <w:ind w:left="122"/>
        <w:sectPr>
          <w:type w:val="continuous"/>
          <w:pgSz w:w="15880" w:h="12300" w:orient="landscape"/>
          <w:pgMar w:top="140" w:bottom="280" w:left="440" w:right="680"/>
        </w:sectPr>
      </w:pPr>
      <w:r>
        <w:rPr>
          <w:rFonts w:cs="Arial" w:hAnsi="Arial" w:eastAsia="Arial" w:ascii="Arial"/>
          <w:color w:val="959595"/>
          <w:spacing w:val="-15"/>
          <w:w w:val="65"/>
          <w:position w:val="-8"/>
          <w:sz w:val="16"/>
          <w:szCs w:val="16"/>
        </w:rPr>
        <w:t>'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30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30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0"/>
          <w:w w:val="152"/>
          <w:position w:val="-8"/>
          <w:sz w:val="16"/>
          <w:szCs w:val="16"/>
        </w:rPr>
        <w:t>--</w:t>
      </w:r>
      <w:r>
        <w:rPr>
          <w:rFonts w:cs="Arial" w:hAnsi="Arial" w:eastAsia="Arial" w:ascii="Arial"/>
          <w:color w:val="464646"/>
          <w:spacing w:val="-9"/>
          <w:w w:val="152"/>
          <w:position w:val="-8"/>
          <w:sz w:val="16"/>
          <w:szCs w:val="16"/>
        </w:rPr>
        <w:t>f</w:t>
      </w:r>
      <w:r>
        <w:rPr>
          <w:rFonts w:cs="Arial" w:hAnsi="Arial" w:eastAsia="Arial" w:ascii="Arial"/>
          <w:color w:val="464646"/>
          <w:spacing w:val="-8"/>
          <w:w w:val="430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30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30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9"/>
          <w:w w:val="449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1"/>
          <w:w w:val="65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37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757575"/>
          <w:spacing w:val="-1"/>
          <w:w w:val="46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757575"/>
          <w:spacing w:val="-8"/>
          <w:w w:val="430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0"/>
          <w:w w:val="149"/>
          <w:position w:val="-8"/>
          <w:sz w:val="16"/>
          <w:szCs w:val="16"/>
        </w:rPr>
        <w:t>+</w:t>
      </w:r>
      <w:r>
        <w:rPr>
          <w:rFonts w:cs="Arial" w:hAnsi="Arial" w:eastAsia="Arial" w:ascii="Arial"/>
          <w:color w:val="464646"/>
          <w:spacing w:val="-7"/>
          <w:w w:val="149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1"/>
          <w:w w:val="46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757575"/>
          <w:spacing w:val="0"/>
          <w:w w:val="60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2"/>
          <w:w w:val="60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2"/>
          <w:w w:val="12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0"/>
          <w:w w:val="7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-2"/>
          <w:w w:val="7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2"/>
          <w:w w:val="93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464646"/>
          <w:spacing w:val="-8"/>
          <w:w w:val="402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0"/>
          <w:w w:val="112"/>
          <w:position w:val="-8"/>
          <w:sz w:val="16"/>
          <w:szCs w:val="16"/>
        </w:rPr>
        <w:t>--</w:t>
      </w:r>
      <w:r>
        <w:rPr>
          <w:rFonts w:cs="Arial" w:hAnsi="Arial" w:eastAsia="Arial" w:ascii="Arial"/>
          <w:color w:val="464646"/>
          <w:spacing w:val="-8"/>
          <w:w w:val="112"/>
          <w:position w:val="-8"/>
          <w:sz w:val="16"/>
          <w:szCs w:val="16"/>
        </w:rPr>
        <w:t>1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5B5B5B"/>
          <w:spacing w:val="4"/>
          <w:w w:val="100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5B5B5B"/>
          <w:spacing w:val="-38"/>
          <w:w w:val="476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38"/>
          <w:w w:val="476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38"/>
          <w:w w:val="476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38"/>
          <w:w w:val="476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38"/>
          <w:w w:val="476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38"/>
          <w:w w:val="476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38"/>
          <w:w w:val="476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38"/>
          <w:w w:val="476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476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141"/>
          <w:w w:val="476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0"/>
          <w:w w:val="107"/>
          <w:position w:val="-8"/>
          <w:sz w:val="16"/>
          <w:szCs w:val="16"/>
        </w:rPr>
        <w:t>-;-</w:t>
      </w:r>
      <w:r>
        <w:rPr>
          <w:rFonts w:cs="Arial" w:hAnsi="Arial" w:eastAsia="Arial" w:ascii="Arial"/>
          <w:color w:val="757575"/>
          <w:spacing w:val="-7"/>
          <w:w w:val="107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49"/>
          <w:position w:val="-8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7"/>
          <w:w w:val="149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23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2"/>
          <w:w w:val="84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2"/>
          <w:w w:val="112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5"/>
          <w:w w:val="23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1"/>
          <w:w w:val="46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2B2B2B"/>
          <w:spacing w:val="-1"/>
          <w:w w:val="74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0"/>
          <w:w w:val="109"/>
          <w:position w:val="-8"/>
          <w:sz w:val="16"/>
          <w:szCs w:val="16"/>
        </w:rPr>
        <w:t>-+</w:t>
      </w:r>
      <w:r>
        <w:rPr>
          <w:rFonts w:cs="Arial" w:hAnsi="Arial" w:eastAsia="Arial" w:ascii="Arial"/>
          <w:color w:val="464646"/>
          <w:spacing w:val="-7"/>
          <w:w w:val="109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290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2"/>
        <w:ind w:left="443" w:right="-47"/>
      </w:pPr>
      <w:r>
        <w:pict>
          <v:shape type="#_x0000_t202" style="position:absolute;margin-left:70.48pt;margin-top:11.9003pt;width:600.46pt;height:20.4395pt;mso-position-horizontal-relative:page;mso-position-vertical-relative:paragraph;z-index:-3426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69" w:hRule="exact"/>
                    </w:trPr>
                    <w:tc>
                      <w:tcPr>
                        <w:tcW w:w="310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0"/>
                            <w:w w:val="81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21"/>
                            <w:w w:val="81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1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1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10"/>
                            <w:w w:val="81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79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3"/>
                            <w:w w:val="91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1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3"/>
                            <w:w w:val="81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7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5"/>
                            <w:w w:val="87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9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642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135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68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1"/>
                            <w:w w:val="69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1"/>
                            <w:w w:val="82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0"/>
                            <w:w w:val="90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1"/>
                            <w:w w:val="80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B5B5B"/>
                            <w:spacing w:val="-1"/>
                            <w:w w:val="59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2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6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2"/>
                            <w:w w:val="68"/>
                            <w:position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2"/>
                            <w:w w:val="99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2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105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1"/>
                            <w:w w:val="82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59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7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4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9"/>
                            <w:w w:val="84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4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4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2"/>
                            <w:w w:val="84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4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3"/>
                            <w:w w:val="84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4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7"/>
                            <w:w w:val="84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3"/>
                            <w:w w:val="81"/>
                            <w:position w:val="-1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2"/>
                            <w:w w:val="87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1"/>
                            <w:w w:val="69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0"/>
                            <w:w w:val="90"/>
                            <w:position w:val="-1"/>
                            <w:sz w:val="18"/>
                            <w:szCs w:val="18"/>
                          </w:rPr>
                          <w:t>é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4"/>
                            <w:w w:val="90"/>
                            <w:position w:val="-1"/>
                            <w:sz w:val="18"/>
                            <w:szCs w:val="18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2"/>
                            <w:w w:val="91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1"/>
                            <w:w w:val="80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6"/>
                            <w:position w:val="-1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4"/>
                            <w:w w:val="86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92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6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1"/>
                            <w:w w:val="71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8"/>
                            <w:position w:val="-1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B5B5B"/>
                            <w:spacing w:val="-1"/>
                            <w:w w:val="59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1"/>
                            <w:w w:val="80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8"/>
                            <w:position w:val="-1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7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6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0"/>
                            <w:w w:val="81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20"/>
                            <w:w w:val="81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7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59"/>
                            <w:position w:val="-1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7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3"/>
                            <w:w w:val="65"/>
                            <w:position w:val="-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2"/>
                            <w:w w:val="88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8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1"/>
                            <w:w w:val="59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7"/>
                            <w:position w:val="-1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B5B5B"/>
                            <w:spacing w:val="-1"/>
                            <w:w w:val="59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8"/>
                            <w:position w:val="-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64646"/>
                            <w:spacing w:val="-1"/>
                            <w:w w:val="59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93"/>
                            <w:position w:val="-1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1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B2B2B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B2B2B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4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84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3"/>
                            <w:w w:val="81"/>
                            <w:position w:val="-1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3"/>
                            <w:w w:val="81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1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0"/>
                            <w:w w:val="81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26"/>
                            <w:w w:val="81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76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4"/>
                            <w:position w:val="-1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3"/>
                            <w:w w:val="80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3"/>
                            <w:w w:val="76"/>
                            <w:position w:val="-1"/>
                            <w:sz w:val="18"/>
                            <w:szCs w:val="18"/>
                          </w:rPr>
                          <w:t>Ñ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3"/>
                            <w:w w:val="80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8"/>
                            <w:position w:val="-1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40" w:hRule="exact"/>
                    </w:trPr>
                    <w:tc>
                      <w:tcPr>
                        <w:tcW w:w="310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642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135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1"/>
                            <w:w w:val="74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8"/>
                            <w:sz w:val="18"/>
                            <w:szCs w:val="18"/>
                          </w:rPr>
                          <w:t>h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1"/>
                            <w:w w:val="5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2"/>
                            <w:w w:val="93"/>
                            <w:sz w:val="18"/>
                            <w:szCs w:val="18"/>
                          </w:rPr>
                          <w:t>q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2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64646"/>
                            <w:spacing w:val="-1"/>
                            <w:w w:val="6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4"/>
                            <w:w w:val="85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2"/>
                            <w:sz w:val="18"/>
                            <w:szCs w:val="18"/>
                          </w:rPr>
                          <w:t>u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64646"/>
                            <w:spacing w:val="-1"/>
                            <w:w w:val="69"/>
                            <w:sz w:val="18"/>
                            <w:szCs w:val="18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7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1"/>
                            <w:w w:val="99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2"/>
                            <w:w w:val="93"/>
                            <w:sz w:val="18"/>
                            <w:szCs w:val="18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2"/>
                            <w:w w:val="93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91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1"/>
                            <w:w w:val="74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2"/>
                            <w:w w:val="99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2"/>
                            <w:w w:val="92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0"/>
                            <w:w w:val="88"/>
                            <w:sz w:val="18"/>
                            <w:szCs w:val="18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5"/>
                            <w:w w:val="88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8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1"/>
                            <w:w w:val="59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2"/>
                            <w:w w:val="105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1"/>
                            <w:w w:val="99"/>
                            <w:sz w:val="18"/>
                            <w:szCs w:val="18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7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6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3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16"/>
                            <w:w w:val="8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3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3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0"/>
                            <w:w w:val="83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15"/>
                            <w:w w:val="83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100"/>
                            <w:sz w:val="18"/>
                            <w:szCs w:val="18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0"/>
                            <w:w w:val="100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1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5"/>
                            <w:w w:val="86"/>
                            <w:sz w:val="18"/>
                            <w:szCs w:val="18"/>
                          </w:rPr>
                          <w:t>f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2"/>
                            <w:w w:val="86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B2B2B"/>
                            <w:spacing w:val="-2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6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6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6"/>
                            <w:sz w:val="18"/>
                            <w:szCs w:val="18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18"/>
                            <w:w w:val="86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3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3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3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4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153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2"/>
                            <w:w w:val="84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B5B5B"/>
                            <w:spacing w:val="-1"/>
                            <w:w w:val="88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-4"/>
                            <w:w w:val="84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70707"/>
                            <w:spacing w:val="0"/>
                            <w:w w:val="77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260"/>
        <w:ind w:left="-59" w:right="183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0"/>
          <w:w w:val="78"/>
          <w:sz w:val="18"/>
          <w:szCs w:val="18"/>
        </w:rPr>
        <w:t>EX</w:t>
      </w:r>
      <w:r>
        <w:rPr>
          <w:rFonts w:cs="Times New Roman" w:hAnsi="Times New Roman" w:eastAsia="Times New Roman" w:ascii="Times New Roman"/>
          <w:color w:val="171717"/>
          <w:spacing w:val="-7"/>
          <w:w w:val="7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4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7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4"/>
          <w:w w:val="7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7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28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7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30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70707"/>
          <w:spacing w:val="-2"/>
          <w:w w:val="7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7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78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171717"/>
          <w:spacing w:val="14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78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70707"/>
          <w:spacing w:val="22"/>
          <w:w w:val="7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3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4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171717"/>
          <w:spacing w:val="16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2"/>
          <w:w w:val="14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-3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71717"/>
          <w:spacing w:val="-4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0"/>
          <w:w w:val="88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2B2B2B"/>
          <w:spacing w:val="-3"/>
          <w:w w:val="88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64646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70707"/>
          <w:spacing w:val="0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2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B2B2B"/>
          <w:spacing w:val="-2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2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-3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3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64646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B2B2B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-2"/>
          <w:w w:val="7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B2B2B"/>
          <w:spacing w:val="-2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B2B2B"/>
          <w:spacing w:val="-3"/>
          <w:w w:val="9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B2B2B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-3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0"/>
          <w:w w:val="9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B2B2B"/>
          <w:spacing w:val="-3"/>
          <w:w w:val="9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       </w:t>
      </w:r>
      <w:r>
        <w:rPr>
          <w:rFonts w:cs="Times New Roman" w:hAnsi="Times New Roman" w:eastAsia="Times New Roman" w:ascii="Times New Roman"/>
          <w:color w:val="171717"/>
          <w:spacing w:val="-1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959595"/>
          <w:spacing w:val="0"/>
          <w:w w:val="20"/>
          <w:sz w:val="26"/>
          <w:szCs w:val="26"/>
        </w:rPr>
        <w:t>!</w:t>
      </w:r>
      <w:r>
        <w:rPr>
          <w:rFonts w:cs="Arial" w:hAnsi="Arial" w:eastAsia="Arial" w:ascii="Arial"/>
          <w:color w:val="959595"/>
          <w:spacing w:val="0"/>
          <w:w w:val="20"/>
          <w:sz w:val="26"/>
          <w:szCs w:val="26"/>
        </w:rPr>
        <w:t>                                       </w:t>
      </w:r>
      <w:r>
        <w:rPr>
          <w:rFonts w:cs="Arial" w:hAnsi="Arial" w:eastAsia="Arial" w:ascii="Arial"/>
          <w:color w:val="959595"/>
          <w:spacing w:val="9"/>
          <w:w w:val="20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2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2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2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8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5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-2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2"/>
          <w:w w:val="8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4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-2"/>
          <w:w w:val="8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1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70707"/>
          <w:spacing w:val="0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24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18"/>
          <w:szCs w:val="18"/>
        </w:rPr>
        <w:t>                          </w:t>
      </w:r>
      <w:r>
        <w:rPr>
          <w:rFonts w:cs="Times New Roman" w:hAnsi="Times New Roman" w:eastAsia="Times New Roman" w:ascii="Times New Roman"/>
          <w:color w:val="171717"/>
          <w:spacing w:val="34"/>
          <w:w w:val="8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B2B2B"/>
          <w:spacing w:val="-3"/>
          <w:w w:val="9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B2B2B"/>
          <w:spacing w:val="-36"/>
          <w:w w:val="88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464646"/>
          <w:spacing w:val="0"/>
          <w:w w:val="132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ind w:right="185"/>
      </w:pPr>
      <w:r>
        <w:rPr>
          <w:rFonts w:cs="Times New Roman" w:hAnsi="Times New Roman" w:eastAsia="Times New Roman" w:ascii="Times New Roman"/>
          <w:color w:val="757575"/>
          <w:spacing w:val="0"/>
          <w:w w:val="4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46" w:lineRule="exact" w:line="120"/>
        <w:ind w:right="190"/>
        <w:sectPr>
          <w:type w:val="continuous"/>
          <w:pgSz w:w="15880" w:h="12300" w:orient="landscape"/>
          <w:pgMar w:top="140" w:bottom="280" w:left="440" w:right="680"/>
          <w:cols w:num="2" w:equalWidth="off">
            <w:col w:w="686" w:space="329"/>
            <w:col w:w="13745"/>
          </w:cols>
        </w:sectPr>
      </w:pPr>
      <w:r>
        <w:rPr>
          <w:rFonts w:cs="Arial" w:hAnsi="Arial" w:eastAsia="Arial" w:ascii="Arial"/>
          <w:color w:val="959595"/>
          <w:spacing w:val="0"/>
          <w:w w:val="41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4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tLeast" w:line="120"/>
        <w:ind w:left="117" w:right="-47"/>
      </w:pPr>
      <w:r>
        <w:rPr>
          <w:rFonts w:cs="Times New Roman" w:hAnsi="Times New Roman" w:eastAsia="Times New Roman" w:ascii="Times New Roman"/>
          <w:color w:val="959595"/>
          <w:spacing w:val="0"/>
          <w:w w:val="40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959595"/>
          <w:spacing w:val="0"/>
          <w:w w:val="40"/>
          <w:sz w:val="10"/>
          <w:szCs w:val="10"/>
        </w:rPr>
        <w:t>                              </w:t>
      </w:r>
      <w:r>
        <w:rPr>
          <w:rFonts w:cs="Times New Roman" w:hAnsi="Times New Roman" w:eastAsia="Times New Roman" w:ascii="Times New Roman"/>
          <w:color w:val="959595"/>
          <w:spacing w:val="3"/>
          <w:w w:val="4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3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77"/>
          <w:sz w:val="18"/>
          <w:szCs w:val="18"/>
        </w:rPr>
        <w:t>EX</w:t>
      </w:r>
      <w:r>
        <w:rPr>
          <w:rFonts w:cs="Times New Roman" w:hAnsi="Times New Roman" w:eastAsia="Times New Roman" w:ascii="Times New Roman"/>
          <w:color w:val="070707"/>
          <w:spacing w:val="-5"/>
          <w:w w:val="7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0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4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2"/>
          <w:w w:val="7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0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4"/>
          <w:w w:val="7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71717"/>
          <w:spacing w:val="10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27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70707"/>
          <w:spacing w:val="-4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3"/>
          <w:w w:val="8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0"/>
          <w:w w:val="81"/>
          <w:sz w:val="18"/>
          <w:szCs w:val="18"/>
        </w:rPr>
        <w:t>RA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72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70707"/>
          <w:spacing w:val="28"/>
          <w:w w:val="7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3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3"/>
          <w:w w:val="77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070707"/>
          <w:spacing w:val="-2"/>
          <w:w w:val="10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3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5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71717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2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2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11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8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71717"/>
          <w:spacing w:val="-4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7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xt</w:t>
      </w:r>
      <w:r>
        <w:rPr>
          <w:rFonts w:cs="Times New Roman" w:hAnsi="Times New Roman" w:eastAsia="Times New Roman" w:ascii="Times New Roman"/>
          <w:color w:val="171717"/>
          <w:spacing w:val="-4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B2B2B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22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3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1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2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-2"/>
          <w:w w:val="7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B2B2B"/>
          <w:spacing w:val="-2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1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7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0"/>
        <w:sectPr>
          <w:type w:val="continuous"/>
          <w:pgSz w:w="15880" w:h="12300" w:orient="landscape"/>
          <w:pgMar w:top="140" w:bottom="280" w:left="440" w:right="680"/>
          <w:cols w:num="2" w:equalWidth="off">
            <w:col w:w="9571" w:space="1217"/>
            <w:col w:w="397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-3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70707"/>
          <w:spacing w:val="-3"/>
          <w:w w:val="100"/>
          <w:position w:val="-3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position w:val="-3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-3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3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position w:val="-3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51"/>
          <w:position w:val="-31"/>
          <w:sz w:val="40"/>
          <w:szCs w:val="40"/>
        </w:rPr>
        <w:t>"</w:t>
      </w:r>
      <w:r>
        <w:rPr>
          <w:rFonts w:cs="Times New Roman" w:hAnsi="Times New Roman" w:eastAsia="Times New Roman" w:ascii="Times New Roman"/>
          <w:color w:val="171717"/>
          <w:spacing w:val="-10"/>
          <w:w w:val="51"/>
          <w:position w:val="-31"/>
          <w:sz w:val="40"/>
          <w:szCs w:val="40"/>
        </w:rPr>
        <w:t>l</w:t>
      </w:r>
      <w:r>
        <w:rPr>
          <w:rFonts w:cs="Times New Roman" w:hAnsi="Times New Roman" w:eastAsia="Times New Roman" w:ascii="Times New Roman"/>
          <w:color w:val="171717"/>
          <w:spacing w:val="-1"/>
          <w:w w:val="51"/>
          <w:position w:val="-31"/>
          <w:sz w:val="40"/>
          <w:szCs w:val="40"/>
        </w:rPr>
        <w:t>x</w:t>
      </w:r>
      <w:r>
        <w:rPr>
          <w:rFonts w:cs="Times New Roman" w:hAnsi="Times New Roman" w:eastAsia="Times New Roman" w:ascii="Times New Roman"/>
          <w:color w:val="171717"/>
          <w:spacing w:val="0"/>
          <w:w w:val="51"/>
          <w:position w:val="-31"/>
          <w:sz w:val="40"/>
          <w:szCs w:val="40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51"/>
          <w:position w:val="-31"/>
          <w:sz w:val="40"/>
          <w:szCs w:val="40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51"/>
          <w:position w:val="-31"/>
          <w:sz w:val="40"/>
          <w:szCs w:val="40"/>
        </w:rPr>
        <w:t>o</w:t>
      </w:r>
      <w:r>
        <w:rPr>
          <w:rFonts w:cs="Times New Roman" w:hAnsi="Times New Roman" w:eastAsia="Times New Roman" w:ascii="Times New Roman"/>
          <w:color w:val="070707"/>
          <w:spacing w:val="19"/>
          <w:w w:val="51"/>
          <w:position w:val="-31"/>
          <w:sz w:val="40"/>
          <w:szCs w:val="40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position w:val="-3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position w:val="-3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1"/>
          <w:w w:val="83"/>
          <w:position w:val="-3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-3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4"/>
          <w:w w:val="83"/>
          <w:position w:val="-3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position w:val="-3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36"/>
          <w:w w:val="83"/>
          <w:position w:val="-3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position w:val="-31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position w:val="-3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position w:val="-3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5"/>
          <w:w w:val="83"/>
          <w:position w:val="-3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position w:val="-3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position w:val="-31"/>
          <w:sz w:val="18"/>
          <w:szCs w:val="18"/>
        </w:rPr>
        <w:t>IO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position w:val="-31"/>
          <w:sz w:val="18"/>
          <w:szCs w:val="18"/>
        </w:rPr>
        <w:t>                   </w:t>
      </w:r>
      <w:r>
        <w:rPr>
          <w:rFonts w:cs="Times New Roman" w:hAnsi="Times New Roman" w:eastAsia="Times New Roman" w:ascii="Times New Roman"/>
          <w:color w:val="070707"/>
          <w:spacing w:val="29"/>
          <w:w w:val="83"/>
          <w:position w:val="-3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96"/>
          <w:position w:val="-3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position w:val="-3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position w:val="-3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position w:val="-3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position w:val="-3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10"/>
          <w:position w:val="-3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position w:val="-3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70707"/>
          <w:spacing w:val="-3"/>
          <w:w w:val="110"/>
          <w:position w:val="-3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757575"/>
          <w:spacing w:val="0"/>
          <w:w w:val="49"/>
          <w:position w:val="-31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tLeast" w:line="160"/>
        <w:ind w:left="117" w:right="-44"/>
      </w:pPr>
      <w:r>
        <w:rPr>
          <w:rFonts w:cs="Arial" w:hAnsi="Arial" w:eastAsia="Arial" w:ascii="Arial"/>
          <w:color w:val="5B5B5B"/>
          <w:w w:val="167"/>
          <w:sz w:val="16"/>
          <w:szCs w:val="16"/>
        </w:rPr>
        <w:t>'-</w:t>
      </w:r>
      <w:r>
        <w:rPr>
          <w:rFonts w:cs="Arial" w:hAnsi="Arial" w:eastAsia="Arial" w:ascii="Arial"/>
          <w:color w:val="5B5B5B"/>
          <w:spacing w:val="-8"/>
          <w:w w:val="167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-8"/>
          <w:w w:val="430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30"/>
          <w:sz w:val="16"/>
          <w:szCs w:val="16"/>
        </w:rPr>
        <w:t>-</w:t>
      </w:r>
      <w:r>
        <w:rPr>
          <w:rFonts w:cs="Arial" w:hAnsi="Arial" w:eastAsia="Arial" w:ascii="Arial"/>
          <w:color w:val="464646"/>
          <w:spacing w:val="0"/>
          <w:w w:val="117"/>
          <w:sz w:val="16"/>
          <w:szCs w:val="16"/>
        </w:rPr>
        <w:t>--</w:t>
      </w:r>
      <w:r>
        <w:rPr>
          <w:rFonts w:cs="Arial" w:hAnsi="Arial" w:eastAsia="Arial" w:ascii="Arial"/>
          <w:color w:val="464646"/>
          <w:spacing w:val="-8"/>
          <w:w w:val="117"/>
          <w:sz w:val="16"/>
          <w:szCs w:val="16"/>
        </w:rPr>
        <w:t>1</w:t>
      </w:r>
      <w:r>
        <w:rPr>
          <w:rFonts w:cs="Arial" w:hAnsi="Arial" w:eastAsia="Arial" w:ascii="Arial"/>
          <w:color w:val="5B5B5B"/>
          <w:spacing w:val="-8"/>
          <w:w w:val="430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9"/>
          <w:w w:val="477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0"/>
          <w:w w:val="74"/>
          <w:sz w:val="16"/>
          <w:szCs w:val="16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atLeast" w:line="160"/>
        <w:ind w:right="-44"/>
      </w:pPr>
      <w:r>
        <w:br w:type="column"/>
      </w:r>
      <w:r>
        <w:rPr>
          <w:rFonts w:cs="Arial" w:hAnsi="Arial" w:eastAsia="Arial" w:ascii="Arial"/>
          <w:color w:val="5B5B5B"/>
          <w:spacing w:val="0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5B5B5B"/>
          <w:spacing w:val="0"/>
          <w:w w:val="100"/>
          <w:sz w:val="16"/>
          <w:szCs w:val="16"/>
        </w:rPr>
        <w:t>         </w:t>
      </w:r>
      <w:r>
        <w:rPr>
          <w:rFonts w:cs="Arial" w:hAnsi="Arial" w:eastAsia="Arial" w:ascii="Arial"/>
          <w:color w:val="5B5B5B"/>
          <w:spacing w:val="1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1"/>
          <w:w w:val="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2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7"/>
          <w:w w:val="53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B2B2B"/>
          <w:spacing w:val="0"/>
          <w:w w:val="138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2B2B2B"/>
          <w:spacing w:val="8"/>
          <w:w w:val="13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6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4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tLeast" w:line="120"/>
        <w:sectPr>
          <w:type w:val="continuous"/>
          <w:pgSz w:w="15880" w:h="12300" w:orient="landscape"/>
          <w:pgMar w:top="140" w:bottom="280" w:left="440" w:right="680"/>
          <w:cols w:num="3" w:equalWidth="off">
            <w:col w:w="1506" w:space="2616"/>
            <w:col w:w="2825" w:space="5093"/>
            <w:col w:w="272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98"/>
          <w:sz w:val="18"/>
          <w:szCs w:val="18"/>
        </w:rPr>
        <w:t>+-</w:t>
      </w:r>
      <w:r>
        <w:rPr>
          <w:rFonts w:cs="Times New Roman" w:hAnsi="Times New Roman" w:eastAsia="Times New Roman" w:ascii="Times New Roman"/>
          <w:color w:val="464646"/>
          <w:spacing w:val="-6"/>
          <w:w w:val="9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-1"/>
          <w:w w:val="4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-1"/>
          <w:w w:val="6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AAAAA"/>
          <w:spacing w:val="-2"/>
          <w:w w:val="11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3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959595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59595"/>
          <w:spacing w:val="-1"/>
          <w:w w:val="4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8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7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2"/>
          <w:w w:val="11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-1"/>
          <w:w w:val="49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57575"/>
          <w:spacing w:val="0"/>
          <w:w w:val="47"/>
          <w:sz w:val="18"/>
          <w:szCs w:val="18"/>
        </w:rPr>
        <w:t>_}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1005"/>
      </w:pP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8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37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4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                                                                         </w:t>
      </w:r>
      <w:r>
        <w:rPr>
          <w:rFonts w:cs="Times New Roman" w:hAnsi="Times New Roman" w:eastAsia="Times New Roman" w:ascii="Times New Roman"/>
          <w:color w:val="171717"/>
          <w:spacing w:val="1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2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6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171717"/>
          <w:spacing w:val="0"/>
          <w:w w:val="81"/>
          <w:sz w:val="16"/>
          <w:szCs w:val="16"/>
        </w:rPr>
        <w:t>y</w:t>
      </w:r>
      <w:r>
        <w:rPr>
          <w:rFonts w:cs="Arial" w:hAnsi="Arial" w:eastAsia="Arial" w:ascii="Arial"/>
          <w:i/>
          <w:color w:val="171717"/>
          <w:spacing w:val="4"/>
          <w:w w:val="8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70707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1"/>
          <w:w w:val="107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0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5B5B5B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3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0"/>
          <w:w w:val="8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2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4"/>
          <w:w w:val="8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B2B2B"/>
          <w:spacing w:val="0"/>
          <w:w w:val="8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13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60"/>
        <w:ind w:left="5392" w:right="6409"/>
      </w:pP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ut</w:t>
      </w:r>
      <w:r>
        <w:rPr>
          <w:rFonts w:cs="Times New Roman" w:hAnsi="Times New Roman" w:eastAsia="Times New Roman" w:ascii="Times New Roman"/>
          <w:color w:val="171717"/>
          <w:spacing w:val="-4"/>
          <w:w w:val="8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B2B2B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1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1"/>
          <w:w w:val="6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5"/>
          <w:w w:val="9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8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B2B2B"/>
          <w:spacing w:val="-2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1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3"/>
          <w:w w:val="84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5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3"/>
          <w:w w:val="85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70707"/>
          <w:spacing w:val="3"/>
          <w:w w:val="105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2B2B2B"/>
          <w:spacing w:val="4"/>
          <w:w w:val="11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8" w:lineRule="exact" w:line="140"/>
        <w:sectPr>
          <w:type w:val="continuous"/>
          <w:pgSz w:w="15880" w:h="12300" w:orient="landscape"/>
          <w:pgMar w:top="140" w:bottom="280" w:left="440" w:right="680"/>
        </w:sectPr>
      </w:pPr>
      <w:r>
        <w:rPr>
          <w:sz w:val="15"/>
          <w:szCs w:val="15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38" w:right="-47"/>
      </w:pPr>
      <w:r>
        <w:rPr>
          <w:rFonts w:cs="Times New Roman" w:hAnsi="Times New Roman" w:eastAsia="Times New Roman" w:ascii="Times New Roman"/>
          <w:color w:val="171717"/>
          <w:spacing w:val="-2"/>
          <w:w w:val="6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3"/>
          <w:w w:val="11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B2B2B"/>
          <w:spacing w:val="0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36" w:lineRule="exact" w:line="180"/>
        <w:ind w:left="946"/>
      </w:pPr>
      <w:r>
        <w:br w:type="column"/>
      </w:r>
      <w:r>
        <w:rPr>
          <w:rFonts w:cs="Times New Roman" w:hAnsi="Times New Roman" w:eastAsia="Times New Roman" w:ascii="Times New Roman"/>
          <w:color w:val="5B5B5B"/>
          <w:spacing w:val="-6"/>
          <w:w w:val="3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98"/>
          <w:position w:val="-2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64646"/>
          <w:spacing w:val="-6"/>
          <w:w w:val="9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8"/>
          <w:w w:val="38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-2"/>
          <w:w w:val="9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8"/>
          <w:w w:val="38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224"/>
          <w:position w:val="-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464646"/>
          <w:spacing w:val="0"/>
          <w:w w:val="121"/>
          <w:position w:val="-2"/>
          <w:sz w:val="18"/>
          <w:szCs w:val="18"/>
        </w:rPr>
        <w:t>f-</w:t>
      </w:r>
      <w:r>
        <w:rPr>
          <w:rFonts w:cs="Times New Roman" w:hAnsi="Times New Roman" w:eastAsia="Times New Roman" w:ascii="Times New Roman"/>
          <w:color w:val="464646"/>
          <w:spacing w:val="-6"/>
          <w:w w:val="12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"/>
          <w:w w:val="20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3"/>
          <w:w w:val="17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-1"/>
          <w:w w:val="49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2"/>
          <w:w w:val="9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-1"/>
          <w:w w:val="66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57575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9"/>
          <w:w w:val="48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-1"/>
          <w:w w:val="66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49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49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-1"/>
          <w:w w:val="66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33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-1"/>
          <w:w w:val="66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B5B5B"/>
          <w:spacing w:val="-8"/>
          <w:w w:val="38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2"/>
          <w:position w:val="-2"/>
          <w:sz w:val="18"/>
          <w:szCs w:val="18"/>
        </w:rPr>
        <w:t>--'</w:t>
      </w:r>
      <w:r>
        <w:rPr>
          <w:rFonts w:cs="Times New Roman" w:hAnsi="Times New Roman" w:eastAsia="Times New Roman" w:ascii="Times New Roman"/>
          <w:color w:val="5B5B5B"/>
          <w:spacing w:val="-5"/>
          <w:w w:val="10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96"/>
          <w:position w:val="-2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64646"/>
          <w:spacing w:val="-6"/>
          <w:w w:val="9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2"/>
          <w:w w:val="11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AAAAA"/>
          <w:spacing w:val="-1"/>
          <w:w w:val="41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66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74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64646"/>
          <w:spacing w:val="4"/>
          <w:w w:val="66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49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59595"/>
          <w:spacing w:val="4"/>
          <w:w w:val="49"/>
          <w:position w:val="-2"/>
          <w:sz w:val="18"/>
          <w:szCs w:val="18"/>
        </w:rPr>
        <w:t>.</w:t>
      </w:r>
      <w:r>
        <w:rPr>
          <w:rFonts w:cs="Arial" w:hAnsi="Arial" w:eastAsia="Arial" w:ascii="Arial"/>
          <w:color w:val="959595"/>
          <w:spacing w:val="0"/>
          <w:w w:val="72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757575"/>
          <w:spacing w:val="0"/>
          <w:w w:val="60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AAAAAA"/>
          <w:spacing w:val="0"/>
          <w:w w:val="48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B5B5B"/>
          <w:spacing w:val="0"/>
          <w:w w:val="516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528"/>
          <w:position w:val="-2"/>
          <w:sz w:val="12"/>
          <w:szCs w:val="12"/>
        </w:rPr>
        <w:t>---</w:t>
      </w:r>
      <w:r>
        <w:rPr>
          <w:rFonts w:cs="Arial" w:hAnsi="Arial" w:eastAsia="Arial" w:ascii="Arial"/>
          <w:color w:val="464646"/>
          <w:spacing w:val="0"/>
          <w:w w:val="528"/>
          <w:position w:val="-2"/>
          <w:sz w:val="12"/>
          <w:szCs w:val="12"/>
        </w:rPr>
        <w:t>--</w:t>
      </w:r>
      <w:r>
        <w:rPr>
          <w:rFonts w:cs="Arial" w:hAnsi="Arial" w:eastAsia="Arial" w:ascii="Arial"/>
          <w:color w:val="5B5B5B"/>
          <w:spacing w:val="0"/>
          <w:w w:val="52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64646"/>
          <w:spacing w:val="0"/>
          <w:w w:val="140"/>
          <w:position w:val="-2"/>
          <w:sz w:val="12"/>
          <w:szCs w:val="12"/>
        </w:rPr>
        <w:t>+-</w:t>
      </w:r>
      <w:r>
        <w:rPr>
          <w:rFonts w:cs="Arial" w:hAnsi="Arial" w:eastAsia="Arial" w:ascii="Arial"/>
          <w:color w:val="464646"/>
          <w:spacing w:val="1"/>
          <w:w w:val="14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528"/>
          <w:position w:val="-2"/>
          <w:sz w:val="12"/>
          <w:szCs w:val="12"/>
        </w:rPr>
        <w:t>--</w:t>
      </w:r>
      <w:r>
        <w:rPr>
          <w:rFonts w:cs="Arial" w:hAnsi="Arial" w:eastAsia="Arial" w:ascii="Arial"/>
          <w:color w:val="5B5B5B"/>
          <w:spacing w:val="0"/>
          <w:w w:val="60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</w:pPr>
      <w:r>
        <w:pict>
          <v:shape type="#_x0000_t202" style="position:absolute;margin-left:741.84pt;margin-top:-3.64844pt;width:8.35884pt;height:12pt;mso-position-horizontal-relative:page;mso-position-vertical-relative:paragraph;z-index:-342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4"/>
                      <w:szCs w:val="24"/>
                    </w:rPr>
                    <w:jc w:val="left"/>
                    <w:spacing w:lineRule="exact" w:line="240"/>
                    <w:ind w:right="-56"/>
                  </w:pPr>
                  <w:r>
                    <w:rPr>
                      <w:rFonts w:cs="Times New Roman" w:hAnsi="Times New Roman" w:eastAsia="Times New Roman" w:ascii="Times New Roman"/>
                      <w:color w:val="171717"/>
                      <w:spacing w:val="1"/>
                      <w:w w:val="56"/>
                      <w:sz w:val="24"/>
                      <w:szCs w:val="24"/>
                    </w:rPr>
                    <w:t>•</w:t>
                  </w:r>
                  <w:r>
                    <w:rPr>
                      <w:rFonts w:cs="Times New Roman" w:hAnsi="Times New Roman" w:eastAsia="Times New Roman" w:ascii="Times New Roman"/>
                      <w:color w:val="171717"/>
                      <w:spacing w:val="1"/>
                      <w:w w:val="71"/>
                      <w:sz w:val="24"/>
                      <w:szCs w:val="24"/>
                    </w:rPr>
                    <w:t>S</w:t>
                  </w:r>
                  <w:r>
                    <w:rPr>
                      <w:rFonts w:cs="Times New Roman" w:hAnsi="Times New Roman" w:eastAsia="Times New Roman" w:ascii="Times New Roman"/>
                      <w:color w:val="959595"/>
                      <w:spacing w:val="0"/>
                      <w:w w:val="29"/>
                      <w:sz w:val="24"/>
                      <w:szCs w:val="24"/>
                    </w:rPr>
                    <w:t>¡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71717"/>
          <w:spacing w:val="-1"/>
          <w:w w:val="7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4"/>
          <w:w w:val="99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2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2"/>
          <w:w w:val="11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9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3"/>
          <w:w w:val="9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2"/>
          <w:w w:val="9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11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3"/>
          <w:w w:val="9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3"/>
          <w:w w:val="11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4"/>
          <w:w w:val="9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10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70707"/>
          <w:spacing w:val="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3"/>
          <w:w w:val="9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2"/>
          <w:w w:val="10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5"/>
          <w:w w:val="9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2"/>
          <w:w w:val="9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1"/>
          <w:w w:val="7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70707"/>
          <w:spacing w:val="0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70707"/>
          <w:spacing w:val="1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2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70707"/>
          <w:spacing w:val="-2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3"/>
          <w:w w:val="11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3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"/>
          <w:w w:val="82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0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7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16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3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88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B2B2B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64646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12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71717"/>
          <w:spacing w:val="-11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109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1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0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B2B2B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0"/>
          <w:w w:val="92"/>
          <w:sz w:val="18"/>
          <w:szCs w:val="18"/>
        </w:rPr>
        <w:t>ro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3"/>
          <w:w w:val="8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B2B2B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0"/>
          <w:w w:val="8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14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9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0"/>
          <w:w w:val="86"/>
          <w:sz w:val="18"/>
          <w:szCs w:val="18"/>
        </w:rPr>
        <w:t>go</w:t>
      </w:r>
      <w:r>
        <w:rPr>
          <w:rFonts w:cs="Times New Roman" w:hAnsi="Times New Roman" w:eastAsia="Times New Roman" w:ascii="Times New Roman"/>
          <w:color w:val="2B2B2B"/>
          <w:spacing w:val="-7"/>
          <w:w w:val="8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6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54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"/>
          <w:w w:val="5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sz w:val="18"/>
          <w:szCs w:val="18"/>
        </w:rPr>
        <w:t>ro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         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70707"/>
          <w:spacing w:val="-3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color w:val="171717"/>
          <w:spacing w:val="2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"/>
          <w:w w:val="74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70707"/>
          <w:spacing w:val="-2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74"/>
          <w:sz w:val="18"/>
          <w:szCs w:val="18"/>
        </w:rPr>
        <w:t>LA</w:t>
      </w:r>
      <w:r>
        <w:rPr>
          <w:rFonts w:cs="Times New Roman" w:hAnsi="Times New Roman" w:eastAsia="Times New Roman" w:ascii="Times New Roman"/>
          <w:color w:val="070707"/>
          <w:spacing w:val="20"/>
          <w:w w:val="7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3"/>
          <w:w w:val="8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2"/>
          <w:w w:val="7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70707"/>
          <w:spacing w:val="-2"/>
          <w:w w:val="10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3"/>
          <w:w w:val="7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                        </w:t>
      </w:r>
      <w:r>
        <w:rPr>
          <w:rFonts w:cs="Times New Roman" w:hAnsi="Times New Roman" w:eastAsia="Times New Roman" w:ascii="Times New Roman"/>
          <w:color w:val="070707"/>
          <w:spacing w:val="-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11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0"/>
          <w:w w:val="9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5"/>
          <w:w w:val="9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12" w:lineRule="auto" w:line="178"/>
        <w:ind w:left="4426" w:right="1856"/>
        <w:sectPr>
          <w:type w:val="continuous"/>
          <w:pgSz w:w="15880" w:h="12300" w:orient="landscape"/>
          <w:pgMar w:top="140" w:bottom="280" w:left="440" w:right="680"/>
          <w:cols w:num="2" w:equalWidth="off">
            <w:col w:w="682" w:space="323"/>
            <w:col w:w="13755"/>
          </w:cols>
        </w:sectPr>
      </w:pP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8"/>
          <w:w w:val="8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9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sz w:val="18"/>
          <w:szCs w:val="18"/>
        </w:rPr>
        <w:t> </w:t>
      </w:r>
      <w:r>
        <w:rPr>
          <w:rFonts w:cs="Arial" w:hAnsi="Arial" w:eastAsia="Arial" w:ascii="Arial"/>
          <w:i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-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-2"/>
          <w:w w:val="88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3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0"/>
          <w:w w:val="88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4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st</w:t>
      </w:r>
      <w:r>
        <w:rPr>
          <w:rFonts w:cs="Times New Roman" w:hAnsi="Times New Roman" w:eastAsia="Times New Roman" w:ascii="Times New Roman"/>
          <w:color w:val="2B2B2B"/>
          <w:spacing w:val="-3"/>
          <w:w w:val="8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2B2B2B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18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8"/>
          <w:szCs w:val="18"/>
        </w:rPr>
        <w:t>so</w:t>
      </w:r>
      <w:r>
        <w:rPr>
          <w:rFonts w:cs="Times New Roman" w:hAnsi="Times New Roman" w:eastAsia="Times New Roman" w:ascii="Times New Roman"/>
          <w:color w:val="171717"/>
          <w:spacing w:val="12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2"/>
          <w:w w:val="77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B2B2B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7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74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6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2"/>
          <w:w w:val="99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4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                         </w:t>
      </w:r>
      <w:r>
        <w:rPr>
          <w:rFonts w:cs="Times New Roman" w:hAnsi="Times New Roman" w:eastAsia="Times New Roman" w:ascii="Times New Roman"/>
          <w:color w:val="171717"/>
          <w:spacing w:val="-2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2"/>
          <w:w w:val="8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8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3"/>
          <w:w w:val="8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8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9"/>
          <w:w w:val="8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3"/>
          <w:w w:val="8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4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2"/>
          <w:w w:val="8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8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0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64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0"/>
          <w:w w:val="57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2B2B2B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1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1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12"/>
          <w:w w:val="84"/>
          <w:sz w:val="18"/>
          <w:szCs w:val="18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171717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1"/>
          <w:w w:val="99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6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20"/>
        <w:ind w:left="112" w:right="-47"/>
      </w:pPr>
      <w:r>
        <w:rPr>
          <w:rFonts w:cs="Times New Roman" w:hAnsi="Times New Roman" w:eastAsia="Times New Roman" w:ascii="Times New Roman"/>
          <w:color w:val="757575"/>
          <w:w w:val="53"/>
          <w:position w:val="-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757575"/>
          <w:spacing w:val="2"/>
          <w:w w:val="53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4"/>
          <w:w w:val="305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01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86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20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64646"/>
          <w:spacing w:val="1"/>
          <w:w w:val="69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5"/>
          <w:w w:val="313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46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39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92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27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62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34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6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959595"/>
          <w:spacing w:val="2"/>
          <w:w w:val="100"/>
          <w:position w:val="-6"/>
          <w:sz w:val="12"/>
          <w:szCs w:val="12"/>
        </w:rPr>
        <w:t> </w:t>
      </w:r>
      <w:r>
        <w:rPr>
          <w:rFonts w:cs="Arial" w:hAnsi="Arial" w:eastAsia="Arial" w:ascii="Arial"/>
          <w:color w:val="959595"/>
          <w:spacing w:val="-2"/>
          <w:w w:val="112"/>
          <w:position w:val="-6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0"/>
          <w:w w:val="112"/>
          <w:position w:val="-6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-5"/>
          <w:w w:val="112"/>
          <w:position w:val="-6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1"/>
          <w:w w:val="84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1"/>
          <w:w w:val="70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0"/>
          <w:w w:val="42"/>
          <w:position w:val="-6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6"/>
          <w:w w:val="100"/>
          <w:position w:val="-6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69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0"/>
          <w:w w:val="46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-6"/>
          <w:sz w:val="12"/>
          <w:szCs w:val="12"/>
        </w:rPr>
        <w:t> </w:t>
      </w:r>
      <w:r>
        <w:rPr>
          <w:rFonts w:cs="Arial" w:hAnsi="Arial" w:eastAsia="Arial" w:ascii="Arial"/>
          <w:color w:val="AAAAAA"/>
          <w:spacing w:val="0"/>
          <w:w w:val="56"/>
          <w:position w:val="-6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22"/>
          <w:szCs w:val="22"/>
        </w:rPr>
        <w:jc w:val="left"/>
        <w:spacing w:before="18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60"/>
        <w:ind w:right="-38"/>
      </w:pPr>
      <w:r>
        <w:rPr>
          <w:rFonts w:cs="Times New Roman" w:hAnsi="Times New Roman" w:eastAsia="Times New Roman" w:ascii="Times New Roman"/>
          <w:color w:val="AAAAAA"/>
          <w:spacing w:val="1"/>
          <w:w w:val="4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2"/>
          <w:w w:val="127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39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8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92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197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92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92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104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592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40"/>
        <w:ind w:right="196"/>
      </w:pPr>
      <w:r>
        <w:rPr>
          <w:rFonts w:cs="Times New Roman" w:hAnsi="Times New Roman" w:eastAsia="Times New Roman" w:ascii="Times New Roman"/>
          <w:color w:val="757575"/>
          <w:spacing w:val="0"/>
          <w:w w:val="30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tLeast" w:line="0"/>
        <w:sectPr>
          <w:type w:val="continuous"/>
          <w:pgSz w:w="15880" w:h="12300" w:orient="landscape"/>
          <w:pgMar w:top="140" w:bottom="280" w:left="440" w:right="680"/>
          <w:cols w:num="3" w:equalWidth="off">
            <w:col w:w="1299" w:space="445"/>
            <w:col w:w="2143" w:space="6675"/>
            <w:col w:w="4198"/>
          </w:cols>
        </w:sectPr>
      </w:pP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-1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70707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70707"/>
          <w:spacing w:val="44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AAAAA"/>
          <w:spacing w:val="-1"/>
          <w:w w:val="8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8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959595"/>
          <w:spacing w:val="3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3"/>
          <w:w w:val="80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171717"/>
          <w:spacing w:val="-3"/>
          <w:w w:val="76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71717"/>
          <w:spacing w:val="-31"/>
          <w:w w:val="68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5B5B5B"/>
          <w:spacing w:val="-76"/>
          <w:w w:val="132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5"/>
          <w:w w:val="7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B5B5B"/>
          <w:spacing w:val="-243"/>
          <w:w w:val="27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0"/>
          <w:w w:val="7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464646"/>
          <w:spacing w:val="-114"/>
          <w:w w:val="21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2"/>
          <w:w w:val="78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79"/>
          <w:w w:val="8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5B5B5B"/>
          <w:spacing w:val="-37"/>
          <w:w w:val="137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1"/>
          <w:w w:val="74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B5B5B"/>
          <w:spacing w:val="-94"/>
          <w:w w:val="137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2"/>
          <w:w w:val="6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119"/>
          <w:w w:val="143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3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9"/>
          <w:w w:val="43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112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464646"/>
          <w:spacing w:val="-8"/>
          <w:w w:val="112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5B5B5B"/>
          <w:spacing w:val="-8"/>
          <w:w w:val="41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"/>
          <w:w w:val="48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AAAAA"/>
          <w:spacing w:val="0"/>
          <w:w w:val="11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AAAAA"/>
          <w:spacing w:val="-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B2B2B"/>
          <w:spacing w:val="-3"/>
          <w:w w:val="14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2B2B2B"/>
          <w:spacing w:val="-3"/>
          <w:w w:val="115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0"/>
          <w:w w:val="107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"/>
        <w:ind w:left="107" w:right="-47"/>
      </w:pPr>
      <w:r>
        <w:rPr>
          <w:rFonts w:cs="Times New Roman" w:hAnsi="Times New Roman" w:eastAsia="Times New Roman" w:ascii="Times New Roman"/>
          <w:color w:val="959595"/>
          <w:spacing w:val="0"/>
          <w:w w:val="29"/>
          <w:position w:val="1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959595"/>
          <w:spacing w:val="0"/>
          <w:w w:val="29"/>
          <w:position w:val="1"/>
          <w:sz w:val="18"/>
          <w:szCs w:val="18"/>
        </w:rPr>
        <w:t>                      </w:t>
      </w:r>
      <w:r>
        <w:rPr>
          <w:rFonts w:cs="Times New Roman" w:hAnsi="Times New Roman" w:eastAsia="Times New Roman" w:ascii="Times New Roman"/>
          <w:color w:val="959595"/>
          <w:spacing w:val="7"/>
          <w:w w:val="29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77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3"/>
          <w:w w:val="11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71717"/>
          <w:spacing w:val="9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4"/>
          <w:w w:val="99"/>
          <w:position w:val="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2"/>
          <w:w w:val="99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105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2"/>
          <w:w w:val="106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1"/>
          <w:w w:val="69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position w:val="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70707"/>
          <w:spacing w:val="-3"/>
          <w:w w:val="99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99"/>
          <w:position w:val="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21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3"/>
          <w:w w:val="99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2"/>
          <w:w w:val="99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position w:val="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3"/>
          <w:w w:val="112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3"/>
          <w:w w:val="112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99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4"/>
          <w:w w:val="99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05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0"/>
          <w:w w:val="91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3"/>
          <w:w w:val="91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position w:val="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78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105"/>
          <w:position w:val="1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position w:val="1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107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99"/>
          <w:position w:val="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5"/>
          <w:w w:val="99"/>
          <w:position w:val="1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position w:val="1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0"/>
          <w:w w:val="88"/>
          <w:position w:val="1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4"/>
          <w:w w:val="88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position w:val="1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20"/>
        <w:ind w:left="107"/>
      </w:pPr>
      <w:r>
        <w:rPr>
          <w:rFonts w:cs="Arial" w:hAnsi="Arial" w:eastAsia="Arial" w:ascii="Arial"/>
          <w:color w:val="757575"/>
          <w:spacing w:val="0"/>
          <w:w w:val="20"/>
          <w:position w:val="1"/>
          <w:sz w:val="24"/>
          <w:szCs w:val="2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4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93"/>
          <w:position w:val="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139"/>
          <w:position w:val="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position w:val="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position w:val="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2"/>
          <w:w w:val="149"/>
          <w:position w:val="3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position w:val="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position w:val="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position w:val="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71717"/>
          <w:w w:val="82"/>
          <w:position w:val="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3"/>
          <w:w w:val="82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position w:val="3"/>
          <w:sz w:val="18"/>
          <w:szCs w:val="18"/>
        </w:rPr>
        <w:t>rv</w:t>
      </w:r>
      <w:r>
        <w:rPr>
          <w:rFonts w:cs="Times New Roman" w:hAnsi="Times New Roman" w:eastAsia="Times New Roman" w:ascii="Times New Roman"/>
          <w:color w:val="171717"/>
          <w:spacing w:val="-4"/>
          <w:w w:val="79"/>
          <w:position w:val="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1"/>
          <w:w w:val="80"/>
          <w:position w:val="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position w:val="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position w:val="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position w:val="3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-4"/>
          <w:w w:val="80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131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9"/>
          <w:w w:val="131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7"/>
          <w:w w:val="92"/>
          <w:position w:val="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5"/>
          <w:w w:val="97"/>
          <w:position w:val="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6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5"/>
          <w:w w:val="86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464646"/>
          <w:spacing w:val="-4"/>
          <w:w w:val="83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5B5B5B"/>
          <w:spacing w:val="-2"/>
          <w:w w:val="76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464646"/>
          <w:spacing w:val="-4"/>
          <w:w w:val="80"/>
          <w:position w:val="3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92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-7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70707"/>
          <w:spacing w:val="-1"/>
          <w:w w:val="90"/>
          <w:position w:val="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90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90"/>
          <w:position w:val="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3"/>
          <w:w w:val="90"/>
          <w:position w:val="3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70707"/>
          <w:spacing w:val="-2"/>
          <w:w w:val="90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90"/>
          <w:position w:val="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90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position w:val="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17"/>
          <w:w w:val="9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53"/>
          <w:position w:val="3"/>
          <w:sz w:val="18"/>
          <w:szCs w:val="18"/>
        </w:rPr>
        <w:t>K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position w:val="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0"/>
          <w:w w:val="82"/>
          <w:position w:val="3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2B2B2B"/>
          <w:spacing w:val="6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position w:val="3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-2"/>
          <w:w w:val="84"/>
          <w:position w:val="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84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position w:val="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position w:val="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3"/>
          <w:w w:val="84"/>
          <w:position w:val="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position w:val="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3"/>
          <w:w w:val="90"/>
          <w:position w:val="3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position w:val="3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49"/>
          <w:position w:val="3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7"/>
          <w:w w:val="100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3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7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7"/>
          <w:w w:val="87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0"/>
          <w:w w:val="87"/>
          <w:position w:val="3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2B2B2B"/>
          <w:spacing w:val="-3"/>
          <w:w w:val="87"/>
          <w:position w:val="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position w:val="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1"/>
          <w:w w:val="87"/>
          <w:position w:val="3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B2B2B"/>
          <w:spacing w:val="0"/>
          <w:w w:val="87"/>
          <w:position w:val="3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position w:val="3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position w:val="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0"/>
          <w:w w:val="87"/>
          <w:position w:val="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-4"/>
          <w:w w:val="87"/>
          <w:position w:val="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77"/>
          <w:position w:val="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</w:pP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4"/>
          <w:w w:val="9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070707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2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4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so</w:t>
      </w:r>
      <w:r>
        <w:rPr>
          <w:rFonts w:cs="Times New Roman" w:hAnsi="Times New Roman" w:eastAsia="Times New Roman" w:ascii="Times New Roman"/>
          <w:color w:val="2B2B2B"/>
          <w:spacing w:val="9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2"/>
          <w:w w:val="82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2B2B2B"/>
          <w:spacing w:val="-1"/>
          <w:w w:val="7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B2B2B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82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7"/>
          <w:w w:val="8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B2B2B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Se</w:t>
      </w:r>
      <w:r>
        <w:rPr>
          <w:rFonts w:cs="Times New Roman" w:hAnsi="Times New Roman" w:eastAsia="Times New Roman" w:ascii="Times New Roman"/>
          <w:color w:val="171717"/>
          <w:spacing w:val="-6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8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6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3"/>
          <w:w w:val="6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4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2"/>
          <w:w w:val="99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17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3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8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70707"/>
          <w:spacing w:val="0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</w:pPr>
      <w:r>
        <w:rPr>
          <w:rFonts w:cs="Times New Roman" w:hAnsi="Times New Roman" w:eastAsia="Times New Roman" w:ascii="Times New Roman"/>
          <w:color w:val="171717"/>
          <w:spacing w:val="-2"/>
          <w:w w:val="6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B2B2B"/>
          <w:spacing w:val="-2"/>
          <w:w w:val="9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7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4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7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14"/>
          <w:w w:val="8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-2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1"/>
          <w:w w:val="8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3"/>
          <w:w w:val="8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0"/>
          <w:w w:val="84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12"/>
          <w:w w:val="84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-8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4"/>
          <w:w w:val="8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-2"/>
          <w:w w:val="9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64646"/>
          <w:spacing w:val="0"/>
          <w:w w:val="6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ind w:right="188"/>
      </w:pPr>
      <w:r>
        <w:br w:type="column"/>
      </w:r>
      <w:r>
        <w:rPr>
          <w:rFonts w:cs="Times New Roman" w:hAnsi="Times New Roman" w:eastAsia="Times New Roman" w:ascii="Times New Roman"/>
          <w:color w:val="2B2B2B"/>
          <w:spacing w:val="0"/>
          <w:w w:val="234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47"/>
        <w:ind w:left="-47" w:right="201"/>
        <w:sectPr>
          <w:type w:val="continuous"/>
          <w:pgSz w:w="15880" w:h="12300" w:orient="landscape"/>
          <w:pgMar w:top="140" w:bottom="280" w:left="440" w:right="680"/>
          <w:cols w:num="4" w:equalWidth="off">
            <w:col w:w="4017" w:space="343"/>
            <w:col w:w="804" w:space="262"/>
            <w:col w:w="4462" w:space="1567"/>
            <w:col w:w="3305"/>
          </w:cols>
        </w:sectPr>
      </w:pP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8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070707"/>
          <w:spacing w:val="-3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23"/>
          <w:w w:val="8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3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70707"/>
          <w:spacing w:val="-3"/>
          <w:w w:val="82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0"/>
          <w:w w:val="82"/>
          <w:sz w:val="18"/>
          <w:szCs w:val="18"/>
        </w:rPr>
        <w:t>                                            </w:t>
      </w:r>
      <w:r>
        <w:rPr>
          <w:rFonts w:cs="Times New Roman" w:hAnsi="Times New Roman" w:eastAsia="Times New Roman" w:ascii="Times New Roman"/>
          <w:color w:val="070707"/>
          <w:spacing w:val="28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959595"/>
          <w:spacing w:val="0"/>
          <w:w w:val="20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4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ind w:left="107"/>
      </w:pPr>
      <w:r>
        <w:rPr>
          <w:rFonts w:cs="Arial" w:hAnsi="Arial" w:eastAsia="Arial" w:ascii="Arial"/>
          <w:color w:val="5B5B5B"/>
          <w:spacing w:val="0"/>
          <w:w w:val="26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40"/>
        <w:ind w:left="107"/>
      </w:pPr>
      <w:r>
        <w:rPr>
          <w:rFonts w:cs="Arial" w:hAnsi="Arial" w:eastAsia="Arial" w:ascii="Arial"/>
          <w:color w:val="757575"/>
          <w:w w:val="21"/>
          <w:position w:val="-5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122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51"/>
          <w:w w:val="11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B5B5B"/>
          <w:spacing w:val="-170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0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B2B2B"/>
          <w:spacing w:val="-31"/>
          <w:w w:val="72"/>
          <w:position w:val="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18"/>
          <w:w w:val="82"/>
          <w:position w:val="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6"/>
          <w:w w:val="7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05"/>
          <w:w w:val="92"/>
          <w:position w:val="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464646"/>
          <w:spacing w:val="-98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position w:val="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50"/>
          <w:w w:val="107"/>
          <w:position w:val="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85"/>
          <w:w w:val="148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2B2B2B"/>
          <w:spacing w:val="-2"/>
          <w:w w:val="99"/>
          <w:position w:val="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757575"/>
          <w:spacing w:val="-10"/>
          <w:w w:val="44"/>
          <w:position w:val="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B2B2B"/>
          <w:spacing w:val="-2"/>
          <w:w w:val="85"/>
          <w:position w:val="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-1"/>
          <w:w w:val="74"/>
          <w:position w:val="6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position w:val="6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position w:val="6"/>
          <w:sz w:val="18"/>
          <w:szCs w:val="18"/>
        </w:rPr>
        <w:t>ñ</w:t>
      </w:r>
      <w:r>
        <w:rPr>
          <w:rFonts w:cs="Times New Roman" w:hAnsi="Times New Roman" w:eastAsia="Times New Roman" w:ascii="Times New Roman"/>
          <w:color w:val="2B2B2B"/>
          <w:spacing w:val="-2"/>
          <w:w w:val="139"/>
          <w:position w:val="6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757575"/>
          <w:spacing w:val="-1"/>
          <w:w w:val="57"/>
          <w:position w:val="6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70707"/>
          <w:spacing w:val="-69"/>
          <w:w w:val="76"/>
          <w:position w:val="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22"/>
          <w:w w:val="157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65"/>
          <w:w w:val="93"/>
          <w:position w:val="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37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36"/>
          <w:w w:val="87"/>
          <w:position w:val="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66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1"/>
          <w:w w:val="82"/>
          <w:position w:val="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5B5B5B"/>
          <w:spacing w:val="-90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position w:val="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80"/>
          <w:w w:val="99"/>
          <w:position w:val="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5B5B5B"/>
          <w:spacing w:val="-23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55"/>
          <w:w w:val="93"/>
          <w:position w:val="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42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16"/>
          <w:w w:val="91"/>
          <w:position w:val="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90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position w:val="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69"/>
          <w:w w:val="93"/>
          <w:position w:val="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27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50"/>
          <w:w w:val="93"/>
          <w:position w:val="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51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49"/>
          <w:position w:val="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60"/>
          <w:w w:val="93"/>
          <w:position w:val="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464646"/>
          <w:spacing w:val="-90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66"/>
          <w:position w:val="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464646"/>
          <w:spacing w:val="-22"/>
          <w:w w:val="100"/>
          <w:position w:val="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40"/>
          <w:w w:val="82"/>
          <w:position w:val="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64646"/>
          <w:spacing w:val="-8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74"/>
          <w:w w:val="88"/>
          <w:position w:val="6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5B5B5B"/>
          <w:spacing w:val="-84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12"/>
          <w:w w:val="74"/>
          <w:position w:val="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95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99"/>
          <w:position w:val="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75"/>
          <w:w w:val="99"/>
          <w:position w:val="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5B5B5B"/>
          <w:spacing w:val="-27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31"/>
          <w:w w:val="91"/>
          <w:position w:val="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75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2"/>
          <w:w w:val="93"/>
          <w:position w:val="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206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15"/>
          <w:w w:val="93"/>
          <w:position w:val="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position w:val="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45"/>
          <w:w w:val="87"/>
          <w:position w:val="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56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1"/>
          <w:w w:val="80"/>
          <w:position w:val="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85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position w:val="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1"/>
          <w:w w:val="93"/>
          <w:position w:val="6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464646"/>
          <w:spacing w:val="-71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2"/>
          <w:w w:val="88"/>
          <w:position w:val="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464646"/>
          <w:spacing w:val="-3"/>
          <w:w w:val="115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2B2B2B"/>
          <w:spacing w:val="0"/>
          <w:w w:val="72"/>
          <w:position w:val="1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2B2B2B"/>
          <w:spacing w:val="0"/>
          <w:w w:val="100"/>
          <w:position w:val="12"/>
          <w:sz w:val="10"/>
          <w:szCs w:val="10"/>
        </w:rPr>
        <w:t>  </w:t>
      </w:r>
      <w:r>
        <w:rPr>
          <w:rFonts w:cs="Times New Roman" w:hAnsi="Times New Roman" w:eastAsia="Times New Roman" w:ascii="Times New Roman"/>
          <w:color w:val="5B5B5B"/>
          <w:spacing w:val="-2"/>
          <w:w w:val="13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2"/>
          <w:w w:val="107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10"/>
          <w:w w:val="49"/>
          <w:position w:val="6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171717"/>
          <w:spacing w:val="-50"/>
          <w:w w:val="82"/>
          <w:position w:val="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B5B5B"/>
          <w:spacing w:val="-31"/>
          <w:w w:val="104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45"/>
          <w:w w:val="82"/>
          <w:position w:val="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B5B5B"/>
          <w:spacing w:val="-6"/>
          <w:w w:val="60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45"/>
          <w:w w:val="129"/>
          <w:position w:val="6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B5B5B"/>
          <w:spacing w:val="-1"/>
          <w:w w:val="66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95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3"/>
          <w:w w:val="99"/>
          <w:position w:val="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79"/>
          <w:w w:val="93"/>
          <w:position w:val="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464646"/>
          <w:spacing w:val="-27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35"/>
          <w:w w:val="119"/>
          <w:position w:val="6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464646"/>
          <w:spacing w:val="-61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12"/>
          <w:w w:val="77"/>
          <w:position w:val="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64646"/>
          <w:spacing w:val="-85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2"/>
          <w:w w:val="93"/>
          <w:position w:val="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B5B5B"/>
          <w:spacing w:val="-95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2"/>
          <w:w w:val="93"/>
          <w:position w:val="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60"/>
          <w:w w:val="77"/>
          <w:position w:val="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0"/>
          <w:w w:val="98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43"/>
          <w:w w:val="98"/>
          <w:position w:val="6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171717"/>
          <w:spacing w:val="-34"/>
          <w:w w:val="77"/>
          <w:position w:val="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464646"/>
          <w:spacing w:val="-25"/>
          <w:w w:val="98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42"/>
          <w:w w:val="77"/>
          <w:position w:val="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56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60"/>
          <w:position w:val="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37"/>
          <w:w w:val="60"/>
          <w:position w:val="6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5B5B5B"/>
          <w:spacing w:val="-72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9"/>
          <w:w w:val="60"/>
          <w:position w:val="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5B5B5B"/>
          <w:spacing w:val="-1"/>
          <w:w w:val="33"/>
          <w:position w:val="6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171717"/>
          <w:spacing w:val="-75"/>
          <w:w w:val="112"/>
          <w:position w:val="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51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1"/>
          <w:w w:val="33"/>
          <w:position w:val="6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2B2B2B"/>
          <w:spacing w:val="-55"/>
          <w:w w:val="93"/>
          <w:position w:val="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8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64"/>
          <w:w w:val="77"/>
          <w:position w:val="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64646"/>
          <w:spacing w:val="-37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2B2B2B"/>
          <w:spacing w:val="-30"/>
          <w:w w:val="80"/>
          <w:position w:val="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23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0"/>
          <w:w w:val="29"/>
          <w:position w:val="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B5B5B"/>
          <w:spacing w:val="-94"/>
          <w:w w:val="126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2B2B2B"/>
          <w:spacing w:val="-12"/>
          <w:w w:val="74"/>
          <w:position w:val="6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5B5B5B"/>
          <w:spacing w:val="-85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2B2B2B"/>
          <w:spacing w:val="-2"/>
          <w:w w:val="82"/>
          <w:position w:val="6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070707"/>
          <w:spacing w:val="-40"/>
          <w:w w:val="82"/>
          <w:position w:val="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5B5B5B"/>
          <w:spacing w:val="-66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B2B2B"/>
          <w:spacing w:val="-7"/>
          <w:w w:val="87"/>
          <w:position w:val="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99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B2B2B"/>
          <w:spacing w:val="0"/>
          <w:w w:val="78"/>
          <w:position w:val="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-2"/>
          <w:w w:val="78"/>
          <w:position w:val="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74"/>
          <w:w w:val="88"/>
          <w:position w:val="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75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B2B2B"/>
          <w:spacing w:val="0"/>
          <w:w w:val="41"/>
          <w:position w:val="6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2B2B2B"/>
          <w:spacing w:val="-26"/>
          <w:w w:val="100"/>
          <w:position w:val="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40"/>
          <w:w w:val="77"/>
          <w:position w:val="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5B5B5B"/>
          <w:spacing w:val="-23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50"/>
          <w:w w:val="87"/>
          <w:position w:val="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92"/>
          <w:w w:val="31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position w:val="6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1"/>
          <w:w w:val="71"/>
          <w:position w:val="6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464646"/>
          <w:spacing w:val="-1"/>
          <w:w w:val="59"/>
          <w:position w:val="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B5B5B"/>
          <w:spacing w:val="-95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0"/>
          <w:w w:val="22"/>
          <w:position w:val="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70707"/>
          <w:spacing w:val="7"/>
          <w:w w:val="100"/>
          <w:position w:val="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5"/>
          <w:w w:val="68"/>
          <w:position w:val="6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5B5B5B"/>
          <w:spacing w:val="-61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6"/>
          <w:w w:val="71"/>
          <w:position w:val="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95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B2B2B"/>
          <w:spacing w:val="-1"/>
          <w:w w:val="59"/>
          <w:position w:val="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-11"/>
          <w:w w:val="82"/>
          <w:position w:val="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85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74"/>
          <w:position w:val="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8"/>
          <w:w w:val="100"/>
          <w:position w:val="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B5B5B"/>
          <w:spacing w:val="-104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position w:val="6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-45"/>
          <w:w w:val="99"/>
          <w:position w:val="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66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7"/>
          <w:w w:val="88"/>
          <w:position w:val="6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5B5B5B"/>
          <w:spacing w:val="-85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1"/>
          <w:w w:val="77"/>
          <w:position w:val="6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-41"/>
          <w:w w:val="99"/>
          <w:position w:val="6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5B5B5B"/>
          <w:spacing w:val="-61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26"/>
          <w:w w:val="93"/>
          <w:position w:val="6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464646"/>
          <w:spacing w:val="-80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7"/>
          <w:w w:val="93"/>
          <w:position w:val="6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464646"/>
          <w:spacing w:val="-85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0"/>
          <w:w w:val="91"/>
          <w:position w:val="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41"/>
          <w:w w:val="91"/>
          <w:position w:val="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464646"/>
          <w:spacing w:val="-61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22"/>
          <w:w w:val="88"/>
          <w:position w:val="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464646"/>
          <w:spacing w:val="0"/>
          <w:w w:val="86"/>
          <w:position w:val="6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464646"/>
          <w:spacing w:val="-4"/>
          <w:w w:val="86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-1"/>
          <w:w w:val="33"/>
          <w:position w:val="6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66"/>
          <w:position w:val="6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57"/>
          <w:position w:val="6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57"/>
          <w:position w:val="6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64646"/>
          <w:spacing w:val="-13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84"/>
          <w:w w:val="72"/>
          <w:position w:val="6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464646"/>
          <w:spacing w:val="-13"/>
          <w:w w:val="182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69"/>
          <w:w w:val="72"/>
          <w:position w:val="6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5B5B5B"/>
          <w:spacing w:val="-37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171717"/>
          <w:spacing w:val="-65"/>
          <w:w w:val="76"/>
          <w:position w:val="6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5B5B5B"/>
          <w:spacing w:val="-37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65"/>
          <w:w w:val="76"/>
          <w:position w:val="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5B5B5B"/>
          <w:spacing w:val="-103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70707"/>
          <w:spacing w:val="-2"/>
          <w:w w:val="72"/>
          <w:position w:val="6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50"/>
          <w:w w:val="91"/>
          <w:position w:val="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5B5B5B"/>
          <w:spacing w:val="-47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30"/>
          <w:w w:val="67"/>
          <w:position w:val="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B5B5B"/>
          <w:spacing w:val="-75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7"/>
          <w:w w:val="72"/>
          <w:position w:val="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5B5B5B"/>
          <w:spacing w:val="-102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5"/>
          <w:w w:val="72"/>
          <w:position w:val="6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84"/>
          <w:w w:val="85"/>
          <w:position w:val="6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B5B5B"/>
          <w:spacing w:val="-18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90"/>
          <w:w w:val="80"/>
          <w:position w:val="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5B5B5B"/>
          <w:spacing w:val="-13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84"/>
          <w:w w:val="78"/>
          <w:position w:val="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464646"/>
          <w:spacing w:val="-23"/>
          <w:w w:val="121"/>
          <w:position w:val="6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070707"/>
          <w:spacing w:val="-94"/>
          <w:w w:val="126"/>
          <w:position w:val="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64646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98"/>
          <w:position w:val="6"/>
          <w:sz w:val="18"/>
          <w:szCs w:val="18"/>
        </w:rPr>
        <w:t>+-</w:t>
      </w:r>
      <w:r>
        <w:rPr>
          <w:rFonts w:cs="Times New Roman" w:hAnsi="Times New Roman" w:eastAsia="Times New Roman" w:ascii="Times New Roman"/>
          <w:color w:val="5B5B5B"/>
          <w:spacing w:val="-6"/>
          <w:w w:val="98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7"/>
          <w:w w:val="364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-43"/>
          <w:w w:val="248"/>
          <w:position w:val="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7"/>
          <w:w w:val="82"/>
          <w:position w:val="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3"/>
          <w:w w:val="80"/>
          <w:position w:val="6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-3"/>
          <w:w w:val="99"/>
          <w:position w:val="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757575"/>
          <w:spacing w:val="-10"/>
          <w:w w:val="66"/>
          <w:position w:val="6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2"/>
          <w:w w:val="71"/>
          <w:position w:val="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3"/>
          <w:w w:val="110"/>
          <w:position w:val="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position w:val="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position w:val="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position w:val="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959595"/>
          <w:spacing w:val="0"/>
          <w:w w:val="49"/>
          <w:position w:val="6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"/>
          <w:szCs w:val="2"/>
        </w:rPr>
        <w:tabs>
          <w:tab w:pos="5420" w:val="left"/>
        </w:tabs>
        <w:jc w:val="left"/>
        <w:spacing w:before="12" w:lineRule="auto" w:line="189"/>
        <w:ind w:left="5421" w:right="165" w:hanging="5314"/>
      </w:pPr>
      <w:r>
        <w:pict>
          <v:shape type="#_x0000_t202" style="position:absolute;margin-left:27.36pt;margin-top:5.49898pt;width:0.4698pt;height:9pt;mso-position-horizontal-relative:page;mso-position-vertical-relative:paragraph;z-index:-342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Times New Roman" w:hAnsi="Times New Roman" w:eastAsia="Times New Roman" w:ascii="Times New Roman"/>
                      <w:color w:val="757575"/>
                      <w:spacing w:val="0"/>
                      <w:w w:val="29"/>
                      <w:sz w:val="18"/>
                      <w:szCs w:val="18"/>
                    </w:rPr>
                    <w:t>'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27.12pt;margin-top:9.25727pt;width:0.69264pt;height:12pt;mso-position-horizontal-relative:page;mso-position-vertical-relative:paragraph;z-index:-342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4"/>
                      <w:szCs w:val="24"/>
                    </w:rPr>
                    <w:jc w:val="left"/>
                    <w:spacing w:lineRule="exact" w:line="240"/>
                    <w:ind w:right="-56"/>
                  </w:pPr>
                  <w:r>
                    <w:rPr>
                      <w:rFonts w:cs="Arial" w:hAnsi="Arial" w:eastAsia="Arial" w:ascii="Arial"/>
                      <w:color w:val="959595"/>
                      <w:spacing w:val="0"/>
                      <w:w w:val="26"/>
                      <w:sz w:val="24"/>
                      <w:szCs w:val="2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757575"/>
          <w:spacing w:val="0"/>
          <w:w w:val="24"/>
          <w:position w:val="2"/>
          <w:sz w:val="14"/>
          <w:szCs w:val="14"/>
        </w:rPr>
        <w:t>!</w:t>
      </w:r>
      <w:r>
        <w:rPr>
          <w:rFonts w:cs="Arial" w:hAnsi="Arial" w:eastAsia="Arial" w:ascii="Arial"/>
          <w:color w:val="757575"/>
          <w:spacing w:val="0"/>
          <w:w w:val="100"/>
          <w:position w:val="2"/>
          <w:sz w:val="14"/>
          <w:szCs w:val="14"/>
        </w:rPr>
        <w:tab/>
      </w:r>
      <w:r>
        <w:rPr>
          <w:rFonts w:cs="Arial" w:hAnsi="Arial" w:eastAsia="Arial" w:ascii="Arial"/>
          <w:color w:val="757575"/>
          <w:spacing w:val="0"/>
          <w:w w:val="100"/>
          <w:position w:val="2"/>
          <w:sz w:val="14"/>
          <w:szCs w:val="14"/>
        </w:rPr>
      </w:r>
      <w:r>
        <w:rPr>
          <w:rFonts w:cs="Times New Roman" w:hAnsi="Times New Roman" w:eastAsia="Times New Roman" w:ascii="Times New Roman"/>
          <w:color w:val="171717"/>
          <w:spacing w:val="3"/>
          <w:w w:val="78"/>
          <w:position w:val="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71717"/>
          <w:spacing w:val="3"/>
          <w:w w:val="105"/>
          <w:position w:val="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71717"/>
          <w:spacing w:val="2"/>
          <w:w w:val="118"/>
          <w:position w:val="0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171717"/>
          <w:spacing w:val="4"/>
          <w:w w:val="111"/>
          <w:position w:val="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71717"/>
          <w:spacing w:val="3"/>
          <w:w w:val="105"/>
          <w:position w:val="0"/>
          <w:sz w:val="14"/>
          <w:szCs w:val="14"/>
        </w:rPr>
        <w:t>4</w:t>
      </w:r>
      <w:r>
        <w:rPr>
          <w:rFonts w:cs="Times New Roman" w:hAnsi="Times New Roman" w:eastAsia="Times New Roman" w:ascii="Times New Roman"/>
          <w:color w:val="171717"/>
          <w:spacing w:val="0"/>
          <w:w w:val="105"/>
          <w:position w:val="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1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position w:val="0"/>
          <w:sz w:val="18"/>
          <w:szCs w:val="18"/>
        </w:rPr>
        <w:t>h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-1"/>
          <w:w w:val="86"/>
          <w:position w:val="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2B2B2B"/>
          <w:spacing w:val="-2"/>
          <w:w w:val="8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0"/>
          <w:w w:val="86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6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9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-3"/>
          <w:w w:val="8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2B2B2B"/>
          <w:spacing w:val="-3"/>
          <w:w w:val="86"/>
          <w:position w:val="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2"/>
          <w:w w:val="86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86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0"/>
          <w:w w:val="86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23"/>
          <w:w w:val="8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80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position w:val="0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171717"/>
          <w:spacing w:val="-2"/>
          <w:w w:val="8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464646"/>
          <w:spacing w:val="0"/>
          <w:w w:val="80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464646"/>
          <w:spacing w:val="-2"/>
          <w:w w:val="8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2B2B2B"/>
          <w:spacing w:val="-1"/>
          <w:w w:val="8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2B2B2B"/>
          <w:spacing w:val="-2"/>
          <w:w w:val="8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0"/>
          <w:w w:val="8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0"/>
          <w:w w:val="80"/>
          <w:position w:val="0"/>
          <w:sz w:val="18"/>
          <w:szCs w:val="18"/>
        </w:rPr>
        <w:t>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2B2B2B"/>
          <w:spacing w:val="28"/>
          <w:w w:val="8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3"/>
          <w:w w:val="8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32"/>
          <w:w w:val="8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position w:val="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70707"/>
          <w:spacing w:val="-3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position w:val="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position w:val="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color w:val="070707"/>
          <w:spacing w:val="-2"/>
          <w:w w:val="8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070707"/>
          <w:spacing w:val="0"/>
          <w:w w:val="80"/>
          <w:position w:val="0"/>
          <w:sz w:val="18"/>
          <w:szCs w:val="18"/>
        </w:rPr>
        <w:t>                                                  </w:t>
      </w:r>
      <w:r>
        <w:rPr>
          <w:rFonts w:cs="Times New Roman" w:hAnsi="Times New Roman" w:eastAsia="Times New Roman" w:ascii="Times New Roman"/>
          <w:color w:val="070707"/>
          <w:spacing w:val="3"/>
          <w:w w:val="8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57575"/>
          <w:spacing w:val="0"/>
          <w:w w:val="45"/>
          <w:position w:val="0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757575"/>
          <w:spacing w:val="0"/>
          <w:w w:val="4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2B2B2B"/>
          <w:spacing w:val="0"/>
          <w:w w:val="87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16"/>
          <w:w w:val="87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2B2B2B"/>
          <w:spacing w:val="0"/>
          <w:w w:val="4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8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464646"/>
          <w:spacing w:val="-1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70707"/>
          <w:spacing w:val="-1"/>
          <w:w w:val="8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0"/>
          <w:w w:val="90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4"/>
          <w:w w:val="90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1"/>
          <w:w w:val="6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position w:val="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5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8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2B2B2B"/>
          <w:spacing w:val="-2"/>
          <w:w w:val="9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B2B2B"/>
          <w:spacing w:val="-2"/>
          <w:w w:val="99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0"/>
          <w:w w:val="59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i/>
          <w:color w:val="171717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-7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2B2B2B"/>
          <w:spacing w:val="-2"/>
          <w:w w:val="6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86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6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0"/>
          <w:w w:val="92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-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2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110"/>
          <w:position w:val="0"/>
          <w:sz w:val="2"/>
          <w:szCs w:val="2"/>
        </w:rPr>
        <w:t>1</w:t>
      </w:r>
      <w:r>
        <w:rPr>
          <w:rFonts w:cs="Times New Roman" w:hAnsi="Times New Roman" w:eastAsia="Times New Roman" w:ascii="Times New Roman"/>
          <w:color w:val="AAAAAA"/>
          <w:spacing w:val="0"/>
          <w:w w:val="147"/>
          <w:position w:val="0"/>
          <w:sz w:val="2"/>
          <w:szCs w:val="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"/>
          <w:szCs w:val="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40"/>
        <w:ind w:left="102"/>
        <w:sectPr>
          <w:type w:val="continuous"/>
          <w:pgSz w:w="15880" w:h="12300" w:orient="landscape"/>
          <w:pgMar w:top="140" w:bottom="280" w:left="440" w:right="680"/>
        </w:sectPr>
      </w:pPr>
      <w:r>
        <w:rPr>
          <w:rFonts w:cs="Arial" w:hAnsi="Arial" w:eastAsia="Arial" w:ascii="Arial"/>
          <w:color w:val="5B5B5B"/>
          <w:spacing w:val="0"/>
          <w:w w:val="21"/>
          <w:position w:val="-3"/>
          <w:sz w:val="20"/>
          <w:szCs w:val="20"/>
        </w:rPr>
        <w:t>¡</w:t>
      </w:r>
      <w:r>
        <w:rPr>
          <w:rFonts w:cs="Arial" w:hAnsi="Arial" w:eastAsia="Arial" w:ascii="Arial"/>
          <w:color w:val="5B5B5B"/>
          <w:spacing w:val="0"/>
          <w:w w:val="21"/>
          <w:position w:val="-3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B5B5B"/>
          <w:spacing w:val="6"/>
          <w:w w:val="21"/>
          <w:position w:val="-3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1"/>
          <w:position w:val="7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B2B2B"/>
          <w:spacing w:val="-2"/>
          <w:w w:val="87"/>
          <w:position w:val="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1"/>
          <w:w w:val="59"/>
          <w:position w:val="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position w:val="7"/>
          <w:sz w:val="18"/>
          <w:szCs w:val="18"/>
        </w:rPr>
        <w:t>é</w:t>
      </w:r>
      <w:r>
        <w:rPr>
          <w:rFonts w:cs="Times New Roman" w:hAnsi="Times New Roman" w:eastAsia="Times New Roman" w:ascii="Times New Roman"/>
          <w:color w:val="171717"/>
          <w:spacing w:val="-4"/>
          <w:w w:val="93"/>
          <w:position w:val="7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position w:val="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91"/>
          <w:position w:val="7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070707"/>
          <w:spacing w:val="-2"/>
          <w:w w:val="77"/>
          <w:position w:val="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-2"/>
          <w:w w:val="99"/>
          <w:position w:val="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70707"/>
          <w:spacing w:val="0"/>
          <w:w w:val="55"/>
          <w:position w:val="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4"/>
          <w:szCs w:val="24"/>
        </w:rPr>
        <w:jc w:val="left"/>
        <w:spacing w:before="17" w:lineRule="exact" w:line="240"/>
      </w:pPr>
      <w:r>
        <w:pict>
          <v:group style="position:absolute;margin-left:0pt;margin-top:0pt;width:794pt;height:615pt;mso-position-horizontal-relative:page;mso-position-vertical-relative:page;z-index:-3427" coordorigin="0,0" coordsize="15880,12300">
            <v:shape type="#_x0000_t75" style="position:absolute;left:0;top:0;width:15880;height:12300">
              <v:imagedata o:title="" r:id="rId5"/>
            </v:shape>
            <v:shape style="position:absolute;left:4387;top:7486;width:174;height:0" coordorigin="4387,7486" coordsize="174,0" path="m4387,7486l4562,7486e" filled="f" stroked="t" strokeweight="0.504pt" strokecolor="#5B5B5B">
              <v:path arrowok="t"/>
            </v:shape>
            <v:shape style="position:absolute;left:4598;top:7486;width:197;height:0" coordorigin="4598,7486" coordsize="197,0" path="m4598,7486l4796,7486e" filled="f" stroked="t" strokeweight="0.504pt" strokecolor="#757575">
              <v:path arrowok="t"/>
            </v:shape>
            <w10:wrap type="none"/>
          </v:group>
        </w:pict>
      </w: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31" w:right="-47"/>
      </w:pP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color w:val="171717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3"/>
          <w:w w:val="11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0"/>
          <w:w w:val="96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5"/>
          <w:w w:val="96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B2B2B"/>
          <w:spacing w:val="-3"/>
          <w:w w:val="11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2"/>
          <w:w w:val="106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0"/>
          <w:w w:val="99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1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70707"/>
          <w:spacing w:val="2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4"/>
          <w:w w:val="100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3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1"/>
        <w:ind w:left="131"/>
      </w:pP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2B2B2B"/>
          <w:spacing w:val="-2"/>
          <w:w w:val="105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464646"/>
          <w:spacing w:val="-2"/>
          <w:w w:val="113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2B2B2B"/>
          <w:spacing w:val="0"/>
          <w:w w:val="99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2B2B2B"/>
          <w:spacing w:val="-5"/>
          <w:w w:val="9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2"/>
          <w:w w:val="93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10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5"/>
          <w:w w:val="10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70707"/>
          <w:spacing w:val="-2"/>
          <w:w w:val="104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070707"/>
          <w:spacing w:val="-1"/>
          <w:w w:val="6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70707"/>
          <w:spacing w:val="0"/>
          <w:w w:val="11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70707"/>
          <w:spacing w:val="6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4"/>
          <w:w w:val="9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2B2B2B"/>
          <w:spacing w:val="-3"/>
          <w:w w:val="11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71717"/>
          <w:spacing w:val="-2"/>
          <w:w w:val="10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2"/>
          <w:w w:val="85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0"/>
          <w:w w:val="10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5"/>
          <w:w w:val="102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2"/>
          <w:w w:val="104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9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40"/>
        <w:ind w:left="-41" w:right="201"/>
      </w:pPr>
      <w:r>
        <w:br w:type="column"/>
      </w:r>
      <w:r>
        <w:rPr>
          <w:rFonts w:cs="Times New Roman" w:hAnsi="Times New Roman" w:eastAsia="Times New Roman" w:ascii="Times New Roman"/>
          <w:color w:val="757575"/>
          <w:spacing w:val="1"/>
          <w:w w:val="3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1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1"/>
          <w:w w:val="8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7"/>
          <w:w w:val="52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64646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2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1"/>
          <w:w w:val="5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11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AAAAA"/>
          <w:spacing w:val="2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AAAAA"/>
          <w:spacing w:val="1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9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9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AAAAA"/>
          <w:spacing w:val="2"/>
          <w:w w:val="12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1"/>
          <w:w w:val="58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15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8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7"/>
          <w:w w:val="52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44"/>
          <w:sz w:val="12"/>
          <w:szCs w:val="12"/>
        </w:rPr>
        <w:t>-'-</w:t>
      </w:r>
      <w:r>
        <w:rPr>
          <w:rFonts w:cs="Times New Roman" w:hAnsi="Times New Roman" w:eastAsia="Times New Roman" w:ascii="Times New Roman"/>
          <w:color w:val="5B5B5B"/>
          <w:spacing w:val="7"/>
          <w:w w:val="14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27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7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10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8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11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11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5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69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0"/>
          <w:w w:val="8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0"/>
          <w:w w:val="100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757575"/>
          <w:spacing w:val="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AAAAAA"/>
          <w:spacing w:val="0"/>
          <w:w w:val="52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62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7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10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31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62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31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sz w:val="14"/>
          <w:szCs w:val="14"/>
        </w:rPr>
        <w:t>-</w:t>
      </w:r>
      <w:r>
        <w:rPr>
          <w:rFonts w:cs="Arial" w:hAnsi="Arial" w:eastAsia="Arial" w:ascii="Arial"/>
          <w:color w:val="757575"/>
          <w:spacing w:val="0"/>
          <w:w w:val="73"/>
          <w:sz w:val="14"/>
          <w:szCs w:val="14"/>
        </w:rPr>
        <w:t>·</w:t>
      </w:r>
      <w:r>
        <w:rPr>
          <w:rFonts w:cs="Arial" w:hAnsi="Arial" w:eastAsia="Arial" w:ascii="Arial"/>
          <w:color w:val="757575"/>
          <w:spacing w:val="0"/>
          <w:w w:val="62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0"/>
          <w:w w:val="6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-3"/>
          <w:w w:val="490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3"/>
          <w:w w:val="459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3"/>
          <w:w w:val="459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3"/>
          <w:w w:val="459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128"/>
          <w:sz w:val="14"/>
          <w:szCs w:val="14"/>
        </w:rPr>
        <w:t>-'-</w:t>
      </w:r>
      <w:r>
        <w:rPr>
          <w:rFonts w:cs="Arial" w:hAnsi="Arial" w:eastAsia="Arial" w:ascii="Arial"/>
          <w:color w:val="5B5B5B"/>
          <w:spacing w:val="-2"/>
          <w:w w:val="128"/>
          <w:sz w:val="14"/>
          <w:szCs w:val="14"/>
        </w:rPr>
        <w:t>-</w:t>
      </w:r>
      <w:r>
        <w:rPr>
          <w:rFonts w:cs="Arial" w:hAnsi="Arial" w:eastAsia="Arial" w:ascii="Arial"/>
          <w:color w:val="464646"/>
          <w:spacing w:val="-3"/>
          <w:w w:val="459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2"/>
          <w:w w:val="302"/>
          <w:sz w:val="14"/>
          <w:szCs w:val="14"/>
        </w:rPr>
        <w:t>-</w:t>
      </w:r>
      <w:r>
        <w:rPr>
          <w:rFonts w:cs="Arial" w:hAnsi="Arial" w:eastAsia="Arial" w:ascii="Arial"/>
          <w:color w:val="AAAAAA"/>
          <w:spacing w:val="0"/>
          <w:w w:val="41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62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41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52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62"/>
          <w:sz w:val="14"/>
          <w:szCs w:val="14"/>
        </w:rPr>
        <w:t>·</w:t>
      </w:r>
      <w:r>
        <w:rPr>
          <w:rFonts w:cs="Arial" w:hAnsi="Arial" w:eastAsia="Arial" w:ascii="Arial"/>
          <w:color w:val="757575"/>
          <w:spacing w:val="-1"/>
          <w:w w:val="9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73"/>
          <w:sz w:val="14"/>
          <w:szCs w:val="14"/>
        </w:rPr>
        <w:t>··</w:t>
      </w:r>
      <w:r>
        <w:rPr>
          <w:rFonts w:cs="Arial" w:hAnsi="Arial" w:eastAsia="Arial" w:ascii="Arial"/>
          <w:color w:val="959595"/>
          <w:spacing w:val="-1"/>
          <w:w w:val="196"/>
          <w:sz w:val="14"/>
          <w:szCs w:val="14"/>
        </w:rPr>
        <w:t>"</w:t>
      </w:r>
      <w:r>
        <w:rPr>
          <w:rFonts w:cs="Arial" w:hAnsi="Arial" w:eastAsia="Arial" w:ascii="Arial"/>
          <w:color w:val="959595"/>
          <w:spacing w:val="0"/>
          <w:w w:val="104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88"/>
          <w:sz w:val="14"/>
          <w:szCs w:val="14"/>
        </w:rPr>
        <w:t>"</w:t>
      </w:r>
      <w:r>
        <w:rPr>
          <w:rFonts w:cs="Arial" w:hAnsi="Arial" w:eastAsia="Arial" w:ascii="Arial"/>
          <w:color w:val="757575"/>
          <w:spacing w:val="0"/>
          <w:w w:val="73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31"/>
          <w:sz w:val="14"/>
          <w:szCs w:val="14"/>
        </w:rPr>
        <w:t>·</w:t>
      </w:r>
      <w:r>
        <w:rPr>
          <w:rFonts w:cs="Arial" w:hAnsi="Arial" w:eastAsia="Arial" w:ascii="Arial"/>
          <w:color w:val="757575"/>
          <w:spacing w:val="0"/>
          <w:w w:val="62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-1"/>
          <w:w w:val="146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1"/>
          <w:w w:val="188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13"/>
          <w:w w:val="600"/>
          <w:sz w:val="14"/>
          <w:szCs w:val="14"/>
        </w:rPr>
        <w:t>-</w:t>
      </w:r>
      <w:r>
        <w:rPr>
          <w:rFonts w:cs="Arial" w:hAnsi="Arial" w:eastAsia="Arial" w:ascii="Arial"/>
          <w:color w:val="757575"/>
          <w:spacing w:val="0"/>
          <w:w w:val="25"/>
          <w:sz w:val="14"/>
          <w:szCs w:val="14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9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ind w:right="280"/>
      </w:pPr>
      <w:r>
        <w:rPr>
          <w:rFonts w:cs="Times New Roman" w:hAnsi="Times New Roman" w:eastAsia="Times New Roman" w:ascii="Times New Roman"/>
          <w:color w:val="171717"/>
          <w:spacing w:val="-2"/>
          <w:w w:val="74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color w:val="171717"/>
          <w:spacing w:val="-2"/>
          <w:w w:val="105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070707"/>
          <w:spacing w:val="-3"/>
          <w:w w:val="11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171717"/>
          <w:spacing w:val="-1"/>
          <w:w w:val="6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3"/>
          <w:w w:val="99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0"/>
          <w:w w:val="99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7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70707"/>
          <w:spacing w:val="0"/>
          <w:w w:val="7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0"/>
          <w:w w:val="7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8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52"/>
        <w:ind w:right="280"/>
        <w:sectPr>
          <w:type w:val="continuous"/>
          <w:pgSz w:w="15880" w:h="12300" w:orient="landscape"/>
          <w:pgMar w:top="140" w:bottom="280" w:left="440" w:right="680"/>
          <w:cols w:num="2" w:equalWidth="off">
            <w:col w:w="2164" w:space="4956"/>
            <w:col w:w="7640"/>
          </w:cols>
        </w:sectPr>
      </w:pPr>
      <w:r>
        <w:rPr>
          <w:rFonts w:cs="Times New Roman" w:hAnsi="Times New Roman" w:eastAsia="Times New Roman" w:ascii="Times New Roman"/>
          <w:color w:val="171717"/>
          <w:spacing w:val="-2"/>
          <w:w w:val="6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2B2B2B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93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89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171717"/>
          <w:spacing w:val="0"/>
          <w:w w:val="89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70707"/>
          <w:spacing w:val="-7"/>
          <w:w w:val="85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4"/>
          <w:w w:val="87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70707"/>
          <w:spacing w:val="-1"/>
          <w:w w:val="59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171717"/>
          <w:spacing w:val="0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171717"/>
          <w:spacing w:val="-5"/>
          <w:w w:val="88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color w:val="5B5B5B"/>
          <w:spacing w:val="-1"/>
          <w:w w:val="89"/>
          <w:sz w:val="18"/>
          <w:szCs w:val="18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7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11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color w:val="171717"/>
          <w:spacing w:val="-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2"/>
          <w:w w:val="8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171717"/>
          <w:spacing w:val="-11"/>
          <w:w w:val="91"/>
          <w:sz w:val="18"/>
          <w:szCs w:val="18"/>
        </w:rPr>
        <w:t>f</w:t>
      </w:r>
      <w:r>
        <w:rPr>
          <w:rFonts w:cs="Times New Roman" w:hAnsi="Times New Roman" w:eastAsia="Times New Roman" w:ascii="Times New Roman"/>
          <w:color w:val="2B2B2B"/>
          <w:spacing w:val="-2"/>
          <w:w w:val="88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B2B2B"/>
          <w:spacing w:val="-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color w:val="171717"/>
          <w:spacing w:val="-4"/>
          <w:w w:val="85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color w:val="171717"/>
          <w:spacing w:val="-2"/>
          <w:w w:val="93"/>
          <w:sz w:val="18"/>
          <w:szCs w:val="18"/>
        </w:rPr>
        <w:t>á</w:t>
      </w:r>
      <w:r>
        <w:rPr>
          <w:rFonts w:cs="Times New Roman" w:hAnsi="Times New Roman" w:eastAsia="Times New Roman" w:ascii="Times New Roman"/>
          <w:color w:val="2B2B2B"/>
          <w:spacing w:val="-1"/>
          <w:w w:val="99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5B5B5B"/>
          <w:spacing w:val="-1"/>
          <w:w w:val="59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2B2B2B"/>
          <w:spacing w:val="-1"/>
          <w:w w:val="8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color w:val="2B2B2B"/>
          <w:spacing w:val="0"/>
          <w:w w:val="8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9" w:lineRule="auto" w:line="273"/>
        <w:ind w:left="4735" w:right="3828"/>
      </w:pPr>
      <w:r>
        <w:rPr>
          <w:rFonts w:cs="Arial" w:hAnsi="Arial" w:eastAsia="Arial" w:ascii="Arial"/>
          <w:b/>
          <w:color w:val="070707"/>
          <w:spacing w:val="6"/>
          <w:w w:val="96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4"/>
          <w:w w:val="190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8"/>
          <w:w w:val="107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6"/>
          <w:w w:val="102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67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9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2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70707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7"/>
          <w:w w:val="99"/>
          <w:sz w:val="22"/>
          <w:szCs w:val="22"/>
        </w:rPr>
        <w:t>T</w:t>
      </w:r>
      <w:r>
        <w:rPr>
          <w:rFonts w:cs="Arial" w:hAnsi="Arial" w:eastAsia="Arial" w:ascii="Arial"/>
          <w:b/>
          <w:color w:val="171717"/>
          <w:spacing w:val="6"/>
          <w:w w:val="99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6"/>
          <w:w w:val="99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5"/>
          <w:w w:val="99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99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0"/>
          <w:w w:val="99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4"/>
          <w:w w:val="99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6"/>
          <w:w w:val="99"/>
          <w:sz w:val="22"/>
          <w:szCs w:val="22"/>
        </w:rPr>
        <w:t>F</w:t>
      </w:r>
      <w:r>
        <w:rPr>
          <w:rFonts w:cs="Arial" w:hAnsi="Arial" w:eastAsia="Arial" w:ascii="Arial"/>
          <w:b/>
          <w:color w:val="070707"/>
          <w:spacing w:val="7"/>
          <w:w w:val="99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0"/>
          <w:w w:val="99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7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67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9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8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6"/>
          <w:w w:val="104"/>
          <w:sz w:val="22"/>
          <w:szCs w:val="22"/>
        </w:rPr>
        <w:t>P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5802" w:right="4888"/>
      </w:pP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5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3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3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2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5"/>
          <w:w w:val="94"/>
          <w:sz w:val="22"/>
          <w:szCs w:val="22"/>
        </w:rPr>
        <w:t>2</w:t>
      </w:r>
      <w:r>
        <w:rPr>
          <w:rFonts w:cs="Arial" w:hAnsi="Arial" w:eastAsia="Arial" w:ascii="Arial"/>
          <w:b/>
          <w:color w:val="070707"/>
          <w:spacing w:val="6"/>
          <w:w w:val="109"/>
          <w:sz w:val="22"/>
          <w:szCs w:val="22"/>
        </w:rPr>
        <w:t>0</w:t>
      </w:r>
      <w:r>
        <w:rPr>
          <w:rFonts w:cs="Arial" w:hAnsi="Arial" w:eastAsia="Arial" w:ascii="Arial"/>
          <w:b/>
          <w:color w:val="070707"/>
          <w:spacing w:val="5"/>
          <w:w w:val="106"/>
          <w:sz w:val="22"/>
          <w:szCs w:val="22"/>
        </w:rPr>
        <w:t>2</w:t>
      </w:r>
      <w:r>
        <w:rPr>
          <w:rFonts w:cs="Arial" w:hAnsi="Arial" w:eastAsia="Arial" w:ascii="Arial"/>
          <w:b/>
          <w:color w:val="070707"/>
          <w:spacing w:val="0"/>
          <w:w w:val="7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7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94"/>
        <w:sectPr>
          <w:pgSz w:w="15860" w:h="12280" w:orient="landscape"/>
          <w:pgMar w:top="60" w:bottom="280" w:left="440" w:right="740"/>
        </w:sectPr>
      </w:pPr>
      <w:r>
        <w:rPr>
          <w:rFonts w:cs="Arial" w:hAnsi="Arial" w:eastAsia="Arial" w:ascii="Arial"/>
          <w:color w:val="171717"/>
          <w:spacing w:val="3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9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9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5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5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5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5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</w:t>
      </w:r>
      <w:r>
        <w:rPr>
          <w:rFonts w:cs="Arial" w:hAnsi="Arial" w:eastAsia="Arial" w:ascii="Arial"/>
          <w:color w:val="171717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1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4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3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4"/>
          <w:w w:val="81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0"/>
          <w:w w:val="8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28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5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81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4"/>
          <w:w w:val="81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171717"/>
          <w:spacing w:val="29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5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5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7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12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0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10"/>
          <w:w w:val="80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11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6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7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position w:val="0"/>
          <w:sz w:val="16"/>
          <w:szCs w:val="16"/>
        </w:rPr>
        <w:t>                                                               </w:t>
      </w:r>
      <w:r>
        <w:rPr>
          <w:rFonts w:cs="Arial" w:hAnsi="Arial" w:eastAsia="Arial" w:ascii="Arial"/>
          <w:color w:val="070707"/>
          <w:spacing w:val="-1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5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9"/>
          <w:w w:val="8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4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070707"/>
          <w:spacing w:val="27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68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5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6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5"/>
          <w:w w:val="90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5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12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070707"/>
          <w:spacing w:val="1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43" w:right="-44"/>
      </w:pPr>
      <w:r>
        <w:rPr>
          <w:rFonts w:cs="Arial" w:hAnsi="Arial" w:eastAsia="Arial" w:ascii="Arial"/>
          <w:color w:val="171717"/>
          <w:spacing w:val="4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5"/>
      </w:pPr>
      <w:r>
        <w:rPr>
          <w:rFonts w:cs="Arial" w:hAnsi="Arial" w:eastAsia="Arial" w:ascii="Arial"/>
          <w:color w:val="171717"/>
          <w:spacing w:val="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6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5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4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4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3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5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38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10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7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6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9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7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4"/>
          <w:w w:val="15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250"/>
        <w:ind w:right="-24"/>
      </w:pP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9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rv</w:t>
      </w:r>
      <w:r>
        <w:rPr>
          <w:rFonts w:cs="Arial" w:hAnsi="Arial" w:eastAsia="Arial" w:ascii="Arial"/>
          <w:color w:val="171717"/>
          <w:spacing w:val="7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6"/>
          <w:w w:val="9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0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8</w:t>
      </w:r>
      <w:r>
        <w:rPr>
          <w:rFonts w:cs="Arial" w:hAnsi="Arial" w:eastAsia="Arial" w:ascii="Arial"/>
          <w:color w:val="171717"/>
          <w:spacing w:val="2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4"/>
          <w:w w:val="86"/>
          <w:sz w:val="14"/>
          <w:szCs w:val="14"/>
        </w:rPr>
        <w:t>8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3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of</w:t>
      </w:r>
      <w:r>
        <w:rPr>
          <w:rFonts w:cs="Arial" w:hAnsi="Arial" w:eastAsia="Arial" w:ascii="Arial"/>
          <w:color w:val="171717"/>
          <w:spacing w:val="7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ll</w:t>
      </w:r>
      <w:r>
        <w:rPr>
          <w:rFonts w:cs="Arial" w:hAnsi="Arial" w:eastAsia="Arial" w:ascii="Arial"/>
          <w:color w:val="171717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2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7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29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89"/>
          <w:sz w:val="14"/>
          <w:szCs w:val="14"/>
        </w:rPr>
        <w:t>q</w:t>
      </w:r>
      <w:r>
        <w:rPr>
          <w:rFonts w:cs="Arial" w:hAnsi="Arial" w:eastAsia="Arial" w:ascii="Arial"/>
          <w:color w:val="2A2A2A"/>
          <w:spacing w:val="4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4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so</w:t>
      </w:r>
      <w:r>
        <w:rPr>
          <w:rFonts w:cs="Arial" w:hAnsi="Arial" w:eastAsia="Arial" w:ascii="Arial"/>
          <w:color w:val="171717"/>
          <w:spacing w:val="2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7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7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5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8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8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2A2A2A"/>
          <w:spacing w:val="9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7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50"/>
        <w:ind w:left="1051" w:right="-28" w:hanging="1051"/>
      </w:pP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7</w:t>
      </w:r>
      <w:r>
        <w:rPr>
          <w:rFonts w:cs="Arial" w:hAnsi="Arial" w:eastAsia="Arial" w:ascii="Arial"/>
          <w:color w:val="2A2A2A"/>
          <w:spacing w:val="3"/>
          <w:w w:val="91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4"/>
          <w:w w:val="9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91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5"/>
          <w:w w:val="91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2"/>
          <w:w w:val="9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11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36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070707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1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8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6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7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4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2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1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5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left="-44" w:right="112"/>
      </w:pP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10"/>
          <w:w w:val="97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3</w:t>
      </w:r>
      <w:r>
        <w:rPr>
          <w:rFonts w:cs="Arial" w:hAnsi="Arial" w:eastAsia="Arial" w:ascii="Arial"/>
          <w:color w:val="858585"/>
          <w:spacing w:val="0"/>
          <w:w w:val="51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right"/>
        <w:spacing w:before="1"/>
        <w:ind w:right="112"/>
        <w:sectPr>
          <w:type w:val="continuous"/>
          <w:pgSz w:w="15860" w:h="12280" w:orient="landscape"/>
          <w:pgMar w:top="140" w:bottom="280" w:left="440" w:right="740"/>
          <w:cols w:num="5" w:equalWidth="off">
            <w:col w:w="684" w:space="326"/>
            <w:col w:w="4168" w:space="267"/>
            <w:col w:w="4436" w:space="685"/>
            <w:col w:w="2198" w:space="1081"/>
            <w:col w:w="835"/>
          </w:cols>
        </w:sectPr>
      </w:pPr>
      <w:r>
        <w:rPr>
          <w:rFonts w:cs="Times New Roman" w:hAnsi="Times New Roman" w:eastAsia="Times New Roman" w:ascii="Times New Roman"/>
          <w:color w:val="858585"/>
          <w:spacing w:val="0"/>
          <w:w w:val="78"/>
          <w:sz w:val="6"/>
          <w:szCs w:val="6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6"/>
          <w:szCs w:val="6"/>
        </w:rPr>
      </w:r>
    </w:p>
    <w:p>
      <w:pPr>
        <w:rPr>
          <w:sz w:val="16"/>
          <w:szCs w:val="16"/>
        </w:rPr>
        <w:jc w:val="left"/>
        <w:spacing w:before="3" w:lineRule="exact" w:line="160"/>
        <w:sectPr>
          <w:type w:val="continuous"/>
          <w:pgSz w:w="15860" w:h="12280" w:orient="landscape"/>
          <w:pgMar w:top="140" w:bottom="280" w:left="440" w:right="740"/>
        </w:sectPr>
      </w:pPr>
      <w:r>
        <w:rPr>
          <w:sz w:val="16"/>
          <w:szCs w:val="16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131" w:right="-47"/>
      </w:pPr>
      <w:r>
        <w:rPr>
          <w:rFonts w:cs="Times New Roman" w:hAnsi="Times New Roman" w:eastAsia="Times New Roman" w:ascii="Times New Roman"/>
          <w:color w:val="5D5D5D"/>
          <w:spacing w:val="7"/>
          <w:w w:val="205"/>
          <w:position w:val="-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D5D5D"/>
          <w:spacing w:val="7"/>
          <w:w w:val="35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35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6"/>
          <w:w w:val="29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A2A2A"/>
          <w:spacing w:val="2"/>
          <w:w w:val="58"/>
          <w:position w:val="-3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5D5D5D"/>
          <w:spacing w:val="2"/>
          <w:w w:val="7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29"/>
          <w:position w:val="-3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6E6E6E"/>
          <w:spacing w:val="2"/>
          <w:w w:val="7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A9A9A"/>
          <w:spacing w:val="2"/>
          <w:w w:val="6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22"/>
          <w:position w:val="-3"/>
          <w:sz w:val="18"/>
          <w:szCs w:val="18"/>
        </w:rPr>
        <w:t>&gt;</w:t>
      </w:r>
      <w:r>
        <w:rPr>
          <w:rFonts w:cs="Times New Roman" w:hAnsi="Times New Roman" w:eastAsia="Times New Roman" w:ascii="Times New Roman"/>
          <w:color w:val="9A9A9A"/>
          <w:spacing w:val="3"/>
          <w:w w:val="22"/>
          <w:position w:val="-3"/>
          <w:sz w:val="18"/>
          <w:szCs w:val="18"/>
        </w:rPr>
        <w:t>&lt;</w:t>
      </w:r>
      <w:r>
        <w:rPr>
          <w:rFonts w:cs="Times New Roman" w:hAnsi="Times New Roman" w:eastAsia="Times New Roman" w:ascii="Times New Roman"/>
          <w:color w:val="9A9A9A"/>
          <w:spacing w:val="1"/>
          <w:w w:val="29"/>
          <w:position w:val="-3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444444"/>
          <w:spacing w:val="1"/>
          <w:w w:val="44"/>
          <w:position w:val="-3"/>
          <w:sz w:val="18"/>
          <w:szCs w:val="18"/>
        </w:rPr>
        <w:t>•</w:t>
      </w:r>
      <w:r>
        <w:rPr>
          <w:rFonts w:cs="Times New Roman" w:hAnsi="Times New Roman" w:eastAsia="Times New Roman" w:ascii="Times New Roman"/>
          <w:color w:val="9A9A9A"/>
          <w:spacing w:val="0"/>
          <w:w w:val="23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before="28" w:lineRule="exact" w:line="280"/>
        <w:sectPr>
          <w:type w:val="continuous"/>
          <w:pgSz w:w="15860" w:h="12280" w:orient="landscape"/>
          <w:pgMar w:top="140" w:bottom="280" w:left="440" w:right="740"/>
          <w:cols w:num="2" w:equalWidth="off">
            <w:col w:w="1264" w:space="629"/>
            <w:col w:w="12787"/>
          </w:cols>
        </w:sectPr>
      </w:pPr>
      <w:r>
        <w:br w:type="column"/>
      </w:r>
      <w:r>
        <w:rPr>
          <w:rFonts w:cs="Arial" w:hAnsi="Arial" w:eastAsia="Arial" w:ascii="Arial"/>
          <w:color w:val="5D5D5D"/>
          <w:spacing w:val="-15"/>
          <w:w w:val="443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15"/>
          <w:w w:val="465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15"/>
          <w:w w:val="465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15"/>
          <w:w w:val="465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15"/>
          <w:w w:val="465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15"/>
          <w:w w:val="465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15"/>
          <w:w w:val="465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15"/>
          <w:w w:val="465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15"/>
          <w:w w:val="465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15"/>
          <w:w w:val="465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15"/>
          <w:w w:val="465"/>
          <w:position w:val="-5"/>
          <w:sz w:val="14"/>
          <w:szCs w:val="14"/>
        </w:rPr>
        <w:t>-</w:t>
      </w:r>
      <w:r>
        <w:rPr>
          <w:rFonts w:cs="Arial Unicode MS" w:hAnsi="Arial Unicode MS" w:eastAsia="Arial Unicode MS" w:ascii="Arial Unicode MS"/>
          <w:color w:val="171717"/>
          <w:spacing w:val="-4"/>
          <w:w w:val="53"/>
          <w:position w:val="-5"/>
          <w:sz w:val="14"/>
          <w:szCs w:val="14"/>
        </w:rPr>
        <w:t>➔</w:t>
      </w:r>
      <w:r>
        <w:rPr>
          <w:rFonts w:cs="Arial" w:hAnsi="Arial" w:eastAsia="Arial" w:ascii="Arial"/>
          <w:color w:val="5D5D5D"/>
          <w:spacing w:val="-9"/>
          <w:w w:val="277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5"/>
          <w:w w:val="144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858585"/>
          <w:spacing w:val="-2"/>
          <w:w w:val="77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-2"/>
          <w:w w:val="66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-2"/>
          <w:w w:val="77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-2"/>
          <w:w w:val="66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858585"/>
          <w:spacing w:val="-1"/>
          <w:w w:val="44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858585"/>
          <w:spacing w:val="-2"/>
          <w:w w:val="66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858585"/>
          <w:spacing w:val="-4"/>
          <w:w w:val="133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-2"/>
          <w:w w:val="55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33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-11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-1"/>
          <w:w w:val="53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858585"/>
          <w:spacing w:val="-2"/>
          <w:w w:val="63"/>
          <w:position w:val="-5"/>
          <w:sz w:val="14"/>
          <w:szCs w:val="14"/>
        </w:rPr>
        <w:t>•</w:t>
      </w:r>
      <w:r>
        <w:rPr>
          <w:rFonts w:cs="Arial" w:hAnsi="Arial" w:eastAsia="Arial" w:ascii="Arial"/>
          <w:color w:val="858585"/>
          <w:spacing w:val="-2"/>
          <w:w w:val="79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-3"/>
          <w:w w:val="106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0"/>
          <w:w w:val="94"/>
          <w:position w:val="-5"/>
          <w:sz w:val="14"/>
          <w:szCs w:val="14"/>
        </w:rPr>
        <w:t>•</w:t>
      </w:r>
      <w:r>
        <w:rPr>
          <w:rFonts w:cs="Arial" w:hAnsi="Arial" w:eastAsia="Arial" w:ascii="Arial"/>
          <w:color w:val="9A9A9A"/>
          <w:spacing w:val="0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-8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-2"/>
          <w:w w:val="55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2"/>
          <w:w w:val="77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2"/>
          <w:w w:val="77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2"/>
          <w:w w:val="66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2"/>
          <w:w w:val="55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3"/>
          <w:w w:val="110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2"/>
          <w:w w:val="77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3"/>
          <w:w w:val="88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77"/>
          <w:position w:val="-5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6E6E6E"/>
          <w:spacing w:val="-8"/>
          <w:w w:val="100"/>
          <w:position w:val="-5"/>
          <w:sz w:val="14"/>
          <w:szCs w:val="14"/>
        </w:rPr>
        <w:t> </w:t>
      </w:r>
      <w:r>
        <w:rPr>
          <w:rFonts w:cs="Arial" w:hAnsi="Arial" w:eastAsia="Arial" w:ascii="Arial"/>
          <w:color w:val="6E6E6E"/>
          <w:spacing w:val="-2"/>
          <w:w w:val="66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-3"/>
          <w:w w:val="119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858585"/>
          <w:spacing w:val="-2"/>
          <w:w w:val="66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6E6E6E"/>
          <w:spacing w:val="0"/>
          <w:w w:val="66"/>
          <w:position w:val="-5"/>
          <w:sz w:val="14"/>
          <w:szCs w:val="14"/>
        </w:rPr>
        <w:t>.</w:t>
      </w:r>
      <w:r>
        <w:rPr>
          <w:rFonts w:cs="Arial" w:hAnsi="Arial" w:eastAsia="Arial" w:ascii="Arial"/>
          <w:color w:val="6E6E6E"/>
          <w:spacing w:val="0"/>
          <w:w w:val="100"/>
          <w:position w:val="-5"/>
          <w:sz w:val="14"/>
          <w:szCs w:val="14"/>
        </w:rPr>
        <w:t>                                                                         </w:t>
      </w:r>
      <w:r>
        <w:rPr>
          <w:rFonts w:cs="Arial" w:hAnsi="Arial" w:eastAsia="Arial" w:ascii="Arial"/>
          <w:color w:val="6E6E6E"/>
          <w:spacing w:val="9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A9A9A"/>
          <w:spacing w:val="1"/>
          <w:w w:val="58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4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04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44444"/>
          <w:spacing w:val="2"/>
          <w:w w:val="104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92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1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04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39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04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58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FAFAF"/>
          <w:spacing w:val="2"/>
          <w:w w:val="162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15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58585"/>
          <w:spacing w:val="1"/>
          <w:w w:val="4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58585"/>
          <w:spacing w:val="1"/>
          <w:w w:val="4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E6E6E"/>
          <w:spacing w:val="2"/>
          <w:w w:val="127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77"/>
          <w:position w:val="-5"/>
          <w:sz w:val="12"/>
          <w:szCs w:val="12"/>
        </w:rPr>
        <w:t>,-</w:t>
      </w:r>
      <w:r>
        <w:rPr>
          <w:rFonts w:cs="Times New Roman" w:hAnsi="Times New Roman" w:eastAsia="Times New Roman" w:ascii="Times New Roman"/>
          <w:color w:val="444444"/>
          <w:spacing w:val="7"/>
          <w:w w:val="177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72"/>
          <w:position w:val="-5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444444"/>
          <w:spacing w:val="7"/>
          <w:w w:val="172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8"/>
          <w:w w:val="557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104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4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1"/>
          <w:w w:val="58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1"/>
          <w:w w:val="4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1"/>
          <w:w w:val="4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E6E6E"/>
          <w:spacing w:val="2"/>
          <w:w w:val="139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E6E6E"/>
          <w:spacing w:val="0"/>
          <w:w w:val="170"/>
          <w:position w:val="-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E6E6E"/>
          <w:spacing w:val="0"/>
          <w:w w:val="100"/>
          <w:position w:val="-5"/>
          <w:sz w:val="12"/>
          <w:szCs w:val="12"/>
        </w:rPr>
        <w:t>                   </w:t>
      </w:r>
      <w:r>
        <w:rPr>
          <w:rFonts w:cs="Times New Roman" w:hAnsi="Times New Roman" w:eastAsia="Times New Roman" w:ascii="Times New Roman"/>
          <w:color w:val="6E6E6E"/>
          <w:spacing w:val="11"/>
          <w:w w:val="100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FAFAF"/>
          <w:spacing w:val="1"/>
          <w:w w:val="81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58585"/>
          <w:spacing w:val="2"/>
          <w:w w:val="11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FAFAF"/>
          <w:spacing w:val="2"/>
          <w:w w:val="92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FAFAF"/>
          <w:spacing w:val="1"/>
          <w:w w:val="69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69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5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9A9A9A"/>
          <w:spacing w:val="-7"/>
          <w:w w:val="100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A9A9A"/>
          <w:spacing w:val="1"/>
          <w:w w:val="61"/>
          <w:position w:val="-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FAFAF"/>
          <w:spacing w:val="1"/>
          <w:w w:val="108"/>
          <w:position w:val="-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1"/>
          <w:w w:val="123"/>
          <w:position w:val="-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4"/>
          <w:w w:val="340"/>
          <w:position w:val="-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0"/>
          <w:w w:val="216"/>
          <w:position w:val="-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5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9A9A9A"/>
          <w:spacing w:val="8"/>
          <w:w w:val="100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A9A9A"/>
          <w:spacing w:val="1"/>
          <w:w w:val="58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51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92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FAFAF"/>
          <w:spacing w:val="2"/>
          <w:w w:val="92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4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58585"/>
          <w:spacing w:val="1"/>
          <w:w w:val="81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58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51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27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58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1"/>
          <w:w w:val="81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34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1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58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58585"/>
          <w:spacing w:val="1"/>
          <w:w w:val="58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44444"/>
          <w:spacing w:val="2"/>
          <w:w w:val="151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44444"/>
          <w:spacing w:val="2"/>
          <w:w w:val="162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69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E6E6E"/>
          <w:spacing w:val="1"/>
          <w:w w:val="81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58585"/>
          <w:spacing w:val="1"/>
          <w:w w:val="34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E6E6E"/>
          <w:spacing w:val="1"/>
          <w:w w:val="58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E6E6E"/>
          <w:spacing w:val="2"/>
          <w:w w:val="15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58585"/>
          <w:spacing w:val="1"/>
          <w:w w:val="69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6"/>
          <w:w w:val="453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-7"/>
          <w:w w:val="546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-15"/>
          <w:w w:val="37"/>
          <w:position w:val="2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6E6E6E"/>
          <w:spacing w:val="0"/>
          <w:w w:val="37"/>
          <w:position w:val="-6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4" w:right="-44"/>
      </w:pPr>
      <w:r>
        <w:rPr>
          <w:rFonts w:cs="Arial" w:hAnsi="Arial" w:eastAsia="Arial" w:ascii="Arial"/>
          <w:color w:val="171717"/>
          <w:spacing w:val="4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2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6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10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9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0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4"/>
          <w:w w:val="71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right="-32"/>
      </w:pPr>
      <w:r>
        <w:br w:type="column"/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10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90"/>
          <w:sz w:val="14"/>
          <w:szCs w:val="14"/>
        </w:rPr>
        <w:t>3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5</w:t>
      </w:r>
      <w:r>
        <w:rPr>
          <w:rFonts w:cs="Arial" w:hAnsi="Arial" w:eastAsia="Arial" w:ascii="Arial"/>
          <w:color w:val="171717"/>
          <w:spacing w:val="2"/>
          <w:w w:val="90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0</w:t>
      </w:r>
      <w:r>
        <w:rPr>
          <w:rFonts w:cs="Arial" w:hAnsi="Arial" w:eastAsia="Arial" w:ascii="Arial"/>
          <w:color w:val="070707"/>
          <w:spacing w:val="0"/>
          <w:w w:val="90"/>
          <w:sz w:val="14"/>
          <w:szCs w:val="14"/>
        </w:rPr>
        <w:t>0</w:t>
      </w:r>
      <w:r>
        <w:rPr>
          <w:rFonts w:cs="Arial" w:hAnsi="Arial" w:eastAsia="Arial" w:ascii="Arial"/>
          <w:color w:val="070707"/>
          <w:spacing w:val="22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117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070707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6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94"/>
          <w:sz w:val="14"/>
          <w:szCs w:val="14"/>
        </w:rPr>
        <w:t>if</w:t>
      </w:r>
      <w:r>
        <w:rPr>
          <w:rFonts w:cs="Arial" w:hAnsi="Arial" w:eastAsia="Arial" w:ascii="Arial"/>
          <w:color w:val="2A2A2A"/>
          <w:spacing w:val="6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6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is</w:t>
      </w:r>
      <w:r>
        <w:rPr>
          <w:rFonts w:cs="Arial" w:hAnsi="Arial" w:eastAsia="Arial" w:ascii="Arial"/>
          <w:color w:val="171717"/>
          <w:spacing w:val="9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8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-6"/>
          <w:w w:val="140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 w:lineRule="auto" w:line="257"/>
        <w:ind w:right="-24"/>
      </w:pP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9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rv</w:t>
      </w:r>
      <w:r>
        <w:rPr>
          <w:rFonts w:cs="Arial" w:hAnsi="Arial" w:eastAsia="Arial" w:ascii="Arial"/>
          <w:color w:val="171717"/>
          <w:spacing w:val="7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2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8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q</w:t>
      </w:r>
      <w:r>
        <w:rPr>
          <w:rFonts w:cs="Arial" w:hAnsi="Arial" w:eastAsia="Arial" w:ascii="Arial"/>
          <w:color w:val="070707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5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q</w:t>
      </w:r>
      <w:r>
        <w:rPr>
          <w:rFonts w:cs="Arial" w:hAnsi="Arial" w:eastAsia="Arial" w:ascii="Arial"/>
          <w:color w:val="070707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rí</w:t>
      </w:r>
      <w:r>
        <w:rPr>
          <w:rFonts w:cs="Arial" w:hAnsi="Arial" w:eastAsia="Arial" w:ascii="Arial"/>
          <w:color w:val="171717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2"/>
          <w:sz w:val="14"/>
          <w:szCs w:val="14"/>
        </w:rPr>
        <w:t>se</w:t>
      </w:r>
      <w:r>
        <w:rPr>
          <w:rFonts w:cs="Arial" w:hAnsi="Arial" w:eastAsia="Arial" w:ascii="Arial"/>
          <w:color w:val="2A2A2A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8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3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90"/>
          <w:sz w:val="14"/>
          <w:szCs w:val="14"/>
        </w:rPr>
        <w:t>f</w:t>
      </w:r>
      <w:r>
        <w:rPr>
          <w:rFonts w:cs="Arial" w:hAnsi="Arial" w:eastAsia="Arial" w:ascii="Arial"/>
          <w:color w:val="070707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3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6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8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2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4"/>
          <w:w w:val="7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2"/>
          <w:w w:val="10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5"/>
          <w:w w:val="10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2"/>
          <w:w w:val="82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IO</w:t>
      </w:r>
      <w:r>
        <w:rPr>
          <w:rFonts w:cs="Arial" w:hAnsi="Arial" w:eastAsia="Arial" w:ascii="Arial"/>
          <w:color w:val="070707"/>
          <w:spacing w:val="38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5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NT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4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3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64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5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1546"/>
      </w:pPr>
      <w:r>
        <w:rPr>
          <w:rFonts w:cs="Arial" w:hAnsi="Arial" w:eastAsia="Arial" w:ascii="Arial"/>
          <w:color w:val="070707"/>
          <w:spacing w:val="4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2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6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60" w:h="12280" w:orient="landscape"/>
          <w:pgMar w:top="140" w:bottom="280" w:left="440" w:right="740"/>
          <w:cols w:num="6" w:equalWidth="off">
            <w:col w:w="679" w:space="330"/>
            <w:col w:w="3015" w:space="345"/>
            <w:col w:w="803" w:space="267"/>
            <w:col w:w="4523" w:space="522"/>
            <w:col w:w="2530" w:space="767"/>
            <w:col w:w="899"/>
          </w:cols>
        </w:sectPr>
      </w:pPr>
      <w:r>
        <w:br w:type="column"/>
      </w:r>
      <w:r>
        <w:rPr>
          <w:rFonts w:cs="Arial" w:hAnsi="Arial" w:eastAsia="Arial" w:ascii="Arial"/>
          <w:color w:val="171717"/>
          <w:w w:val="92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9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9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3"/>
          <w:w w:val="111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0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19" w:lineRule="exact" w:line="280"/>
        <w:sectPr>
          <w:type w:val="continuous"/>
          <w:pgSz w:w="15860" w:h="12280" w:orient="landscape"/>
          <w:pgMar w:top="140" w:bottom="280" w:left="440" w:right="740"/>
        </w:sectPr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2"/>
        <w:ind w:left="438" w:right="-45"/>
      </w:pPr>
      <w:r>
        <w:rPr>
          <w:rFonts w:cs="Arial" w:hAnsi="Arial" w:eastAsia="Arial" w:ascii="Arial"/>
          <w:color w:val="171717"/>
          <w:spacing w:val="3"/>
          <w:w w:val="85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4"/>
          <w:w w:val="85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26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6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5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4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4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5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94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29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7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9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3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80"/>
        <w:ind w:left="117"/>
      </w:pPr>
      <w:r>
        <w:rPr>
          <w:rFonts w:cs="Times New Roman" w:hAnsi="Times New Roman" w:eastAsia="Times New Roman" w:ascii="Times New Roman"/>
          <w:color w:val="9A9A9A"/>
          <w:spacing w:val="0"/>
          <w:w w:val="63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7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9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2A2A2A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both"/>
        <w:spacing w:before="53" w:lineRule="auto" w:line="220"/>
        <w:ind w:left="144" w:right="-31" w:hanging="144"/>
      </w:pPr>
      <w:r>
        <w:br w:type="column"/>
      </w:r>
      <w:r>
        <w:rPr>
          <w:rFonts w:cs="Arial" w:hAnsi="Arial" w:eastAsia="Arial" w:ascii="Arial"/>
          <w:color w:val="9A9A9A"/>
          <w:spacing w:val="1"/>
          <w:w w:val="67"/>
          <w:sz w:val="14"/>
          <w:szCs w:val="14"/>
        </w:rPr>
        <w:t>·</w:t>
      </w:r>
      <w:r>
        <w:rPr>
          <w:rFonts w:cs="Arial" w:hAnsi="Arial" w:eastAsia="Arial" w:ascii="Arial"/>
          <w:color w:val="444444"/>
          <w:spacing w:val="2"/>
          <w:w w:val="67"/>
          <w:sz w:val="14"/>
          <w:szCs w:val="14"/>
        </w:rPr>
        <w:t>•</w:t>
      </w:r>
      <w:r>
        <w:rPr>
          <w:rFonts w:cs="Arial" w:hAnsi="Arial" w:eastAsia="Arial" w:ascii="Arial"/>
          <w:color w:val="AFAFAF"/>
          <w:spacing w:val="0"/>
          <w:w w:val="67"/>
          <w:sz w:val="14"/>
          <w:szCs w:val="14"/>
        </w:rPr>
        <w:t>·</w:t>
      </w:r>
      <w:r>
        <w:rPr>
          <w:rFonts w:cs="Arial" w:hAnsi="Arial" w:eastAsia="Arial" w:ascii="Arial"/>
          <w:color w:val="AFAFAF"/>
          <w:spacing w:val="0"/>
          <w:w w:val="67"/>
          <w:sz w:val="14"/>
          <w:szCs w:val="14"/>
        </w:rPr>
        <w:t> </w:t>
      </w:r>
      <w:r>
        <w:rPr>
          <w:rFonts w:cs="Arial" w:hAnsi="Arial" w:eastAsia="Arial" w:ascii="Arial"/>
          <w:color w:val="AFAFAF"/>
          <w:spacing w:val="4"/>
          <w:w w:val="6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4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1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0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90"/>
          <w:sz w:val="14"/>
          <w:szCs w:val="14"/>
        </w:rPr>
        <w:t>2</w:t>
      </w:r>
      <w:r>
        <w:rPr>
          <w:rFonts w:cs="Arial" w:hAnsi="Arial" w:eastAsia="Arial" w:ascii="Arial"/>
          <w:color w:val="2A2A2A"/>
          <w:spacing w:val="2"/>
          <w:w w:val="90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8"/>
          <w:w w:val="90"/>
          <w:sz w:val="14"/>
          <w:szCs w:val="14"/>
        </w:rPr>
        <w:t>0</w:t>
      </w:r>
      <w:r>
        <w:rPr>
          <w:rFonts w:cs="Arial" w:hAnsi="Arial" w:eastAsia="Arial" w:ascii="Arial"/>
          <w:color w:val="070707"/>
          <w:spacing w:val="0"/>
          <w:w w:val="90"/>
          <w:sz w:val="14"/>
          <w:szCs w:val="14"/>
        </w:rPr>
        <w:t>0</w:t>
      </w:r>
      <w:r>
        <w:rPr>
          <w:rFonts w:cs="Arial" w:hAnsi="Arial" w:eastAsia="Arial" w:ascii="Arial"/>
          <w:color w:val="070707"/>
          <w:spacing w:val="25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105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5D5D5D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444444"/>
          <w:spacing w:val="4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1"/>
          <w:w w:val="73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Al</w:t>
      </w:r>
      <w:r>
        <w:rPr>
          <w:rFonts w:cs="Arial" w:hAnsi="Arial" w:eastAsia="Arial" w:ascii="Arial"/>
          <w:color w:val="171717"/>
          <w:spacing w:val="-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1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é</w:t>
      </w:r>
      <w:r>
        <w:rPr>
          <w:rFonts w:cs="Arial" w:hAnsi="Arial" w:eastAsia="Arial" w:ascii="Arial"/>
          <w:color w:val="2A2A2A"/>
          <w:spacing w:val="-10"/>
          <w:w w:val="77"/>
          <w:sz w:val="14"/>
          <w:szCs w:val="14"/>
        </w:rPr>
        <w:t>~</w:t>
      </w:r>
      <w:r>
        <w:rPr>
          <w:rFonts w:cs="Arial" w:hAnsi="Arial" w:eastAsia="Arial" w:ascii="Arial"/>
          <w:color w:val="2A2A2A"/>
          <w:spacing w:val="4"/>
          <w:w w:val="72"/>
          <w:sz w:val="14"/>
          <w:szCs w:val="14"/>
        </w:rPr>
        <w:t>~</w:t>
      </w:r>
      <w:r>
        <w:rPr>
          <w:rFonts w:cs="Arial" w:hAnsi="Arial" w:eastAsia="Arial" w:ascii="Arial"/>
          <w:color w:val="5D5D5D"/>
          <w:spacing w:val="0"/>
          <w:w w:val="68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os</w:t>
      </w:r>
      <w:r>
        <w:rPr>
          <w:rFonts w:cs="Arial" w:hAnsi="Arial" w:eastAsia="Arial" w:ascii="Arial"/>
          <w:color w:val="2A2A2A"/>
          <w:spacing w:val="1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es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7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  </w:t>
      </w:r>
      <w:r>
        <w:rPr>
          <w:rFonts w:cs="Arial" w:hAnsi="Arial" w:eastAsia="Arial" w:ascii="Arial"/>
          <w:color w:val="171717"/>
          <w:spacing w:val="13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E6E6E"/>
          <w:spacing w:val="0"/>
          <w:w w:val="34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6E6E6E"/>
          <w:spacing w:val="0"/>
          <w:w w:val="34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1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82"/>
          <w:sz w:val="14"/>
          <w:szCs w:val="14"/>
        </w:rPr>
        <w:t>so</w:t>
      </w:r>
      <w:r>
        <w:rPr>
          <w:rFonts w:cs="Arial" w:hAnsi="Arial" w:eastAsia="Arial" w:ascii="Arial"/>
          <w:color w:val="2A2A2A"/>
          <w:spacing w:val="2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5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7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ó</w:t>
      </w:r>
      <w:r>
        <w:rPr>
          <w:rFonts w:cs="Arial" w:hAnsi="Arial" w:eastAsia="Arial" w:ascii="Arial"/>
          <w:color w:val="070707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6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1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4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5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8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19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os</w:t>
      </w:r>
      <w:r>
        <w:rPr>
          <w:rFonts w:cs="Arial" w:hAnsi="Arial" w:eastAsia="Arial" w:ascii="Arial"/>
          <w:color w:val="2A2A2A"/>
          <w:spacing w:val="15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7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                 </w:t>
      </w:r>
      <w:r>
        <w:rPr>
          <w:rFonts w:cs="Arial" w:hAnsi="Arial" w:eastAsia="Arial" w:ascii="Arial"/>
          <w:color w:val="171717"/>
          <w:spacing w:val="1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858585"/>
          <w:spacing w:val="0"/>
          <w:w w:val="30"/>
          <w:sz w:val="18"/>
          <w:szCs w:val="18"/>
        </w:rPr>
        <w:t>!</w:t>
      </w:r>
      <w:r>
        <w:rPr>
          <w:rFonts w:cs="Arial" w:hAnsi="Arial" w:eastAsia="Arial" w:ascii="Arial"/>
          <w:color w:val="858585"/>
          <w:spacing w:val="0"/>
          <w:w w:val="30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8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4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5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9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9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444444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"/>
        <w:ind w:left="144"/>
      </w:pPr>
      <w:r>
        <w:rPr>
          <w:rFonts w:cs="Arial" w:hAnsi="Arial" w:eastAsia="Arial" w:ascii="Arial"/>
          <w:color w:val="171717"/>
          <w:w w:val="84"/>
          <w:sz w:val="14"/>
          <w:szCs w:val="14"/>
        </w:rPr>
        <w:t>Sec</w:t>
      </w:r>
      <w:r>
        <w:rPr>
          <w:rFonts w:cs="Arial" w:hAnsi="Arial" w:eastAsia="Arial" w:ascii="Arial"/>
          <w:color w:val="171717"/>
          <w:spacing w:val="-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5D5D5D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5D5D5D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07070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11"/>
          <w:w w:val="77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CYT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7" w:lineRule="auto" w:line="256"/>
        <w:ind w:left="1478" w:right="1638" w:hanging="1478"/>
        <w:sectPr>
          <w:type w:val="continuous"/>
          <w:pgSz w:w="15860" w:h="12280" w:orient="landscape"/>
          <w:pgMar w:top="140" w:bottom="280" w:left="440" w:right="740"/>
          <w:cols w:num="4" w:equalWidth="off">
            <w:col w:w="4020" w:space="345"/>
            <w:col w:w="803" w:space="123"/>
            <w:col w:w="4916" w:space="349"/>
            <w:col w:w="4124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5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5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6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5"/>
          <w:w w:val="87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3"/>
          <w:w w:val="134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NT</w:t>
      </w:r>
      <w:r>
        <w:rPr>
          <w:rFonts w:cs="Arial" w:hAnsi="Arial" w:eastAsia="Arial" w:ascii="Arial"/>
          <w:color w:val="171717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31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2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7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4"/>
          <w:szCs w:val="4"/>
        </w:rPr>
        <w:jc w:val="left"/>
        <w:spacing w:lineRule="exact" w:line="140"/>
        <w:ind w:left="117" w:right="-44"/>
      </w:pPr>
      <w:r>
        <w:rPr>
          <w:rFonts w:cs="Times New Roman" w:hAnsi="Times New Roman" w:eastAsia="Times New Roman" w:ascii="Times New Roman"/>
          <w:color w:val="858585"/>
          <w:spacing w:val="-10"/>
          <w:w w:val="210"/>
          <w:position w:val="-3"/>
          <w:sz w:val="4"/>
          <w:szCs w:val="4"/>
        </w:rPr>
        <w:t>'</w:t>
      </w:r>
      <w:r>
        <w:rPr>
          <w:rFonts w:cs="Times New Roman" w:hAnsi="Times New Roman" w:eastAsia="Times New Roman" w:ascii="Times New Roman"/>
          <w:color w:val="6E6E6E"/>
          <w:spacing w:val="-5"/>
          <w:w w:val="600"/>
          <w:position w:val="-3"/>
          <w:sz w:val="4"/>
          <w:szCs w:val="4"/>
        </w:rPr>
        <w:t>r</w:t>
      </w:r>
      <w:r>
        <w:rPr>
          <w:rFonts w:cs="Arial" w:hAnsi="Arial" w:eastAsia="Arial" w:ascii="Arial"/>
          <w:color w:val="5D5D5D"/>
          <w:spacing w:val="-204"/>
          <w:w w:val="393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75"/>
          <w:position w:val="-3"/>
          <w:sz w:val="4"/>
          <w:szCs w:val="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4"/>
          <w:szCs w:val="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sectPr>
          <w:type w:val="continuous"/>
          <w:pgSz w:w="15860" w:h="12280" w:orient="landscape"/>
          <w:pgMar w:top="140" w:bottom="280" w:left="440" w:right="740"/>
          <w:cols w:num="2" w:equalWidth="off">
            <w:col w:w="233" w:space="186"/>
            <w:col w:w="14261"/>
          </w:cols>
        </w:sectPr>
      </w:pPr>
      <w:r>
        <w:br w:type="column"/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4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7"/>
          <w:w w:val="142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444444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205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4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858585"/>
          <w:spacing w:val="0"/>
          <w:w w:val="39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858585"/>
          <w:spacing w:val="13"/>
          <w:w w:val="39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9A9A9A"/>
          <w:spacing w:val="-1"/>
          <w:w w:val="2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0"/>
          <w:w w:val="5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8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-1"/>
          <w:w w:val="4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7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4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6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6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6E6E6E"/>
          <w:spacing w:val="-1"/>
          <w:w w:val="65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0"/>
          <w:w w:val="37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8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-1"/>
          <w:w w:val="3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2"/>
          <w:w w:val="93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2"/>
          <w:w w:val="8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12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3"/>
          <w:w w:val="15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1"/>
          <w:w w:val="6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5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6E6E6E"/>
          <w:spacing w:val="-1"/>
          <w:w w:val="6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4"/>
          <w:w w:val="19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4"/>
          <w:w w:val="205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14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7"/>
          <w:w w:val="142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26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6E6E6E"/>
          <w:spacing w:val="-1"/>
          <w:w w:val="7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AFAFAF"/>
          <w:spacing w:val="-1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6E6E6E"/>
          <w:spacing w:val="-1"/>
          <w:w w:val="6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11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2"/>
          <w:w w:val="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AFAFAF"/>
          <w:spacing w:val="0"/>
          <w:w w:val="28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AFAFAF"/>
          <w:spacing w:val="0"/>
          <w:w w:val="100"/>
          <w:position w:val="-3"/>
          <w:sz w:val="16"/>
          <w:szCs w:val="16"/>
        </w:rPr>
        <w:t>  </w:t>
      </w:r>
      <w:r>
        <w:rPr>
          <w:rFonts w:cs="Arial" w:hAnsi="Arial" w:eastAsia="Arial" w:ascii="Arial"/>
          <w:color w:val="AFAFAF"/>
          <w:spacing w:val="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AFAFAF"/>
          <w:spacing w:val="-1"/>
          <w:w w:val="65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1"/>
          <w:w w:val="6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7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4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AFAFAF"/>
          <w:spacing w:val="-2"/>
          <w:w w:val="8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6E6E6E"/>
          <w:spacing w:val="-3"/>
          <w:w w:val="13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0"/>
          <w:w w:val="12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0"/>
          <w:w w:val="100"/>
          <w:position w:val="-3"/>
          <w:sz w:val="16"/>
          <w:szCs w:val="16"/>
        </w:rPr>
        <w:t>                                                                      </w:t>
      </w:r>
      <w:r>
        <w:rPr>
          <w:rFonts w:cs="Arial" w:hAnsi="Arial" w:eastAsia="Arial" w:ascii="Arial"/>
          <w:color w:val="9A9A9A"/>
          <w:spacing w:val="19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-2"/>
          <w:w w:val="10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3"/>
          <w:w w:val="80"/>
          <w:position w:val="-3"/>
          <w:sz w:val="16"/>
          <w:szCs w:val="16"/>
        </w:rPr>
        <w:t>~</w:t>
      </w:r>
      <w:r>
        <w:rPr>
          <w:rFonts w:cs="Arial" w:hAnsi="Arial" w:eastAsia="Arial" w:ascii="Arial"/>
          <w:color w:val="9A9A9A"/>
          <w:spacing w:val="-1"/>
          <w:w w:val="65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2"/>
          <w:w w:val="8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1"/>
          <w:w w:val="58"/>
          <w:position w:val="-3"/>
          <w:sz w:val="16"/>
          <w:szCs w:val="16"/>
        </w:rPr>
        <w:t>~</w:t>
      </w:r>
      <w:r>
        <w:rPr>
          <w:rFonts w:cs="Arial" w:hAnsi="Arial" w:eastAsia="Arial" w:ascii="Arial"/>
          <w:color w:val="9A9A9A"/>
          <w:spacing w:val="0"/>
          <w:w w:val="2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22"/>
      </w:pPr>
      <w:r>
        <w:rPr>
          <w:rFonts w:cs="Arial" w:hAnsi="Arial" w:eastAsia="Arial" w:ascii="Arial"/>
          <w:color w:val="9A9A9A"/>
          <w:spacing w:val="0"/>
          <w:w w:val="21"/>
          <w:sz w:val="16"/>
          <w:szCs w:val="16"/>
        </w:rPr>
        <w:t>!</w:t>
      </w:r>
      <w:r>
        <w:rPr>
          <w:rFonts w:cs="Arial" w:hAnsi="Arial" w:eastAsia="Arial" w:ascii="Arial"/>
          <w:color w:val="9A9A9A"/>
          <w:spacing w:val="0"/>
          <w:w w:val="21"/>
          <w:sz w:val="16"/>
          <w:szCs w:val="16"/>
        </w:rPr>
        <w:t>                               </w:t>
      </w:r>
      <w:r>
        <w:rPr>
          <w:rFonts w:cs="Arial" w:hAnsi="Arial" w:eastAsia="Arial" w:ascii="Arial"/>
          <w:color w:val="9A9A9A"/>
          <w:spacing w:val="4"/>
          <w:w w:val="2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7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34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6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4"/>
          <w:w w:val="15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7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it</w:t>
      </w:r>
      <w:r>
        <w:rPr>
          <w:rFonts w:cs="Arial" w:hAnsi="Arial" w:eastAsia="Arial" w:ascii="Arial"/>
          <w:color w:val="2A2A2A"/>
          <w:spacing w:val="8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pos</w:t>
      </w:r>
      <w:r>
        <w:rPr>
          <w:rFonts w:cs="Arial" w:hAnsi="Arial" w:eastAsia="Arial" w:ascii="Arial"/>
          <w:color w:val="2A2A2A"/>
          <w:spacing w:val="-2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7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435"/>
      </w:pPr>
      <w:r>
        <w:rPr>
          <w:rFonts w:cs="Arial" w:hAnsi="Arial" w:eastAsia="Arial" w:ascii="Arial"/>
          <w:color w:val="171717"/>
          <w:spacing w:val="5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5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6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5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2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9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7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7070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070707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J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8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87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070707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9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 w:lineRule="exact" w:line="140"/>
        <w:ind w:left="5430" w:right="-41"/>
      </w:pPr>
      <w:r>
        <w:rPr>
          <w:rFonts w:cs="Arial" w:hAnsi="Arial" w:eastAsia="Arial" w:ascii="Arial"/>
          <w:color w:val="171717"/>
          <w:spacing w:val="5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12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7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2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4"/>
          <w:w w:val="8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9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9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0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70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4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8"/>
          <w:w w:val="7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31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87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15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6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66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6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3"/>
          <w:w w:val="6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8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9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9"/>
          <w:w w:val="9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11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1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9"/>
          <w:position w:val="-1"/>
          <w:sz w:val="14"/>
          <w:szCs w:val="14"/>
        </w:rPr>
        <w:t>so</w:t>
      </w:r>
      <w:r>
        <w:rPr>
          <w:rFonts w:cs="Arial" w:hAnsi="Arial" w:eastAsia="Arial" w:ascii="Arial"/>
          <w:color w:val="2A2A2A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2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-2"/>
          <w:w w:val="82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0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29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9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4"/>
          <w:szCs w:val="14"/>
        </w:rPr>
        <w:t>04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2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6"/>
          <w:w w:val="82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1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-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1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5"/>
          <w:w w:val="99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9"/>
          <w:position w:val="-1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171717"/>
          <w:spacing w:val="4"/>
          <w:w w:val="66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9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5"/>
          <w:w w:val="10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5"/>
          <w:w w:val="10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2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7070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91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5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8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1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6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8"/>
        <w:ind w:left="1341" w:right="2276"/>
        <w:sectPr>
          <w:type w:val="continuous"/>
          <w:pgSz w:w="15860" w:h="12280" w:orient="landscape"/>
          <w:pgMar w:top="140" w:bottom="280" w:left="440" w:right="740"/>
          <w:cols w:num="2" w:equalWidth="off">
            <w:col w:w="10138" w:space="433"/>
            <w:col w:w="4109"/>
          </w:cols>
        </w:sectPr>
      </w:pPr>
      <w:r>
        <w:rPr>
          <w:rFonts w:cs="Arial" w:hAnsi="Arial" w:eastAsia="Arial" w:ascii="Arial"/>
          <w:color w:val="070707"/>
          <w:spacing w:val="5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2" w:lineRule="exact" w:line="160"/>
        <w:sectPr>
          <w:type w:val="continuous"/>
          <w:pgSz w:w="15860" w:h="12280" w:orient="landscape"/>
          <w:pgMar w:top="140" w:bottom="280" w:left="440" w:right="740"/>
        </w:sectPr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 w:lineRule="exact" w:line="160"/>
        <w:ind w:left="112" w:right="-51"/>
      </w:pPr>
      <w:r>
        <w:rPr>
          <w:rFonts w:cs="Times New Roman" w:hAnsi="Times New Roman" w:eastAsia="Times New Roman" w:ascii="Times New Roman"/>
          <w:color w:val="858585"/>
          <w:spacing w:val="-9"/>
          <w:w w:val="44"/>
          <w:position w:val="-3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858585"/>
          <w:spacing w:val="0"/>
          <w:w w:val="30"/>
          <w:position w:val="-8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858585"/>
          <w:spacing w:val="0"/>
          <w:w w:val="100"/>
          <w:position w:val="-8"/>
          <w:sz w:val="10"/>
          <w:szCs w:val="10"/>
        </w:rPr>
        <w:t>                                                                 </w:t>
      </w:r>
      <w:r>
        <w:rPr>
          <w:rFonts w:cs="Times New Roman" w:hAnsi="Times New Roman" w:eastAsia="Times New Roman" w:ascii="Times New Roman"/>
          <w:color w:val="858585"/>
          <w:spacing w:val="6"/>
          <w:w w:val="100"/>
          <w:position w:val="-8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1"/>
          <w:w w:val="6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10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E6E6E"/>
          <w:spacing w:val="1"/>
          <w:w w:val="23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2A2A2A"/>
          <w:spacing w:val="0"/>
          <w:w w:val="4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78" w:lineRule="exact" w:line="120"/>
        <w:sectPr>
          <w:type w:val="continuous"/>
          <w:pgSz w:w="15860" w:h="12280" w:orient="landscape"/>
          <w:pgMar w:top="140" w:bottom="280" w:left="440" w:right="740"/>
          <w:cols w:num="2" w:equalWidth="off">
            <w:col w:w="1931" w:space="111"/>
            <w:col w:w="12638"/>
          </w:cols>
        </w:sectPr>
      </w:pPr>
      <w:r>
        <w:br w:type="column"/>
      </w:r>
      <w:r>
        <w:rPr>
          <w:rFonts w:cs="Arial" w:hAnsi="Arial" w:eastAsia="Arial" w:ascii="Arial"/>
          <w:color w:val="444444"/>
          <w:spacing w:val="-1"/>
          <w:w w:val="134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2"/>
          <w:w w:val="378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136"/>
          <w:position w:val="-1"/>
          <w:sz w:val="12"/>
          <w:szCs w:val="12"/>
        </w:rPr>
        <w:t>-+</w:t>
      </w:r>
      <w:r>
        <w:rPr>
          <w:rFonts w:cs="Arial" w:hAnsi="Arial" w:eastAsia="Arial" w:ascii="Arial"/>
          <w:color w:val="5D5D5D"/>
          <w:spacing w:val="-2"/>
          <w:w w:val="13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1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2"/>
          <w:w w:val="244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6"/>
          <w:w w:val="104"/>
          <w:position w:val="-1"/>
          <w:sz w:val="12"/>
          <w:szCs w:val="12"/>
        </w:rPr>
        <w:t>+</w:t>
      </w:r>
      <w:r>
        <w:rPr>
          <w:rFonts w:cs="Arial" w:hAnsi="Arial" w:eastAsia="Arial" w:ascii="Arial"/>
          <w:color w:val="5D5D5D"/>
          <w:spacing w:val="-1"/>
          <w:w w:val="134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0"/>
          <w:w w:val="3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"/>
          <w:w w:val="158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858585"/>
          <w:spacing w:val="-1"/>
          <w:w w:val="122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85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100"/>
          <w:position w:val="-1"/>
          <w:sz w:val="12"/>
          <w:szCs w:val="12"/>
        </w:rPr>
        <w:t>                                                                                                           </w:t>
      </w:r>
      <w:r>
        <w:rPr>
          <w:rFonts w:cs="Arial" w:hAnsi="Arial" w:eastAsia="Arial" w:ascii="Arial"/>
          <w:color w:val="5D5D5D"/>
          <w:spacing w:val="5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5D5D5D"/>
          <w:spacing w:val="0"/>
          <w:w w:val="44"/>
          <w:position w:val="-1"/>
          <w:sz w:val="12"/>
          <w:szCs w:val="12"/>
        </w:rPr>
        <w:t>.</w:t>
      </w:r>
      <w:r>
        <w:rPr>
          <w:rFonts w:cs="Arial" w:hAnsi="Arial" w:eastAsia="Arial" w:ascii="Arial"/>
          <w:color w:val="5D5D5D"/>
          <w:spacing w:val="0"/>
          <w:w w:val="44"/>
          <w:position w:val="-1"/>
          <w:sz w:val="12"/>
          <w:szCs w:val="12"/>
        </w:rPr>
        <w:t>    </w:t>
      </w:r>
      <w:r>
        <w:rPr>
          <w:rFonts w:cs="Arial" w:hAnsi="Arial" w:eastAsia="Arial" w:ascii="Arial"/>
          <w:color w:val="5D5D5D"/>
          <w:spacing w:val="8"/>
          <w:w w:val="44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23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7"/>
          <w:w w:val="47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300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D5D5D"/>
          <w:spacing w:val="7"/>
          <w:w w:val="300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08"/>
          <w:position w:val="-1"/>
          <w:sz w:val="12"/>
          <w:szCs w:val="12"/>
        </w:rPr>
        <w:t>---</w:t>
      </w:r>
      <w:r>
        <w:rPr>
          <w:rFonts w:cs="Times New Roman" w:hAnsi="Times New Roman" w:eastAsia="Times New Roman" w:ascii="Times New Roman"/>
          <w:color w:val="444444"/>
          <w:spacing w:val="7"/>
          <w:w w:val="108"/>
          <w:position w:val="-1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32"/>
          <w:position w:val="-1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444444"/>
          <w:spacing w:val="7"/>
          <w:w w:val="13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81"/>
          <w:position w:val="-1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17" w:right="-47"/>
      </w:pPr>
      <w:r>
        <w:rPr>
          <w:rFonts w:cs="Arial" w:hAnsi="Arial" w:eastAsia="Arial" w:ascii="Arial"/>
          <w:color w:val="6E6E6E"/>
          <w:spacing w:val="0"/>
          <w:w w:val="18"/>
          <w:sz w:val="18"/>
          <w:szCs w:val="18"/>
        </w:rPr>
        <w:t>:</w:t>
      </w:r>
      <w:r>
        <w:rPr>
          <w:rFonts w:cs="Arial" w:hAnsi="Arial" w:eastAsia="Arial" w:ascii="Arial"/>
          <w:color w:val="6E6E6E"/>
          <w:spacing w:val="0"/>
          <w:w w:val="18"/>
          <w:sz w:val="18"/>
          <w:szCs w:val="18"/>
        </w:rPr>
        <w:t>                                 </w:t>
      </w:r>
      <w:r>
        <w:rPr>
          <w:rFonts w:cs="Arial" w:hAnsi="Arial" w:eastAsia="Arial" w:ascii="Arial"/>
          <w:color w:val="6E6E6E"/>
          <w:spacing w:val="3"/>
          <w:w w:val="18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66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97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0"/>
          <w:w w:val="92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6"/>
          <w:szCs w:val="16"/>
        </w:rPr>
        <w:t>      </w:t>
      </w:r>
      <w:r>
        <w:rPr>
          <w:rFonts w:cs="Arial" w:hAnsi="Arial" w:eastAsia="Arial" w:ascii="Arial"/>
          <w:color w:val="070707"/>
          <w:spacing w:val="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7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9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4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9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7"/>
          <w:w w:val="9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1"/>
          <w:w w:val="7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3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80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4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5"/>
          <w:w w:val="9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7"/>
        <w:ind w:left="117"/>
      </w:pPr>
      <w:r>
        <w:rPr>
          <w:rFonts w:cs="Arial" w:hAnsi="Arial" w:eastAsia="Arial" w:ascii="Arial"/>
          <w:color w:val="858585"/>
          <w:spacing w:val="0"/>
          <w:w w:val="20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4"/>
          <w:w w:val="77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10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/>
      </w:pPr>
      <w:r>
        <w:br w:type="column"/>
      </w:r>
      <w:r>
        <w:rPr>
          <w:rFonts w:cs="Arial" w:hAnsi="Arial" w:eastAsia="Arial" w:ascii="Arial"/>
          <w:color w:val="171717"/>
          <w:spacing w:val="5"/>
          <w:w w:val="76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8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4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70707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5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070707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070707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6"/>
          <w:w w:val="12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8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444444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1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os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   </w:t>
      </w:r>
      <w:r>
        <w:rPr>
          <w:rFonts w:cs="Arial" w:hAnsi="Arial" w:eastAsia="Arial" w:ascii="Arial"/>
          <w:color w:val="171717"/>
          <w:spacing w:val="2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66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3"/>
          <w:w w:val="11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2"/>
          <w:w w:val="92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7070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2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23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2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4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34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9"/>
          <w:w w:val="88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oc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171717"/>
          <w:spacing w:val="3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9"/>
          <w:w w:val="9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8</w:t>
      </w:r>
      <w:r>
        <w:rPr>
          <w:rFonts w:cs="Arial" w:hAnsi="Arial" w:eastAsia="Arial" w:ascii="Arial"/>
          <w:color w:val="2A2A2A"/>
          <w:spacing w:val="5"/>
          <w:w w:val="97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9</w:t>
      </w:r>
      <w:r>
        <w:rPr>
          <w:rFonts w:cs="Arial" w:hAnsi="Arial" w:eastAsia="Arial" w:ascii="Arial"/>
          <w:color w:val="6E6E6E"/>
          <w:spacing w:val="-8"/>
          <w:w w:val="25"/>
          <w:sz w:val="16"/>
          <w:szCs w:val="16"/>
        </w:rPr>
        <w:t>_</w:t>
      </w:r>
      <w:r>
        <w:rPr>
          <w:rFonts w:cs="Arial" w:hAnsi="Arial" w:eastAsia="Arial" w:ascii="Arial"/>
          <w:color w:val="6E6E6E"/>
          <w:spacing w:val="0"/>
          <w:w w:val="17"/>
          <w:sz w:val="16"/>
          <w:szCs w:val="16"/>
        </w:rPr>
        <w:t>¡</w:t>
      </w:r>
      <w:r>
        <w:rPr>
          <w:rFonts w:cs="Arial" w:hAnsi="Arial" w:eastAsia="Arial" w:ascii="Arial"/>
          <w:color w:val="9A9A9A"/>
          <w:spacing w:val="0"/>
          <w:w w:val="20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71717"/>
          <w:spacing w:val="5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9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2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8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5"/>
          <w:w w:val="7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68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4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5D5D5D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9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4"/>
          <w:sz w:val="14"/>
          <w:szCs w:val="14"/>
        </w:rPr>
        <w:t>z</w:t>
      </w:r>
      <w:r>
        <w:rPr>
          <w:rFonts w:cs="Arial" w:hAnsi="Arial" w:eastAsia="Arial" w:ascii="Arial"/>
          <w:color w:val="070707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5"/>
          <w:w w:val="76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7"/>
          <w:w w:val="97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4"/>
          <w:w w:val="93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10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7"/>
          <w:w w:val="91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2A2A2A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7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7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</w:pPr>
      <w:r>
        <w:rPr>
          <w:rFonts w:cs="Arial" w:hAnsi="Arial" w:eastAsia="Arial" w:ascii="Arial"/>
          <w:color w:val="171717"/>
          <w:spacing w:val="0"/>
          <w:w w:val="86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8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9"/>
          <w:w w:val="8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6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8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6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6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26"/>
          <w:w w:val="8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9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3"/>
          <w:w w:val="11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4"/>
          <w:w w:val="93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"/>
          <w:w w:val="8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9"/>
          <w:w w:val="8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9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6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1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5"/>
          <w:w w:val="99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9"/>
          <w:w w:val="85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444444"/>
          <w:spacing w:val="2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70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1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8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2"/>
          <w:w w:val="81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2"/>
          <w:w w:val="81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1"/>
          <w:position w:val="-1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30"/>
          <w:w w:val="8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5"/>
          <w:w w:val="7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444444"/>
          <w:spacing w:val="2"/>
          <w:w w:val="102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93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2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3"/>
          <w:w w:val="11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4"/>
          <w:w w:val="87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5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0"/>
          <w:w w:val="9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220"/>
        <w:sectPr>
          <w:type w:val="continuous"/>
          <w:pgSz w:w="15860" w:h="12280" w:orient="landscape"/>
          <w:pgMar w:top="140" w:bottom="280" w:left="440" w:right="740"/>
          <w:cols w:num="3" w:equalWidth="off">
            <w:col w:w="2836" w:space="1524"/>
            <w:col w:w="803" w:space="267"/>
            <w:col w:w="9250"/>
          </w:cols>
        </w:sectPr>
      </w:pPr>
      <w:r>
        <w:rPr>
          <w:rFonts w:cs="Arial" w:hAnsi="Arial" w:eastAsia="Arial" w:ascii="Arial"/>
          <w:color w:val="2A2A2A"/>
          <w:w w:val="79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9"/>
          <w:w w:val="7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4"/>
          <w:w w:val="90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7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2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1"/>
          <w:position w:val="4"/>
          <w:sz w:val="14"/>
          <w:szCs w:val="14"/>
        </w:rPr>
        <w:t>péq</w:t>
      </w:r>
      <w:r>
        <w:rPr>
          <w:rFonts w:cs="Arial" w:hAnsi="Arial" w:eastAsia="Arial" w:ascii="Arial"/>
          <w:color w:val="2A2A2A"/>
          <w:spacing w:val="-26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93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4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70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9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2"/>
          <w:w w:val="81"/>
          <w:position w:val="4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3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1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070707"/>
          <w:spacing w:val="0"/>
          <w:w w:val="81"/>
          <w:position w:val="4"/>
          <w:sz w:val="14"/>
          <w:szCs w:val="14"/>
        </w:rPr>
        <w:t>8</w:t>
      </w:r>
      <w:r>
        <w:rPr>
          <w:rFonts w:cs="Arial" w:hAnsi="Arial" w:eastAsia="Arial" w:ascii="Arial"/>
          <w:color w:val="070707"/>
          <w:spacing w:val="0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6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1"/>
          <w:position w:val="4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26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1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1"/>
          <w:w w:val="81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7"/>
          <w:w w:val="89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11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4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7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5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2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3"/>
          <w:w w:val="85"/>
          <w:position w:val="4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3"/>
          <w:w w:val="85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5"/>
          <w:position w:val="4"/>
          <w:sz w:val="14"/>
          <w:szCs w:val="14"/>
        </w:rPr>
        <w:t>1.</w:t>
      </w:r>
      <w:r>
        <w:rPr>
          <w:rFonts w:cs="Arial" w:hAnsi="Arial" w:eastAsia="Arial" w:ascii="Arial"/>
          <w:color w:val="171717"/>
          <w:spacing w:val="0"/>
          <w:w w:val="85"/>
          <w:position w:val="4"/>
          <w:sz w:val="14"/>
          <w:szCs w:val="14"/>
        </w:rPr>
        <w:t>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4"/>
          <w:w w:val="85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6E6E6E"/>
          <w:spacing w:val="-9"/>
          <w:w w:val="20"/>
          <w:position w:val="4"/>
          <w:sz w:val="20"/>
          <w:szCs w:val="20"/>
        </w:rPr>
        <w:t>i</w:t>
      </w:r>
      <w:r>
        <w:rPr>
          <w:rFonts w:cs="Times New Roman" w:hAnsi="Times New Roman" w:eastAsia="Times New Roman" w:ascii="Times New Roman"/>
          <w:color w:val="6E6E6E"/>
          <w:spacing w:val="0"/>
          <w:w w:val="30"/>
          <w:position w:val="-2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40"/>
        <w:ind w:left="107" w:right="-55"/>
      </w:pPr>
      <w:r>
        <w:rPr>
          <w:rFonts w:cs="Arial" w:hAnsi="Arial" w:eastAsia="Arial" w:ascii="Arial"/>
          <w:color w:val="AFAFAF"/>
          <w:spacing w:val="-19"/>
          <w:w w:val="55"/>
          <w:position w:val="-5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9A9A9A"/>
          <w:spacing w:val="0"/>
          <w:w w:val="34"/>
          <w:position w:val="-10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10"/>
          <w:sz w:val="16"/>
          <w:szCs w:val="16"/>
        </w:rPr>
        <w:t>                                 </w:t>
      </w:r>
      <w:r>
        <w:rPr>
          <w:rFonts w:cs="Times New Roman" w:hAnsi="Times New Roman" w:eastAsia="Times New Roman" w:ascii="Times New Roman"/>
          <w:color w:val="9A9A9A"/>
          <w:spacing w:val="9"/>
          <w:w w:val="100"/>
          <w:position w:val="-1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73"/>
          <w:position w:val="1"/>
          <w:sz w:val="6"/>
          <w:szCs w:val="6"/>
        </w:rPr>
        <w:t>,</w:t>
      </w:r>
      <w:r>
        <w:rPr>
          <w:rFonts w:cs="Times New Roman" w:hAnsi="Times New Roman" w:eastAsia="Times New Roman" w:ascii="Times New Roman"/>
          <w:color w:val="9A9A9A"/>
          <w:spacing w:val="0"/>
          <w:w w:val="73"/>
          <w:position w:val="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9A9A9A"/>
          <w:spacing w:val="1"/>
          <w:w w:val="73"/>
          <w:position w:val="1"/>
          <w:sz w:val="6"/>
          <w:szCs w:val="6"/>
        </w:rPr>
        <w:t> </w:t>
      </w:r>
      <w:r>
        <w:rPr>
          <w:rFonts w:cs="Arial" w:hAnsi="Arial" w:eastAsia="Arial" w:ascii="Arial"/>
          <w:color w:val="9A9A9A"/>
          <w:spacing w:val="-2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-3"/>
          <w:w w:val="131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-2"/>
          <w:w w:val="9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-3"/>
          <w:w w:val="150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-3"/>
          <w:w w:val="131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-3"/>
          <w:w w:val="150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-3"/>
          <w:w w:val="131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-3"/>
          <w:w w:val="150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0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0"/>
          <w:w w:val="100"/>
          <w:position w:val="1"/>
          <w:sz w:val="10"/>
          <w:szCs w:val="10"/>
        </w:rPr>
        <w:t>  </w:t>
      </w:r>
      <w:r>
        <w:rPr>
          <w:rFonts w:cs="Arial" w:hAnsi="Arial" w:eastAsia="Arial" w:ascii="Arial"/>
          <w:color w:val="9A9A9A"/>
          <w:spacing w:val="11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9A9A9A"/>
          <w:spacing w:val="1"/>
          <w:w w:val="11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58585"/>
          <w:spacing w:val="1"/>
          <w:w w:val="14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1"/>
          <w:w w:val="11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1"/>
          <w:w w:val="16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A9A9A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58585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0"/>
          <w:w w:val="4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E6E6E"/>
          <w:spacing w:val="2"/>
          <w:w w:val="24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E6E6E"/>
          <w:spacing w:val="0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sectPr>
          <w:type w:val="continuous"/>
          <w:pgSz w:w="15860" w:h="12280" w:orient="landscape"/>
          <w:pgMar w:top="140" w:bottom="280" w:left="440" w:right="740"/>
          <w:cols w:num="2" w:equalWidth="off">
            <w:col w:w="2258" w:space="3211"/>
            <w:col w:w="921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9A9A9A"/>
          <w:spacing w:val="1"/>
          <w:w w:val="46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FAFAF"/>
          <w:spacing w:val="1"/>
          <w:w w:val="77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1"/>
          <w:w w:val="108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1"/>
          <w:w w:val="9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FAFAF"/>
          <w:spacing w:val="1"/>
          <w:w w:val="77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0"/>
          <w:w w:val="9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2"/>
          <w:w w:val="9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0"/>
          <w:w w:val="9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10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FAFAF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9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58585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FAFAF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9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1"/>
          <w:sz w:val="12"/>
          <w:szCs w:val="12"/>
        </w:rPr>
        <w:t>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A9A9A"/>
          <w:spacing w:val="-2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A9A9A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58585"/>
          <w:spacing w:val="2"/>
          <w:w w:val="10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1"/>
          <w:sz w:val="12"/>
          <w:szCs w:val="12"/>
        </w:rPr>
        <w:t>                </w:t>
      </w:r>
      <w:r>
        <w:rPr>
          <w:rFonts w:cs="Times New Roman" w:hAnsi="Times New Roman" w:eastAsia="Times New Roman" w:ascii="Times New Roman"/>
          <w:color w:val="9A9A9A"/>
          <w:spacing w:val="-5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E6E6E"/>
          <w:spacing w:val="7"/>
          <w:w w:val="47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89"/>
          <w:position w:val="-1"/>
          <w:sz w:val="12"/>
          <w:szCs w:val="12"/>
        </w:rPr>
        <w:t>;.</w:t>
      </w:r>
      <w:r>
        <w:rPr>
          <w:rFonts w:cs="Times New Roman" w:hAnsi="Times New Roman" w:eastAsia="Times New Roman" w:ascii="Times New Roman"/>
          <w:color w:val="444444"/>
          <w:spacing w:val="7"/>
          <w:w w:val="18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72"/>
          <w:position w:val="-1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444444"/>
          <w:spacing w:val="7"/>
          <w:w w:val="17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32"/>
          <w:position w:val="-1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5D5D5D"/>
          <w:spacing w:val="7"/>
          <w:w w:val="13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-14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E6E6E"/>
          <w:spacing w:val="1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E6E6E"/>
          <w:spacing w:val="0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E6E6E"/>
          <w:spacing w:val="-10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58585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58585"/>
          <w:spacing w:val="3"/>
          <w:w w:val="24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58585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FAFAF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3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0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1"/>
          <w:sz w:val="12"/>
          <w:szCs w:val="12"/>
        </w:rPr>
        <w:t>               </w:t>
      </w:r>
      <w:r>
        <w:rPr>
          <w:rFonts w:cs="Times New Roman" w:hAnsi="Times New Roman" w:eastAsia="Times New Roman" w:ascii="Times New Roman"/>
          <w:color w:val="9A9A9A"/>
          <w:spacing w:val="6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E6E6E"/>
          <w:spacing w:val="0"/>
          <w:w w:val="36"/>
          <w:position w:val="-1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24" w:right="-44"/>
      </w:pP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9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7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/>
      </w:pPr>
      <w:r>
        <w:br w:type="column"/>
      </w:r>
      <w:r>
        <w:rPr>
          <w:rFonts w:cs="Arial" w:hAnsi="Arial" w:eastAsia="Arial" w:ascii="Arial"/>
          <w:color w:val="171717"/>
          <w:spacing w:val="5"/>
          <w:w w:val="7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8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444444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st</w:t>
      </w:r>
      <w:r>
        <w:rPr>
          <w:rFonts w:cs="Arial" w:hAnsi="Arial" w:eastAsia="Arial" w:ascii="Arial"/>
          <w:color w:val="2A2A2A"/>
          <w:spacing w:val="7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5D5D5D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3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7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8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444444"/>
          <w:spacing w:val="3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444444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28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os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          </w:t>
      </w:r>
      <w:r>
        <w:rPr>
          <w:rFonts w:cs="Arial" w:hAnsi="Arial" w:eastAsia="Arial" w:ascii="Arial"/>
          <w:color w:val="2A2A2A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2"/>
          <w:w w:val="103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2"/>
          <w:w w:val="92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7070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9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3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4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33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5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71717"/>
          <w:spacing w:val="32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5"/>
          <w:w w:val="102"/>
          <w:sz w:val="16"/>
          <w:szCs w:val="16"/>
        </w:rPr>
        <w:t>6</w:t>
      </w:r>
      <w:r>
        <w:rPr>
          <w:rFonts w:cs="Arial" w:hAnsi="Arial" w:eastAsia="Arial" w:ascii="Arial"/>
          <w:color w:val="6E6E6E"/>
          <w:spacing w:val="0"/>
          <w:w w:val="42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"/>
      </w:pPr>
      <w:r>
        <w:rPr>
          <w:rFonts w:cs="Arial" w:hAnsi="Arial" w:eastAsia="Arial" w:ascii="Arial"/>
          <w:color w:val="171717"/>
          <w:spacing w:val="5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5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2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8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444444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9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4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444444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44444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3"/>
          <w:sz w:val="14"/>
          <w:szCs w:val="14"/>
        </w:rPr>
        <w:t>Q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444444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6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6"/>
          <w:w w:val="96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2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/>
      </w:pP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á</w:t>
      </w:r>
      <w:r>
        <w:rPr>
          <w:rFonts w:cs="Arial" w:hAnsi="Arial" w:eastAsia="Arial" w:ascii="Arial"/>
          <w:color w:val="07070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5"/>
          <w:w w:val="76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444444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5"/>
          <w:w w:val="99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0"/>
          <w:sz w:val="14"/>
          <w:szCs w:val="14"/>
        </w:rPr>
        <w:t>Q</w:t>
      </w:r>
      <w:r>
        <w:rPr>
          <w:rFonts w:cs="Arial" w:hAnsi="Arial" w:eastAsia="Arial" w:ascii="Arial"/>
          <w:color w:val="2A2A2A"/>
          <w:spacing w:val="3"/>
          <w:w w:val="8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0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0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3"/>
          <w:w w:val="80"/>
          <w:sz w:val="14"/>
          <w:szCs w:val="14"/>
        </w:rPr>
        <w:t>h</w:t>
      </w:r>
      <w:r>
        <w:rPr>
          <w:rFonts w:cs="Arial" w:hAnsi="Arial" w:eastAsia="Arial" w:ascii="Arial"/>
          <w:color w:val="2A2A2A"/>
          <w:spacing w:val="3"/>
          <w:w w:val="8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  </w:t>
      </w:r>
      <w:r>
        <w:rPr>
          <w:rFonts w:cs="Arial" w:hAnsi="Arial" w:eastAsia="Arial" w:ascii="Arial"/>
          <w:color w:val="171717"/>
          <w:spacing w:val="6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7"/>
          <w:w w:val="8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2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0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2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0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6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4"/>
          <w:w w:val="93"/>
          <w:sz w:val="14"/>
          <w:szCs w:val="14"/>
        </w:rPr>
        <w:t>h</w:t>
      </w:r>
      <w:r>
        <w:rPr>
          <w:rFonts w:cs="Arial" w:hAnsi="Arial" w:eastAsia="Arial" w:ascii="Arial"/>
          <w:color w:val="5D5D5D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 w:lineRule="exact" w:line="140"/>
        <w:sectPr>
          <w:type w:val="continuous"/>
          <w:pgSz w:w="15860" w:h="12280" w:orient="landscape"/>
          <w:pgMar w:top="140" w:bottom="280" w:left="440" w:right="740"/>
          <w:cols w:num="3" w:equalWidth="off">
            <w:col w:w="2831" w:space="1524"/>
            <w:col w:w="803" w:space="267"/>
            <w:col w:w="9255"/>
          </w:cols>
        </w:sectPr>
      </w:pPr>
      <w:r>
        <w:rPr>
          <w:rFonts w:cs="Arial" w:hAnsi="Arial" w:eastAsia="Arial" w:ascii="Arial"/>
          <w:color w:val="171717"/>
          <w:w w:val="79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9"/>
          <w:w w:val="7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0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1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9"/>
          <w:w w:val="90"/>
          <w:position w:val="-1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5"/>
          <w:w w:val="99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444444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0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444444"/>
          <w:spacing w:val="0"/>
          <w:w w:val="81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444444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-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0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444444"/>
          <w:spacing w:val="-6"/>
          <w:w w:val="84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3"/>
          <w:w w:val="8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2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20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1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171717"/>
          <w:spacing w:val="25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6"/>
          <w:w w:val="88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6"/>
          <w:w w:val="88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0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5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5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70707"/>
          <w:spacing w:val="4"/>
          <w:w w:val="93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5"/>
          <w:w w:val="10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5" w:lineRule="exact" w:line="160"/>
        <w:ind w:left="112"/>
      </w:pPr>
      <w:r>
        <w:rPr>
          <w:rFonts w:cs="Times New Roman" w:hAnsi="Times New Roman" w:eastAsia="Times New Roman" w:ascii="Times New Roman"/>
          <w:color w:val="444444"/>
          <w:spacing w:val="0"/>
          <w:w w:val="100"/>
          <w:position w:val="-5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444444"/>
          <w:spacing w:val="0"/>
          <w:w w:val="100"/>
          <w:position w:val="-5"/>
          <w:sz w:val="14"/>
          <w:szCs w:val="14"/>
          <w:u w:val="single" w:color="444444"/>
        </w:rPr>
        <w:t>   </w:t>
      </w:r>
      <w:r>
        <w:rPr>
          <w:rFonts w:cs="Times New Roman" w:hAnsi="Times New Roman" w:eastAsia="Times New Roman" w:ascii="Times New Roman"/>
          <w:color w:val="444444"/>
          <w:spacing w:val="2"/>
          <w:w w:val="100"/>
          <w:position w:val="-5"/>
          <w:sz w:val="14"/>
          <w:szCs w:val="14"/>
          <w:u w:val="single" w:color="444444"/>
        </w:rPr>
        <w:t> </w:t>
      </w:r>
      <w:r>
        <w:rPr>
          <w:rFonts w:cs="Times New Roman" w:hAnsi="Times New Roman" w:eastAsia="Times New Roman" w:ascii="Times New Roman"/>
          <w:color w:val="444444"/>
          <w:spacing w:val="-27"/>
          <w:w w:val="100"/>
          <w:position w:val="-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5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60"/>
          <w:position w:val="-5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5D5D5D"/>
          <w:spacing w:val="1"/>
          <w:w w:val="160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5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D5D5D"/>
          <w:spacing w:val="0"/>
          <w:w w:val="411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453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5"/>
          <w:sz w:val="14"/>
          <w:szCs w:val="14"/>
        </w:rPr>
        <w:t>--------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5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44444"/>
          <w:spacing w:val="0"/>
          <w:w w:val="96"/>
          <w:position w:val="-5"/>
          <w:sz w:val="14"/>
          <w:szCs w:val="14"/>
        </w:rPr>
        <w:t>---1</w:t>
      </w:r>
      <w:r>
        <w:rPr>
          <w:rFonts w:cs="Times New Roman" w:hAnsi="Times New Roman" w:eastAsia="Times New Roman" w:ascii="Times New Roman"/>
          <w:color w:val="444444"/>
          <w:spacing w:val="0"/>
          <w:w w:val="123"/>
          <w:position w:val="-5"/>
          <w:sz w:val="14"/>
          <w:szCs w:val="14"/>
        </w:rPr>
        <w:t>1-</w:t>
      </w:r>
      <w:r>
        <w:rPr>
          <w:rFonts w:cs="Times New Roman" w:hAnsi="Times New Roman" w:eastAsia="Times New Roman" w:ascii="Times New Roman"/>
          <w:color w:val="444444"/>
          <w:spacing w:val="1"/>
          <w:w w:val="123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5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444444"/>
          <w:spacing w:val="0"/>
          <w:w w:val="160"/>
          <w:position w:val="-5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444444"/>
          <w:spacing w:val="1"/>
          <w:w w:val="160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432"/>
          <w:position w:val="-5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5"/>
          <w:sz w:val="14"/>
          <w:szCs w:val="14"/>
        </w:rPr>
        <w:t>-------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5"/>
          <w:sz w:val="14"/>
          <w:szCs w:val="14"/>
        </w:rPr>
        <w:t>----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5"/>
          <w:sz w:val="14"/>
          <w:szCs w:val="14"/>
        </w:rPr>
        <w:t>------</w:t>
      </w:r>
      <w:r>
        <w:rPr>
          <w:rFonts w:cs="Times New Roman" w:hAnsi="Times New Roman" w:eastAsia="Times New Roman" w:ascii="Times New Roman"/>
          <w:color w:val="5D5D5D"/>
          <w:spacing w:val="0"/>
          <w:w w:val="267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51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58585"/>
          <w:spacing w:val="0"/>
          <w:w w:val="72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41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72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123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72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E6E6E"/>
          <w:spacing w:val="0"/>
          <w:w w:val="82"/>
          <w:position w:val="-5"/>
          <w:sz w:val="14"/>
          <w:szCs w:val="14"/>
        </w:rPr>
        <w:t>··</w:t>
      </w:r>
      <w:r>
        <w:rPr>
          <w:rFonts w:cs="Times New Roman" w:hAnsi="Times New Roman" w:eastAsia="Times New Roman" w:ascii="Times New Roman"/>
          <w:color w:val="5D5D5D"/>
          <w:spacing w:val="0"/>
          <w:w w:val="92"/>
          <w:position w:val="-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185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236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44"/>
          <w:position w:val="-5"/>
          <w:sz w:val="14"/>
          <w:szCs w:val="14"/>
        </w:rPr>
        <w:t>I-</w:t>
      </w:r>
      <w:r>
        <w:rPr>
          <w:rFonts w:cs="Times New Roman" w:hAnsi="Times New Roman" w:eastAsia="Times New Roman" w:ascii="Times New Roman"/>
          <w:color w:val="5D5D5D"/>
          <w:spacing w:val="-33"/>
          <w:w w:val="144"/>
          <w:position w:val="-5"/>
          <w:sz w:val="14"/>
          <w:szCs w:val="14"/>
        </w:rPr>
        <w:t>-</w:t>
      </w:r>
      <w:r>
        <w:rPr>
          <w:rFonts w:cs="Arial" w:hAnsi="Arial" w:eastAsia="Arial" w:ascii="Arial"/>
          <w:color w:val="6E6E6E"/>
          <w:spacing w:val="0"/>
          <w:w w:val="42"/>
          <w:position w:val="-3"/>
          <w:sz w:val="18"/>
          <w:szCs w:val="18"/>
        </w:rPr>
        <w:t>'</w:t>
      </w:r>
      <w:r>
        <w:rPr>
          <w:rFonts w:cs="Arial" w:hAnsi="Arial" w:eastAsia="Arial" w:ascii="Arial"/>
          <w:color w:val="6E6E6E"/>
          <w:spacing w:val="-31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5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60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1"/>
          <w:w w:val="160"/>
          <w:position w:val="-5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5"/>
          <w:sz w:val="14"/>
          <w:szCs w:val="14"/>
        </w:rPr>
        <w:t>--------</w:t>
      </w:r>
      <w:r>
        <w:rPr>
          <w:rFonts w:cs="Times New Roman" w:hAnsi="Times New Roman" w:eastAsia="Times New Roman" w:ascii="Times New Roman"/>
          <w:color w:val="444444"/>
          <w:spacing w:val="0"/>
          <w:w w:val="117"/>
          <w:position w:val="-5"/>
          <w:sz w:val="14"/>
          <w:szCs w:val="14"/>
        </w:rPr>
        <w:t>-+-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5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5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6E6E6E"/>
          <w:spacing w:val="0"/>
          <w:w w:val="123"/>
          <w:position w:val="-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E6E6E"/>
          <w:spacing w:val="-9"/>
          <w:w w:val="123"/>
          <w:position w:val="-5"/>
          <w:sz w:val="14"/>
          <w:szCs w:val="14"/>
        </w:rPr>
        <w:t>;</w:t>
      </w:r>
      <w:r>
        <w:rPr>
          <w:rFonts w:cs="Arial" w:hAnsi="Arial" w:eastAsia="Arial" w:ascii="Arial"/>
          <w:color w:val="858585"/>
          <w:spacing w:val="0"/>
          <w:w w:val="28"/>
          <w:position w:val="-3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424"/>
      </w:pP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7"/>
          <w:w w:val="87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19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4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9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1"/>
          <w:w w:val="7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7"/>
          <w:w w:val="9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2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7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3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5"/>
          <w:w w:val="9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7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3"/>
          <w:w w:val="144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10"/>
          <w:w w:val="89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4"/>
          <w:w w:val="165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5"/>
          <w:w w:val="97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5"/>
          <w:w w:val="97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7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8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8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9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70707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6"/>
          <w:w w:val="8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7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444444"/>
          <w:spacing w:val="0"/>
          <w:w w:val="86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444444"/>
          <w:spacing w:val="7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444444"/>
          <w:spacing w:val="2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6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2A2A2A"/>
          <w:spacing w:val="5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1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6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9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8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D5D5D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7"/>
          <w:w w:val="8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444444"/>
          <w:spacing w:val="3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8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444444"/>
          <w:spacing w:val="2"/>
          <w:w w:val="8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2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444444"/>
          <w:spacing w:val="0"/>
          <w:w w:val="84"/>
          <w:position w:val="1"/>
          <w:sz w:val="14"/>
          <w:szCs w:val="14"/>
        </w:rPr>
        <w:t>       </w:t>
      </w:r>
      <w:r>
        <w:rPr>
          <w:rFonts w:cs="Arial" w:hAnsi="Arial" w:eastAsia="Arial" w:ascii="Arial"/>
          <w:color w:val="444444"/>
          <w:spacing w:val="28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858585"/>
          <w:spacing w:val="0"/>
          <w:w w:val="27"/>
          <w:position w:val="1"/>
          <w:sz w:val="24"/>
          <w:szCs w:val="24"/>
        </w:rPr>
        <w:t>i</w:t>
      </w:r>
      <w:r>
        <w:rPr>
          <w:rFonts w:cs="Arial" w:hAnsi="Arial" w:eastAsia="Arial" w:ascii="Arial"/>
          <w:color w:val="858585"/>
          <w:spacing w:val="0"/>
          <w:w w:val="27"/>
          <w:position w:val="1"/>
          <w:sz w:val="24"/>
          <w:szCs w:val="24"/>
        </w:rPr>
        <w:t>                   </w:t>
      </w:r>
      <w:r>
        <w:rPr>
          <w:rFonts w:cs="Arial" w:hAnsi="Arial" w:eastAsia="Arial" w:ascii="Arial"/>
          <w:color w:val="858585"/>
          <w:spacing w:val="16"/>
          <w:w w:val="27"/>
          <w:position w:val="1"/>
          <w:sz w:val="24"/>
          <w:szCs w:val="24"/>
        </w:rPr>
        <w:t> </w:t>
      </w:r>
      <w:r>
        <w:rPr>
          <w:rFonts w:cs="Arial" w:hAnsi="Arial" w:eastAsia="Arial" w:ascii="Arial"/>
          <w:color w:val="171717"/>
          <w:spacing w:val="3"/>
          <w:w w:val="61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3"/>
          <w:w w:val="113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5"/>
          <w:w w:val="97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5"/>
          <w:w w:val="97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92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5"/>
          <w:w w:val="97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87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6"/>
          <w:szCs w:val="16"/>
        </w:rPr>
        <w:t>      </w:t>
      </w:r>
      <w:r>
        <w:rPr>
          <w:rFonts w:cs="Arial" w:hAnsi="Arial" w:eastAsia="Arial" w:ascii="Arial"/>
          <w:color w:val="070707"/>
          <w:spacing w:val="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3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4"/>
          <w:w w:val="8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4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28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7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5"/>
          <w:w w:val="9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2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3"/>
          <w:w w:val="84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070707"/>
          <w:spacing w:val="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71717"/>
          <w:spacing w:val="6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2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5"/>
          <w:w w:val="92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5"/>
          <w:w w:val="97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5"/>
          <w:w w:val="92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5"/>
          <w:w w:val="97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5"/>
          <w:w w:val="102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858585"/>
          <w:spacing w:val="0"/>
          <w:w w:val="51"/>
          <w:position w:val="1"/>
          <w:sz w:val="16"/>
          <w:szCs w:val="16"/>
        </w:rPr>
        <w:t>[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426"/>
      </w:pPr>
      <w:r>
        <w:rPr>
          <w:rFonts w:cs="Arial" w:hAnsi="Arial" w:eastAsia="Arial" w:ascii="Arial"/>
          <w:color w:val="171717"/>
          <w:spacing w:val="6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070707"/>
          <w:spacing w:val="4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444444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5D5D5D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6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2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070707"/>
          <w:spacing w:val="18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7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7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9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1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6"/>
          <w:w w:val="11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8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858585"/>
          <w:spacing w:val="0"/>
          <w:w w:val="51"/>
          <w:sz w:val="14"/>
          <w:szCs w:val="14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10" w:lineRule="exact" w:line="180"/>
        <w:ind w:right="125"/>
      </w:pPr>
      <w:r>
        <w:rPr>
          <w:rFonts w:cs="Arial" w:hAnsi="Arial" w:eastAsia="Arial" w:ascii="Arial"/>
          <w:color w:val="9A9A9A"/>
          <w:spacing w:val="0"/>
          <w:w w:val="25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9A9A9A"/>
          <w:spacing w:val="0"/>
          <w:w w:val="25"/>
          <w:position w:val="-2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A9A9A"/>
          <w:spacing w:val="5"/>
          <w:w w:val="2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2"/>
          <w:w w:val="87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9</w:t>
      </w:r>
      <w:r>
        <w:rPr>
          <w:rFonts w:cs="Arial" w:hAnsi="Arial" w:eastAsia="Arial" w:ascii="Arial"/>
          <w:color w:val="171717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7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5"/>
          <w:w w:val="7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5"/>
          <w:position w:val="2"/>
          <w:sz w:val="14"/>
          <w:szCs w:val="14"/>
        </w:rPr>
        <w:t>11</w:t>
      </w:r>
      <w:r>
        <w:rPr>
          <w:rFonts w:cs="Arial" w:hAnsi="Arial" w:eastAsia="Arial" w:ascii="Arial"/>
          <w:color w:val="171717"/>
          <w:spacing w:val="0"/>
          <w:w w:val="7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6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6"/>
          <w:w w:val="86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2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86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1.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858585"/>
          <w:spacing w:val="0"/>
          <w:w w:val="34"/>
          <w:position w:val="2"/>
          <w:sz w:val="14"/>
          <w:szCs w:val="14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0"/>
        <w:ind w:right="125"/>
        <w:sectPr>
          <w:type w:val="continuous"/>
          <w:pgSz w:w="15860" w:h="12280" w:orient="landscape"/>
          <w:pgMar w:top="140" w:bottom="280" w:left="440" w:right="740"/>
        </w:sectPr>
      </w:pPr>
      <w:r>
        <w:rPr>
          <w:rFonts w:cs="Arial" w:hAnsi="Arial" w:eastAsia="Arial" w:ascii="Arial"/>
          <w:color w:val="6E6E6E"/>
          <w:spacing w:val="0"/>
          <w:w w:val="23"/>
          <w:position w:val="-13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3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2181" w:right="-41"/>
      </w:pPr>
      <w:r>
        <w:rPr>
          <w:rFonts w:cs="Arial" w:hAnsi="Arial" w:eastAsia="Arial" w:ascii="Arial"/>
          <w:color w:val="9A9A9A"/>
          <w:w w:val="50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6E6E6E"/>
          <w:w w:val="87"/>
          <w:position w:val="-2"/>
          <w:sz w:val="14"/>
          <w:szCs w:val="14"/>
        </w:rPr>
        <w:t>..</w:t>
      </w:r>
      <w:r>
        <w:rPr>
          <w:rFonts w:cs="Arial" w:hAnsi="Arial" w:eastAsia="Arial" w:ascii="Arial"/>
          <w:color w:val="858585"/>
          <w:w w:val="100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9A9A9A"/>
          <w:w w:val="37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16"/>
          <w:position w:val="-2"/>
          <w:sz w:val="14"/>
          <w:szCs w:val="14"/>
        </w:rPr>
        <w:t>--</w:t>
      </w:r>
      <w:r>
        <w:rPr>
          <w:rFonts w:cs="Arial" w:hAnsi="Arial" w:eastAsia="Arial" w:ascii="Arial"/>
          <w:color w:val="444444"/>
          <w:spacing w:val="-1"/>
          <w:w w:val="116"/>
          <w:position w:val="-2"/>
          <w:sz w:val="14"/>
          <w:szCs w:val="14"/>
        </w:rPr>
        <w:t>+</w:t>
      </w:r>
      <w:r>
        <w:rPr>
          <w:rFonts w:cs="Arial" w:hAnsi="Arial" w:eastAsia="Arial" w:ascii="Arial"/>
          <w:color w:val="5D5D5D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1"/>
          <w:w w:val="229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858585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6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444444"/>
          <w:spacing w:val="0"/>
          <w:w w:val="8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10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0"/>
          <w:w w:val="3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7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58585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7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320"/>
        <w:sectPr>
          <w:type w:val="continuous"/>
          <w:pgSz w:w="15860" w:h="12280" w:orient="landscape"/>
          <w:pgMar w:top="140" w:bottom="280" w:left="440" w:right="740"/>
          <w:cols w:num="2" w:equalWidth="off">
            <w:col w:w="5368" w:space="494"/>
            <w:col w:w="8818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9A9A9A"/>
          <w:w w:val="52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2"/>
          <w:w w:val="52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1"/>
          <w:w w:val="7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1"/>
          <w:w w:val="4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1"/>
          <w:w w:val="6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2"/>
          <w:w w:val="12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E6E6E"/>
          <w:spacing w:val="3"/>
          <w:w w:val="16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2"/>
          <w:w w:val="12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0"/>
          <w:w w:val="9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4"/>
          <w:w w:val="9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0"/>
          <w:w w:val="82"/>
          <w:position w:val="1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858585"/>
          <w:spacing w:val="0"/>
          <w:w w:val="100"/>
          <w:position w:val="1"/>
          <w:sz w:val="12"/>
          <w:szCs w:val="12"/>
        </w:rPr>
        <w:t>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58585"/>
          <w:spacing w:val="-2"/>
          <w:w w:val="100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155"/>
          <w:position w:val="1"/>
          <w:sz w:val="32"/>
          <w:szCs w:val="32"/>
        </w:rPr>
        <w:t>_</w:t>
      </w:r>
      <w:r>
        <w:rPr>
          <w:rFonts w:cs="Times New Roman" w:hAnsi="Times New Roman" w:eastAsia="Times New Roman" w:ascii="Times New Roman"/>
          <w:color w:val="5D5D5D"/>
          <w:spacing w:val="0"/>
          <w:w w:val="155"/>
          <w:position w:val="1"/>
          <w:sz w:val="32"/>
          <w:szCs w:val="32"/>
        </w:rPr>
        <w:t>                                         </w:t>
      </w:r>
      <w:r>
        <w:rPr>
          <w:rFonts w:cs="Times New Roman" w:hAnsi="Times New Roman" w:eastAsia="Times New Roman" w:ascii="Times New Roman"/>
          <w:color w:val="5D5D5D"/>
          <w:spacing w:val="112"/>
          <w:w w:val="155"/>
          <w:position w:val="1"/>
          <w:sz w:val="32"/>
          <w:szCs w:val="32"/>
        </w:rPr>
        <w:t> </w:t>
      </w:r>
      <w:r>
        <w:rPr>
          <w:rFonts w:cs="Arial" w:hAnsi="Arial" w:eastAsia="Arial" w:ascii="Arial"/>
          <w:color w:val="6E6E6E"/>
          <w:spacing w:val="0"/>
          <w:w w:val="2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19" w:right="-44"/>
      </w:pPr>
      <w:r>
        <w:rPr>
          <w:rFonts w:cs="Arial" w:hAnsi="Arial" w:eastAsia="Arial" w:ascii="Arial"/>
          <w:color w:val="070707"/>
          <w:spacing w:val="4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6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3"/>
          <w:w w:val="13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A2A2A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7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8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9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070707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5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9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st</w:t>
      </w:r>
      <w:r>
        <w:rPr>
          <w:rFonts w:cs="Arial" w:hAnsi="Arial" w:eastAsia="Arial" w:ascii="Arial"/>
          <w:color w:val="2A2A2A"/>
          <w:spacing w:val="9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5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9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444444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7"/>
          <w:w w:val="97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444444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28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2" w:lineRule="auto" w:line="223"/>
        <w:ind w:left="4435" w:right="-4" w:firstLine="5"/>
      </w:pPr>
      <w:r>
        <w:rPr>
          <w:rFonts w:cs="Arial" w:hAnsi="Arial" w:eastAsia="Arial" w:ascii="Arial"/>
          <w:color w:val="171717"/>
          <w:spacing w:val="5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5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5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6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5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5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8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5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4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444444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é</w:t>
      </w:r>
      <w:r>
        <w:rPr>
          <w:rFonts w:cs="Arial" w:hAnsi="Arial" w:eastAsia="Arial" w:ascii="Arial"/>
          <w:color w:val="2A2A2A"/>
          <w:spacing w:val="9"/>
          <w:w w:val="90"/>
          <w:sz w:val="14"/>
          <w:szCs w:val="14"/>
        </w:rPr>
        <w:t>q</w:t>
      </w:r>
      <w:r>
        <w:rPr>
          <w:rFonts w:cs="Arial" w:hAnsi="Arial" w:eastAsia="Arial" w:ascii="Arial"/>
          <w:color w:val="070707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4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2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32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10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44444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7"/>
          <w:w w:val="91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70707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8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4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70707"/>
          <w:spacing w:val="0"/>
          <w:w w:val="84"/>
          <w:sz w:val="14"/>
          <w:szCs w:val="14"/>
        </w:rPr>
        <w:t>,</w:t>
      </w:r>
      <w:r>
        <w:rPr>
          <w:rFonts w:cs="Arial" w:hAnsi="Arial" w:eastAsia="Arial" w:ascii="Arial"/>
          <w:color w:val="070707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7070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88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9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2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80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2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80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6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444444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9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"/>
        <w:ind w:left="4435"/>
      </w:pPr>
      <w:r>
        <w:rPr>
          <w:rFonts w:cs="Arial" w:hAnsi="Arial" w:eastAsia="Arial" w:ascii="Arial"/>
          <w:color w:val="2A2A2A"/>
          <w:w w:val="79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9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1"/>
          <w:sz w:val="14"/>
          <w:szCs w:val="14"/>
        </w:rPr>
        <w:t>péq</w:t>
      </w:r>
      <w:r>
        <w:rPr>
          <w:rFonts w:cs="Arial" w:hAnsi="Arial" w:eastAsia="Arial" w:ascii="Arial"/>
          <w:color w:val="2A2A2A"/>
          <w:spacing w:val="-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4"/>
          <w:w w:val="84"/>
          <w:sz w:val="14"/>
          <w:szCs w:val="14"/>
        </w:rPr>
        <w:t>z</w:t>
      </w:r>
      <w:r>
        <w:rPr>
          <w:rFonts w:cs="Arial" w:hAnsi="Arial" w:eastAsia="Arial" w:ascii="Arial"/>
          <w:color w:val="444444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44444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1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6</w:t>
      </w:r>
      <w:r>
        <w:rPr>
          <w:rFonts w:cs="Arial" w:hAnsi="Arial" w:eastAsia="Arial" w:ascii="Arial"/>
          <w:color w:val="171717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6"/>
          <w:w w:val="83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5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5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2A2A2A"/>
          <w:spacing w:val="5"/>
          <w:w w:val="104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4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10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5"/>
          <w:w w:val="102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2"/>
          <w:w w:val="82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70707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F</w:t>
      </w:r>
      <w:r>
        <w:rPr>
          <w:rFonts w:cs="Arial" w:hAnsi="Arial" w:eastAsia="Arial" w:ascii="Arial"/>
          <w:color w:val="070707"/>
          <w:spacing w:val="3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2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7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38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3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3"/>
          <w:w w:val="87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2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9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7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64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1397"/>
      </w:pP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9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80"/>
        <w:ind w:left="-44" w:right="127"/>
      </w:pPr>
      <w:r>
        <w:br w:type="column"/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10"/>
          <w:w w:val="89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3</w:t>
      </w:r>
      <w:r>
        <w:rPr>
          <w:rFonts w:cs="Arial" w:hAnsi="Arial" w:eastAsia="Arial" w:ascii="Arial"/>
          <w:color w:val="6E6E6E"/>
          <w:spacing w:val="0"/>
          <w:w w:val="25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3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240"/>
        <w:ind w:right="120"/>
      </w:pPr>
      <w:r>
        <w:rPr>
          <w:rFonts w:cs="Arial" w:hAnsi="Arial" w:eastAsia="Arial" w:ascii="Arial"/>
          <w:color w:val="5D5D5D"/>
          <w:spacing w:val="0"/>
          <w:w w:val="23"/>
          <w:position w:val="-1"/>
          <w:sz w:val="22"/>
          <w:szCs w:val="22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60"/>
        <w:ind w:right="121"/>
        <w:sectPr>
          <w:type w:val="continuous"/>
          <w:pgSz w:w="15860" w:h="12280" w:orient="landscape"/>
          <w:pgMar w:top="140" w:bottom="280" w:left="440" w:right="740"/>
          <w:cols w:num="4" w:equalWidth="off">
            <w:col w:w="660" w:space="326"/>
            <w:col w:w="9103" w:space="468"/>
            <w:col w:w="2356" w:space="913"/>
            <w:col w:w="854"/>
          </w:cols>
        </w:sectPr>
      </w:pPr>
      <w:r>
        <w:rPr>
          <w:rFonts w:cs="Arial" w:hAnsi="Arial" w:eastAsia="Arial" w:ascii="Arial"/>
          <w:color w:val="5D5D5D"/>
          <w:spacing w:val="0"/>
          <w:w w:val="24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107"/>
        <w:sectPr>
          <w:type w:val="continuous"/>
          <w:pgSz w:w="15860" w:h="12280" w:orient="landscape"/>
          <w:pgMar w:top="140" w:bottom="280" w:left="440" w:right="740"/>
        </w:sectPr>
      </w:pPr>
      <w:r>
        <w:rPr>
          <w:rFonts w:cs="Times New Roman" w:hAnsi="Times New Roman" w:eastAsia="Times New Roman" w:ascii="Times New Roman"/>
          <w:color w:val="444444"/>
          <w:w w:val="145"/>
          <w:position w:val="-3"/>
          <w:sz w:val="14"/>
          <w:szCs w:val="14"/>
        </w:rPr>
        <w:t>l-</w:t>
      </w:r>
      <w:r>
        <w:rPr>
          <w:rFonts w:cs="Times New Roman" w:hAnsi="Times New Roman" w:eastAsia="Times New Roman" w:ascii="Times New Roman"/>
          <w:color w:val="444444"/>
          <w:spacing w:val="1"/>
          <w:w w:val="145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60"/>
          <w:position w:val="-3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444444"/>
          <w:spacing w:val="1"/>
          <w:w w:val="16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6E6E6E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3"/>
          <w:sz w:val="14"/>
          <w:szCs w:val="14"/>
        </w:rPr>
        <w:t>--------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44444"/>
          <w:spacing w:val="0"/>
          <w:w w:val="96"/>
          <w:position w:val="-3"/>
          <w:sz w:val="14"/>
          <w:szCs w:val="14"/>
        </w:rPr>
        <w:t>---1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3"/>
          <w:sz w:val="14"/>
          <w:szCs w:val="14"/>
        </w:rPr>
        <w:t>------</w:t>
      </w:r>
      <w:r>
        <w:rPr>
          <w:rFonts w:cs="Times New Roman" w:hAnsi="Times New Roman" w:eastAsia="Times New Roman" w:ascii="Times New Roman"/>
          <w:color w:val="444444"/>
          <w:spacing w:val="0"/>
          <w:w w:val="176"/>
          <w:position w:val="-3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6E6E6E"/>
          <w:spacing w:val="0"/>
          <w:w w:val="10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58585"/>
          <w:spacing w:val="0"/>
          <w:w w:val="14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6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44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3"/>
          <w:sz w:val="14"/>
          <w:szCs w:val="14"/>
        </w:rPr>
        <w:t>--------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3"/>
          <w:sz w:val="14"/>
          <w:szCs w:val="14"/>
        </w:rPr>
        <w:t>-------</w:t>
      </w:r>
      <w:r>
        <w:rPr>
          <w:rFonts w:cs="Times New Roman" w:hAnsi="Times New Roman" w:eastAsia="Times New Roman" w:ascii="Times New Roman"/>
          <w:color w:val="6E6E6E"/>
          <w:spacing w:val="0"/>
          <w:w w:val="31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5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E6E6E"/>
          <w:spacing w:val="0"/>
          <w:w w:val="58"/>
          <w:position w:val="-3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9A9A9A"/>
          <w:spacing w:val="0"/>
          <w:w w:val="4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5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E6E6E"/>
          <w:spacing w:val="0"/>
          <w:w w:val="15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61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95"/>
          <w:position w:val="-3"/>
          <w:sz w:val="14"/>
          <w:szCs w:val="14"/>
        </w:rPr>
        <w:t>---'</w:t>
      </w:r>
      <w:r>
        <w:rPr>
          <w:rFonts w:cs="Times New Roman" w:hAnsi="Times New Roman" w:eastAsia="Times New Roman" w:ascii="Times New Roman"/>
          <w:color w:val="5D5D5D"/>
          <w:spacing w:val="1"/>
          <w:w w:val="95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6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1"/>
          <w:w w:val="160"/>
          <w:position w:val="-3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3"/>
          <w:sz w:val="14"/>
          <w:szCs w:val="14"/>
        </w:rPr>
        <w:t>--------</w:t>
      </w:r>
      <w:r>
        <w:rPr>
          <w:rFonts w:cs="Times New Roman" w:hAnsi="Times New Roman" w:eastAsia="Times New Roman" w:ascii="Times New Roman"/>
          <w:color w:val="5D5D5D"/>
          <w:spacing w:val="0"/>
          <w:w w:val="117"/>
          <w:position w:val="-3"/>
          <w:sz w:val="14"/>
          <w:szCs w:val="14"/>
        </w:rPr>
        <w:t>-+-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3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5D5D5D"/>
          <w:spacing w:val="0"/>
          <w:w w:val="12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9"/>
          <w:w w:val="129"/>
          <w:position w:val="-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6E6E6E"/>
          <w:spacing w:val="0"/>
          <w:w w:val="28"/>
          <w:position w:val="2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10" w:right="-45"/>
      </w:pP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9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8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7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A2A2A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77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5"/>
          <w:w w:val="10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171717"/>
          <w:spacing w:val="5"/>
          <w:w w:val="7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8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8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5D5D5D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5D5D5D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6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444444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444444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7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5D5D5D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07070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6"/>
          <w:w w:val="9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2"/>
          <w:sz w:val="14"/>
          <w:szCs w:val="14"/>
        </w:rPr>
        <w:t>es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83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2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7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             </w:t>
      </w:r>
      <w:r>
        <w:rPr>
          <w:rFonts w:cs="Arial" w:hAnsi="Arial" w:eastAsia="Arial" w:ascii="Arial"/>
          <w:color w:val="2A2A2A"/>
          <w:spacing w:val="3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6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2"/>
          <w:w w:val="10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5"/>
          <w:w w:val="10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5"/>
          <w:w w:val="10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2"/>
          <w:w w:val="92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85"/>
          <w:sz w:val="16"/>
          <w:szCs w:val="16"/>
        </w:rPr>
        <w:t>b</w:t>
      </w:r>
      <w:r>
        <w:rPr>
          <w:rFonts w:cs="Arial" w:hAnsi="Arial" w:eastAsia="Arial" w:ascii="Arial"/>
          <w:color w:val="070707"/>
          <w:spacing w:val="2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3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71717"/>
          <w:spacing w:val="27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5"/>
          <w:w w:val="10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9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7</w:t>
      </w:r>
      <w:r>
        <w:rPr>
          <w:rFonts w:cs="Arial" w:hAnsi="Arial" w:eastAsia="Arial" w:ascii="Arial"/>
          <w:color w:val="858585"/>
          <w:spacing w:val="0"/>
          <w:w w:val="6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60" w:h="12280" w:orient="landscape"/>
          <w:pgMar w:top="140" w:bottom="280" w:left="440" w:right="740"/>
          <w:cols w:num="2" w:equalWidth="off">
            <w:col w:w="5149" w:space="277"/>
            <w:col w:w="9254"/>
          </w:cols>
        </w:sectPr>
      </w:pPr>
      <w:r>
        <w:rPr>
          <w:rFonts w:cs="Arial" w:hAnsi="Arial" w:eastAsia="Arial" w:ascii="Arial"/>
          <w:color w:val="171717"/>
          <w:spacing w:val="5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8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os</w:t>
      </w:r>
      <w:r>
        <w:rPr>
          <w:rFonts w:cs="Arial" w:hAnsi="Arial" w:eastAsia="Arial" w:ascii="Arial"/>
          <w:color w:val="2A2A2A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5D5D5D"/>
          <w:spacing w:val="-6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444444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3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9</w:t>
      </w:r>
      <w:r>
        <w:rPr>
          <w:rFonts w:cs="Arial" w:hAnsi="Arial" w:eastAsia="Arial" w:ascii="Arial"/>
          <w:color w:val="171717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1</w:t>
      </w:r>
      <w:r>
        <w:rPr>
          <w:rFonts w:cs="Arial" w:hAnsi="Arial" w:eastAsia="Arial" w:ascii="Arial"/>
          <w:color w:val="2A2A2A"/>
          <w:spacing w:val="0"/>
          <w:w w:val="84"/>
          <w:sz w:val="14"/>
          <w:szCs w:val="14"/>
        </w:rPr>
        <w:t>2</w:t>
      </w:r>
      <w:r>
        <w:rPr>
          <w:rFonts w:cs="Arial" w:hAnsi="Arial" w:eastAsia="Arial" w:ascii="Arial"/>
          <w:color w:val="2A2A2A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6"/>
          <w:w w:val="89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6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9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1.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8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7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4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9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4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2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                                                     </w:t>
      </w:r>
      <w:r>
        <w:rPr>
          <w:rFonts w:cs="Arial" w:hAnsi="Arial" w:eastAsia="Arial" w:ascii="Arial"/>
          <w:color w:val="171717"/>
          <w:spacing w:val="21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30"/>
          <w:sz w:val="16"/>
          <w:szCs w:val="16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 w:lineRule="exact" w:line="160"/>
        <w:ind w:left="102"/>
        <w:sectPr>
          <w:type w:val="continuous"/>
          <w:pgSz w:w="15860" w:h="12280" w:orient="landscape"/>
          <w:pgMar w:top="140" w:bottom="280" w:left="440" w:right="740"/>
        </w:sectPr>
      </w:pPr>
      <w:r>
        <w:rPr>
          <w:rFonts w:cs="Times New Roman" w:hAnsi="Times New Roman" w:eastAsia="Times New Roman" w:ascii="Times New Roman"/>
          <w:color w:val="6E6E6E"/>
          <w:w w:val="159"/>
          <w:position w:val="-2"/>
          <w:sz w:val="10"/>
          <w:szCs w:val="10"/>
        </w:rPr>
        <w:t>1--</w:t>
      </w:r>
      <w:r>
        <w:rPr>
          <w:rFonts w:cs="Times New Roman" w:hAnsi="Times New Roman" w:eastAsia="Times New Roman" w:ascii="Times New Roman"/>
          <w:color w:val="6E6E6E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71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71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71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212"/>
          <w:position w:val="-2"/>
          <w:sz w:val="10"/>
          <w:szCs w:val="10"/>
        </w:rPr>
        <w:t>+-</w:t>
      </w:r>
      <w:r>
        <w:rPr>
          <w:rFonts w:cs="Times New Roman" w:hAnsi="Times New Roman" w:eastAsia="Times New Roman" w:ascii="Times New Roman"/>
          <w:color w:val="5D5D5D"/>
          <w:spacing w:val="-13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44444"/>
          <w:spacing w:val="0"/>
          <w:w w:val="571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444444"/>
          <w:spacing w:val="-14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44444"/>
          <w:spacing w:val="0"/>
          <w:w w:val="600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444444"/>
          <w:spacing w:val="-12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A9A9A"/>
          <w:spacing w:val="3"/>
          <w:w w:val="122"/>
          <w:position w:val="-2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9A9A9A"/>
          <w:spacing w:val="2"/>
          <w:w w:val="67"/>
          <w:position w:val="-2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67"/>
          <w:position w:val="-2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81"/>
          <w:position w:val="-2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54"/>
          <w:position w:val="-2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2"/>
          <w:sz w:val="10"/>
          <w:szCs w:val="10"/>
        </w:rPr>
        <w:t>                    </w:t>
      </w:r>
      <w:r>
        <w:rPr>
          <w:rFonts w:cs="Times New Roman" w:hAnsi="Times New Roman" w:eastAsia="Times New Roman" w:ascii="Times New Roman"/>
          <w:color w:val="9A9A9A"/>
          <w:spacing w:val="-1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D5D5D"/>
          <w:spacing w:val="-3"/>
          <w:w w:val="407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16"/>
          <w:position w:val="-2"/>
          <w:sz w:val="14"/>
          <w:szCs w:val="14"/>
        </w:rPr>
        <w:t>-+</w:t>
      </w:r>
      <w:r>
        <w:rPr>
          <w:rFonts w:cs="Arial" w:hAnsi="Arial" w:eastAsia="Arial" w:ascii="Arial"/>
          <w:color w:val="444444"/>
          <w:spacing w:val="-1"/>
          <w:w w:val="116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2"/>
          <w:w w:val="31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858585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8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0"/>
          <w:w w:val="79"/>
          <w:position w:val="-2"/>
          <w:sz w:val="14"/>
          <w:szCs w:val="14"/>
        </w:rPr>
        <w:t>•</w:t>
      </w:r>
      <w:r>
        <w:rPr>
          <w:rFonts w:cs="Arial" w:hAnsi="Arial" w:eastAsia="Arial" w:ascii="Arial"/>
          <w:color w:val="6E6E6E"/>
          <w:spacing w:val="0"/>
          <w:w w:val="69"/>
          <w:position w:val="-2"/>
          <w:sz w:val="14"/>
          <w:szCs w:val="14"/>
        </w:rPr>
        <w:t>•</w:t>
      </w:r>
      <w:r>
        <w:rPr>
          <w:rFonts w:cs="Arial" w:hAnsi="Arial" w:eastAsia="Arial" w:ascii="Arial"/>
          <w:color w:val="9A9A9A"/>
          <w:spacing w:val="0"/>
          <w:w w:val="29"/>
          <w:position w:val="-2"/>
          <w:sz w:val="14"/>
          <w:szCs w:val="14"/>
        </w:rPr>
        <w:t>&gt;</w:t>
      </w:r>
      <w:r>
        <w:rPr>
          <w:rFonts w:cs="Arial" w:hAnsi="Arial" w:eastAsia="Arial" w:ascii="Arial"/>
          <w:color w:val="9A9A9A"/>
          <w:spacing w:val="1"/>
          <w:w w:val="29"/>
          <w:position w:val="-2"/>
          <w:sz w:val="14"/>
          <w:szCs w:val="14"/>
        </w:rPr>
        <w:t>&lt;</w:t>
      </w:r>
      <w:r>
        <w:rPr>
          <w:rFonts w:cs="Arial" w:hAnsi="Arial" w:eastAsia="Arial" w:ascii="Arial"/>
          <w:color w:val="9A9A9A"/>
          <w:spacing w:val="0"/>
          <w:w w:val="79"/>
          <w:position w:val="-2"/>
          <w:sz w:val="14"/>
          <w:szCs w:val="14"/>
        </w:rPr>
        <w:t>•</w:t>
      </w:r>
      <w:r>
        <w:rPr>
          <w:rFonts w:cs="Arial" w:hAnsi="Arial" w:eastAsia="Arial" w:ascii="Arial"/>
          <w:color w:val="9A9A9A"/>
          <w:spacing w:val="0"/>
          <w:w w:val="29"/>
          <w:position w:val="-2"/>
          <w:sz w:val="14"/>
          <w:szCs w:val="14"/>
        </w:rPr>
        <w:t>•</w:t>
      </w:r>
      <w:r>
        <w:rPr>
          <w:rFonts w:cs="Arial" w:hAnsi="Arial" w:eastAsia="Arial" w:ascii="Arial"/>
          <w:color w:val="858585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FAFAF"/>
          <w:spacing w:val="0"/>
          <w:w w:val="8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58585"/>
          <w:spacing w:val="0"/>
          <w:w w:val="75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858585"/>
          <w:spacing w:val="-1"/>
          <w:w w:val="75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0"/>
          <w:w w:val="50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0"/>
          <w:w w:val="100"/>
          <w:position w:val="-2"/>
          <w:sz w:val="14"/>
          <w:szCs w:val="14"/>
        </w:rPr>
        <w:t>        </w:t>
      </w:r>
      <w:r>
        <w:rPr>
          <w:rFonts w:cs="Arial" w:hAnsi="Arial" w:eastAsia="Arial" w:ascii="Arial"/>
          <w:color w:val="9A9A9A"/>
          <w:spacing w:val="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0"/>
          <w:w w:val="70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22"/>
          <w:w w:val="7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0"/>
          <w:w w:val="70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AFAFAF"/>
          <w:spacing w:val="0"/>
          <w:w w:val="70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AFAFAF"/>
          <w:spacing w:val="0"/>
          <w:w w:val="70"/>
          <w:position w:val="-2"/>
          <w:sz w:val="14"/>
          <w:szCs w:val="14"/>
        </w:rPr>
        <w:t>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AFAFAF"/>
          <w:spacing w:val="8"/>
          <w:w w:val="7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0"/>
          <w:w w:val="6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-1"/>
          <w:w w:val="9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6E6E6E"/>
          <w:spacing w:val="0"/>
          <w:w w:val="135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6E6E6E"/>
          <w:spacing w:val="0"/>
          <w:w w:val="100"/>
          <w:position w:val="-2"/>
          <w:sz w:val="14"/>
          <w:szCs w:val="14"/>
        </w:rPr>
        <w:t>  </w:t>
      </w:r>
      <w:r>
        <w:rPr>
          <w:rFonts w:cs="Arial" w:hAnsi="Arial" w:eastAsia="Arial" w:ascii="Arial"/>
          <w:color w:val="6E6E6E"/>
          <w:spacing w:val="-1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0"/>
          <w:w w:val="67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E6E6E"/>
          <w:spacing w:val="0"/>
          <w:w w:val="67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6E6E6E"/>
          <w:spacing w:val="17"/>
          <w:w w:val="6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6E6E6E"/>
          <w:spacing w:val="0"/>
          <w:w w:val="75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-1"/>
          <w:w w:val="188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0"/>
          <w:w w:val="150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-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858585"/>
          <w:spacing w:val="0"/>
          <w:w w:val="31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-1"/>
          <w:w w:val="146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AFAFAF"/>
          <w:spacing w:val="0"/>
          <w:w w:val="9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AFAFAF"/>
          <w:spacing w:val="1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858585"/>
          <w:spacing w:val="-1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444444"/>
          <w:spacing w:val="-3"/>
          <w:w w:val="140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858585"/>
          <w:spacing w:val="-1"/>
          <w:w w:val="3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6E6E6E"/>
          <w:spacing w:val="-1"/>
          <w:w w:val="7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42"/>
          <w:position w:val="-2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7"/>
          <w:w w:val="14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142"/>
          <w:position w:val="-2"/>
          <w:sz w:val="16"/>
          <w:szCs w:val="16"/>
        </w:rPr>
        <w:t>+</w:t>
      </w:r>
      <w:r>
        <w:rPr>
          <w:rFonts w:cs="Arial" w:hAnsi="Arial" w:eastAsia="Arial" w:ascii="Arial"/>
          <w:color w:val="444444"/>
          <w:spacing w:val="-7"/>
          <w:w w:val="14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14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7"/>
          <w:w w:val="142"/>
          <w:position w:val="-2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6E6E6E"/>
          <w:spacing w:val="0"/>
          <w:w w:val="95"/>
          <w:position w:val="-2"/>
          <w:sz w:val="16"/>
          <w:szCs w:val="16"/>
        </w:rPr>
        <w:t>---;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14" w:right="-44"/>
      </w:pPr>
      <w:r>
        <w:rPr>
          <w:rFonts w:cs="Arial" w:hAnsi="Arial" w:eastAsia="Arial" w:ascii="Arial"/>
          <w:color w:val="171717"/>
          <w:spacing w:val="4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0"/>
          <w:w w:val="97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9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140"/>
        <w:ind w:left="102"/>
      </w:pPr>
      <w:r>
        <w:rPr>
          <w:rFonts w:cs="Arial" w:hAnsi="Arial" w:eastAsia="Arial" w:ascii="Arial"/>
          <w:color w:val="6E6E6E"/>
          <w:spacing w:val="0"/>
          <w:w w:val="26"/>
          <w:position w:val="-10"/>
          <w:sz w:val="24"/>
          <w:szCs w:val="2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070707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7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6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A2A2A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10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7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7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6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9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st</w:t>
      </w:r>
      <w:r>
        <w:rPr>
          <w:rFonts w:cs="Arial" w:hAnsi="Arial" w:eastAsia="Arial" w:ascii="Arial"/>
          <w:color w:val="171717"/>
          <w:spacing w:val="9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444444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444444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444444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2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7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 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8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4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 w:lineRule="auto" w:line="222"/>
        <w:ind w:left="4435" w:right="-28" w:firstLine="5"/>
      </w:pPr>
      <w:r>
        <w:rPr>
          <w:rFonts w:cs="Arial" w:hAnsi="Arial" w:eastAsia="Arial" w:ascii="Arial"/>
          <w:color w:val="171717"/>
          <w:spacing w:val="6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44444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10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5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444444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7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7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2"/>
          <w:sz w:val="14"/>
          <w:szCs w:val="14"/>
        </w:rPr>
        <w:t>,</w:t>
      </w:r>
      <w:r>
        <w:rPr>
          <w:rFonts w:cs="Arial" w:hAnsi="Arial" w:eastAsia="Arial" w:ascii="Arial"/>
          <w:color w:val="070707"/>
          <w:spacing w:val="28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1"/>
          <w:sz w:val="14"/>
          <w:szCs w:val="14"/>
        </w:rPr>
        <w:t>J</w:t>
      </w:r>
      <w:r>
        <w:rPr>
          <w:rFonts w:cs="Arial" w:hAnsi="Arial" w:eastAsia="Arial" w:ascii="Arial"/>
          <w:color w:val="070707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0"/>
          <w:w w:val="99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5"/>
          <w:w w:val="99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9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0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444444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8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2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8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444444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2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2"/>
          <w:w w:val="116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97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9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5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87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3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4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46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27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73"/>
          <w:sz w:val="14"/>
          <w:szCs w:val="14"/>
        </w:rPr>
        <w:t>P</w:t>
      </w:r>
      <w:r>
        <w:rPr>
          <w:rFonts w:cs="Arial" w:hAnsi="Arial" w:eastAsia="Arial" w:ascii="Arial"/>
          <w:color w:val="070707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9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070707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444444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2"/>
          <w:sz w:val="14"/>
          <w:szCs w:val="14"/>
        </w:rPr>
        <w:t>so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444444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-2"/>
          <w:w w:val="86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8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5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5"/>
          <w:sz w:val="14"/>
          <w:szCs w:val="14"/>
        </w:rPr>
        <w:t>11</w:t>
      </w:r>
      <w:r>
        <w:rPr>
          <w:rFonts w:cs="Arial" w:hAnsi="Arial" w:eastAsia="Arial" w:ascii="Arial"/>
          <w:color w:val="171717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6"/>
          <w:w w:val="89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2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70707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070707"/>
          <w:spacing w:val="5"/>
          <w:w w:val="99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4"/>
          <w:w w:val="66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2"/>
          <w:w w:val="10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5"/>
          <w:w w:val="10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5"/>
          <w:w w:val="10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92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68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7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6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2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1243"/>
      </w:pPr>
      <w:r>
        <w:rPr>
          <w:rFonts w:cs="Arial" w:hAnsi="Arial" w:eastAsia="Arial" w:ascii="Arial"/>
          <w:color w:val="171717"/>
          <w:spacing w:val="6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9"/>
          <w:w w:val="92"/>
          <w:sz w:val="16"/>
          <w:szCs w:val="16"/>
        </w:rPr>
        <w:t>q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left="-44" w:right="158"/>
      </w:pPr>
      <w:r>
        <w:br w:type="column"/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5"/>
          <w:w w:val="102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5"/>
          <w:w w:val="102"/>
          <w:sz w:val="16"/>
          <w:szCs w:val="16"/>
        </w:rPr>
        <w:t>7</w:t>
      </w:r>
      <w:r>
        <w:rPr>
          <w:rFonts w:cs="Arial" w:hAnsi="Arial" w:eastAsia="Arial" w:ascii="Arial"/>
          <w:color w:val="2A2A2A"/>
          <w:spacing w:val="5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180"/>
        <w:ind w:right="120"/>
        <w:sectPr>
          <w:type w:val="continuous"/>
          <w:pgSz w:w="15860" w:h="12280" w:orient="landscape"/>
          <w:pgMar w:top="140" w:bottom="280" w:left="440" w:right="740"/>
          <w:cols w:num="4" w:equalWidth="off">
            <w:col w:w="655" w:space="326"/>
            <w:col w:w="9143" w:space="438"/>
            <w:col w:w="2311" w:space="958"/>
            <w:col w:w="849"/>
          </w:cols>
        </w:sectPr>
      </w:pPr>
      <w:r>
        <w:rPr>
          <w:rFonts w:cs="Arial" w:hAnsi="Arial" w:eastAsia="Arial" w:ascii="Arial"/>
          <w:color w:val="6E6E6E"/>
          <w:spacing w:val="-15"/>
          <w:w w:val="25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5D5D5D"/>
          <w:spacing w:val="0"/>
          <w:w w:val="20"/>
          <w:position w:val="-11"/>
          <w:sz w:val="24"/>
          <w:szCs w:val="24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102"/>
        <w:sectPr>
          <w:type w:val="continuous"/>
          <w:pgSz w:w="15860" w:h="12280" w:orient="landscape"/>
          <w:pgMar w:top="140" w:bottom="280" w:left="440" w:right="740"/>
        </w:sectPr>
      </w:pPr>
      <w:r>
        <w:rPr>
          <w:rFonts w:cs="Times New Roman" w:hAnsi="Times New Roman" w:eastAsia="Times New Roman" w:ascii="Times New Roman"/>
          <w:color w:val="444444"/>
          <w:w w:val="136"/>
          <w:position w:val="-1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444444"/>
          <w:spacing w:val="7"/>
          <w:w w:val="13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81"/>
          <w:position w:val="-1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444444"/>
          <w:spacing w:val="7"/>
          <w:w w:val="1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E6E6E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6"/>
          <w:w w:val="40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08"/>
          <w:position w:val="-1"/>
          <w:sz w:val="12"/>
          <w:szCs w:val="12"/>
        </w:rPr>
        <w:t>---</w:t>
      </w:r>
      <w:r>
        <w:rPr>
          <w:rFonts w:cs="Times New Roman" w:hAnsi="Times New Roman" w:eastAsia="Times New Roman" w:ascii="Times New Roman"/>
          <w:color w:val="444444"/>
          <w:spacing w:val="7"/>
          <w:w w:val="108"/>
          <w:position w:val="-1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74"/>
          <w:position w:val="-1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444444"/>
          <w:spacing w:val="3"/>
          <w:w w:val="7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171717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58585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58585"/>
          <w:spacing w:val="2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-1"/>
          <w:sz w:val="12"/>
          <w:szCs w:val="12"/>
        </w:rPr>
        <w:t>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D5D5D"/>
          <w:spacing w:val="13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58585"/>
          <w:spacing w:val="0"/>
          <w:w w:val="41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30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58585"/>
          <w:spacing w:val="0"/>
          <w:w w:val="51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144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92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247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95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E6E6E"/>
          <w:spacing w:val="0"/>
          <w:w w:val="117"/>
          <w:position w:val="-1"/>
          <w:sz w:val="14"/>
          <w:szCs w:val="14"/>
        </w:rPr>
        <w:t>-+-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1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A2A2A"/>
          <w:spacing w:val="0"/>
          <w:w w:val="117"/>
          <w:position w:val="-1"/>
          <w:sz w:val="14"/>
          <w:szCs w:val="14"/>
        </w:rPr>
        <w:t>--+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1"/>
          <w:sz w:val="14"/>
          <w:szCs w:val="14"/>
        </w:rPr>
        <w:t>--------</w:t>
      </w:r>
      <w:r>
        <w:rPr>
          <w:rFonts w:cs="Times New Roman" w:hAnsi="Times New Roman" w:eastAsia="Times New Roman" w:ascii="Times New Roman"/>
          <w:color w:val="444444"/>
          <w:spacing w:val="0"/>
          <w:w w:val="160"/>
          <w:position w:val="-1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444444"/>
          <w:spacing w:val="1"/>
          <w:w w:val="160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432"/>
          <w:position w:val="-1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1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D5D5D"/>
          <w:spacing w:val="0"/>
          <w:w w:val="148"/>
          <w:position w:val="-1"/>
          <w:sz w:val="14"/>
          <w:szCs w:val="14"/>
        </w:rPr>
        <w:t>---,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10" w:right="-45"/>
      </w:pP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9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8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6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4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3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9"/>
          <w:w w:val="84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4"/>
          <w:w w:val="154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3"/>
          <w:w w:val="14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5"/>
          <w:w w:val="10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8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-2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5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7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st</w:t>
      </w:r>
      <w:r>
        <w:rPr>
          <w:rFonts w:cs="Arial" w:hAnsi="Arial" w:eastAsia="Arial" w:ascii="Arial"/>
          <w:color w:val="2A2A2A"/>
          <w:spacing w:val="8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070707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  </w:t>
      </w:r>
      <w:r>
        <w:rPr>
          <w:rFonts w:cs="Arial" w:hAnsi="Arial" w:eastAsia="Arial" w:ascii="Arial"/>
          <w:color w:val="171717"/>
          <w:spacing w:val="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8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444444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444444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3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1080"/>
      </w:pP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444444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444444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2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7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0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31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9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7070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83"/>
          <w:sz w:val="14"/>
          <w:szCs w:val="14"/>
        </w:rPr>
        <w:t>La</w:t>
      </w:r>
      <w:r>
        <w:rPr>
          <w:rFonts w:cs="Arial" w:hAnsi="Arial" w:eastAsia="Arial" w:ascii="Arial"/>
          <w:color w:val="070707"/>
          <w:spacing w:val="26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5"/>
          <w:w w:val="79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b</w:t>
      </w:r>
      <w:r>
        <w:rPr>
          <w:rFonts w:cs="Arial" w:hAnsi="Arial" w:eastAsia="Arial" w:ascii="Arial"/>
          <w:color w:val="444444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1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6"/>
          <w:w w:val="11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171717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8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Ar</w:t>
      </w:r>
      <w:r>
        <w:rPr>
          <w:rFonts w:cs="Arial" w:hAnsi="Arial" w:eastAsia="Arial" w:ascii="Arial"/>
          <w:color w:val="2A2A2A"/>
          <w:spacing w:val="9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1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444444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/>
        <w:ind w:left="1080"/>
      </w:pPr>
      <w:r>
        <w:rPr>
          <w:rFonts w:cs="Arial" w:hAnsi="Arial" w:eastAsia="Arial" w:ascii="Arial"/>
          <w:color w:val="070707"/>
          <w:spacing w:val="4"/>
          <w:w w:val="68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444444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color w:val="444444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-2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6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0</w:t>
      </w:r>
      <w:r>
        <w:rPr>
          <w:rFonts w:cs="Arial" w:hAnsi="Arial" w:eastAsia="Arial" w:ascii="Arial"/>
          <w:color w:val="070707"/>
          <w:spacing w:val="0"/>
          <w:w w:val="83"/>
          <w:sz w:val="14"/>
          <w:szCs w:val="14"/>
        </w:rPr>
        <w:t>9</w:t>
      </w:r>
      <w:r>
        <w:rPr>
          <w:rFonts w:cs="Arial" w:hAnsi="Arial" w:eastAsia="Arial" w:ascii="Arial"/>
          <w:color w:val="070707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444444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444444"/>
          <w:spacing w:val="5"/>
          <w:w w:val="86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left="-44" w:right="126"/>
      </w:pPr>
      <w:r>
        <w:br w:type="column"/>
      </w:r>
      <w:r>
        <w:rPr>
          <w:rFonts w:cs="Arial" w:hAnsi="Arial" w:eastAsia="Arial" w:ascii="Arial"/>
          <w:color w:val="171717"/>
          <w:spacing w:val="4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2"/>
          <w:w w:val="9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5"/>
          <w:w w:val="102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5"/>
          <w:w w:val="10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"/>
          <w:w w:val="82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70707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9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4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6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4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8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11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89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4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4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2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5"/>
          <w:w w:val="9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5"/>
          <w:w w:val="102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0"/>
          <w:w w:val="4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before="13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20"/>
        <w:ind w:right="125"/>
      </w:pPr>
      <w:r>
        <w:rPr>
          <w:rFonts w:cs="Arial" w:hAnsi="Arial" w:eastAsia="Arial" w:ascii="Arial"/>
          <w:color w:val="858585"/>
          <w:spacing w:val="0"/>
          <w:w w:val="24"/>
          <w:position w:val="-3"/>
          <w:sz w:val="14"/>
          <w:szCs w:val="1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00"/>
        <w:ind w:right="124"/>
        <w:sectPr>
          <w:type w:val="continuous"/>
          <w:pgSz w:w="15860" w:h="12280" w:orient="landscape"/>
          <w:pgMar w:top="140" w:bottom="280" w:left="440" w:right="740"/>
          <w:cols w:num="3" w:equalWidth="off">
            <w:col w:w="2817" w:space="1524"/>
            <w:col w:w="5666" w:space="550"/>
            <w:col w:w="4123"/>
          </w:cols>
        </w:sectPr>
      </w:pPr>
      <w:r>
        <w:rPr>
          <w:rFonts w:cs="Arial" w:hAnsi="Arial" w:eastAsia="Arial" w:ascii="Arial"/>
          <w:color w:val="6E6E6E"/>
          <w:spacing w:val="0"/>
          <w:w w:val="22"/>
          <w:sz w:val="14"/>
          <w:szCs w:val="1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3" w:lineRule="auto" w:line="425"/>
        <w:ind w:left="122" w:right="-28" w:firstLine="1858"/>
      </w:pPr>
      <w:r>
        <w:pict>
          <v:shape type="#_x0000_t75" style="position:absolute;margin-left:0pt;margin-top:0pt;width:793pt;height:614pt;mso-position-horizontal-relative:page;mso-position-vertical-relative:page;z-index:-3422">
            <v:imagedata o:title="" r:id="rId6"/>
          </v:shape>
        </w:pict>
      </w:r>
      <w:r>
        <w:rPr>
          <w:rFonts w:cs="Arial" w:hAnsi="Arial" w:eastAsia="Arial" w:ascii="Arial"/>
          <w:color w:val="5D5D5D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2"/>
          <w:w w:val="250"/>
          <w:sz w:val="14"/>
          <w:szCs w:val="14"/>
        </w:rPr>
        <w:t>~</w:t>
      </w:r>
      <w:r>
        <w:rPr>
          <w:rFonts w:cs="Arial" w:hAnsi="Arial" w:eastAsia="Arial" w:ascii="Arial"/>
          <w:color w:val="5D5D5D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2"/>
          <w:w w:val="313"/>
          <w:sz w:val="14"/>
          <w:szCs w:val="14"/>
        </w:rPr>
        <w:t>-</w:t>
      </w:r>
      <w:r>
        <w:rPr>
          <w:rFonts w:cs="Arial" w:hAnsi="Arial" w:eastAsia="Arial" w:ascii="Arial"/>
          <w:color w:val="858585"/>
          <w:spacing w:val="0"/>
          <w:w w:val="73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135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0"/>
          <w:w w:val="73"/>
          <w:sz w:val="14"/>
          <w:szCs w:val="14"/>
        </w:rPr>
        <w:t>·</w:t>
      </w:r>
      <w:r>
        <w:rPr>
          <w:rFonts w:cs="Arial" w:hAnsi="Arial" w:eastAsia="Arial" w:ascii="Arial"/>
          <w:color w:val="AFAFAF"/>
          <w:spacing w:val="0"/>
          <w:w w:val="62"/>
          <w:sz w:val="14"/>
          <w:szCs w:val="14"/>
        </w:rPr>
        <w:t>·</w:t>
      </w:r>
      <w:r>
        <w:rPr>
          <w:rFonts w:cs="Arial" w:hAnsi="Arial" w:eastAsia="Arial" w:ascii="Arial"/>
          <w:color w:val="AFAFAF"/>
          <w:spacing w:val="0"/>
          <w:w w:val="52"/>
          <w:sz w:val="14"/>
          <w:szCs w:val="14"/>
        </w:rPr>
        <w:t>·</w:t>
      </w:r>
      <w:r>
        <w:rPr>
          <w:rFonts w:cs="Arial" w:hAnsi="Arial" w:eastAsia="Arial" w:ascii="Arial"/>
          <w:color w:val="AFAFAF"/>
          <w:spacing w:val="0"/>
          <w:w w:val="73"/>
          <w:sz w:val="14"/>
          <w:szCs w:val="14"/>
        </w:rPr>
        <w:t>·</w:t>
      </w:r>
      <w:r>
        <w:rPr>
          <w:rFonts w:cs="Arial" w:hAnsi="Arial" w:eastAsia="Arial" w:ascii="Arial"/>
          <w:color w:val="AFAFAF"/>
          <w:spacing w:val="0"/>
          <w:w w:val="52"/>
          <w:sz w:val="14"/>
          <w:szCs w:val="14"/>
        </w:rPr>
        <w:t>·</w:t>
      </w:r>
      <w:r>
        <w:rPr>
          <w:rFonts w:cs="Arial" w:hAnsi="Arial" w:eastAsia="Arial" w:ascii="Arial"/>
          <w:color w:val="AFAFAF"/>
          <w:spacing w:val="-1"/>
          <w:w w:val="94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94"/>
          <w:sz w:val="14"/>
          <w:szCs w:val="14"/>
        </w:rPr>
        <w:t>·</w:t>
      </w:r>
      <w:r>
        <w:rPr>
          <w:rFonts w:cs="Arial" w:hAnsi="Arial" w:eastAsia="Arial" w:ascii="Arial"/>
          <w:color w:val="AFAFAF"/>
          <w:spacing w:val="0"/>
          <w:w w:val="41"/>
          <w:sz w:val="14"/>
          <w:szCs w:val="14"/>
        </w:rPr>
        <w:t>··</w:t>
      </w:r>
      <w:r>
        <w:rPr>
          <w:rFonts w:cs="Arial" w:hAnsi="Arial" w:eastAsia="Arial" w:ascii="Arial"/>
          <w:color w:val="AFAFAF"/>
          <w:spacing w:val="0"/>
          <w:w w:val="100"/>
          <w:sz w:val="14"/>
          <w:szCs w:val="14"/>
        </w:rPr>
        <w:t>            </w:t>
      </w:r>
      <w:r>
        <w:rPr>
          <w:rFonts w:cs="Arial" w:hAnsi="Arial" w:eastAsia="Arial" w:ascii="Arial"/>
          <w:color w:val="AFAFAF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AFAFAF"/>
          <w:spacing w:val="-2"/>
          <w:w w:val="66"/>
          <w:sz w:val="16"/>
          <w:szCs w:val="16"/>
        </w:rPr>
        <w:t>·</w:t>
      </w:r>
      <w:r>
        <w:rPr>
          <w:rFonts w:cs="Arial" w:hAnsi="Arial" w:eastAsia="Arial" w:ascii="Arial"/>
          <w:color w:val="AFAFAF"/>
          <w:spacing w:val="-1"/>
          <w:w w:val="56"/>
          <w:sz w:val="16"/>
          <w:szCs w:val="16"/>
        </w:rPr>
        <w:t>·</w:t>
      </w:r>
      <w:r>
        <w:rPr>
          <w:rFonts w:cs="Arial" w:hAnsi="Arial" w:eastAsia="Arial" w:ascii="Arial"/>
          <w:color w:val="AFAFAF"/>
          <w:spacing w:val="-1"/>
          <w:w w:val="56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1"/>
          <w:w w:val="426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6E6E6E"/>
          <w:spacing w:val="-8"/>
          <w:w w:val="322"/>
          <w:sz w:val="16"/>
          <w:szCs w:val="16"/>
        </w:rPr>
        <w:t>-</w:t>
      </w:r>
      <w:r>
        <w:rPr>
          <w:rFonts w:cs="Arial" w:hAnsi="Arial" w:eastAsia="Arial" w:ascii="Arial"/>
          <w:color w:val="858585"/>
          <w:spacing w:val="0"/>
          <w:w w:val="151"/>
          <w:sz w:val="16"/>
          <w:szCs w:val="16"/>
        </w:rPr>
        <w:t>-</w:t>
      </w:r>
      <w:r>
        <w:rPr>
          <w:rFonts w:cs="Arial" w:hAnsi="Arial" w:eastAsia="Arial" w:ascii="Arial"/>
          <w:color w:val="858585"/>
          <w:spacing w:val="0"/>
          <w:w w:val="15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2A2A2A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6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4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4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33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6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4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89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6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31"/>
      </w:pPr>
      <w:r>
        <w:rPr>
          <w:rFonts w:cs="Arial" w:hAnsi="Arial" w:eastAsia="Arial" w:ascii="Arial"/>
          <w:color w:val="171717"/>
          <w:spacing w:val="4"/>
          <w:w w:val="7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444444"/>
          <w:spacing w:val="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8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b</w:t>
      </w:r>
      <w:r>
        <w:rPr>
          <w:rFonts w:cs="Arial" w:hAnsi="Arial" w:eastAsia="Arial" w:ascii="Arial"/>
          <w:color w:val="2A2A2A"/>
          <w:spacing w:val="2"/>
          <w:w w:val="10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7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z</w:t>
      </w:r>
      <w:r>
        <w:rPr>
          <w:rFonts w:cs="Arial" w:hAnsi="Arial" w:eastAsia="Arial" w:ascii="Arial"/>
          <w:color w:val="2A2A2A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220"/>
        <w:ind w:left="-53" w:right="124"/>
      </w:pPr>
      <w:r>
        <w:br w:type="column"/>
      </w:r>
      <w:r>
        <w:rPr>
          <w:rFonts w:cs="Arial" w:hAnsi="Arial" w:eastAsia="Arial" w:ascii="Arial"/>
          <w:color w:val="6E6E6E"/>
          <w:spacing w:val="-4"/>
          <w:w w:val="122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-4"/>
          <w:w w:val="122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-4"/>
          <w:w w:val="122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-4"/>
          <w:w w:val="122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0"/>
          <w:w w:val="122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12"/>
          <w:w w:val="122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A9A9A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3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58585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E6E6E"/>
          <w:spacing w:val="2"/>
          <w:w w:val="10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0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0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58585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37"/>
          <w:position w:val="-2"/>
          <w:sz w:val="12"/>
          <w:szCs w:val="12"/>
        </w:rPr>
        <w:t>-'-</w:t>
      </w:r>
      <w:r>
        <w:rPr>
          <w:rFonts w:cs="Times New Roman" w:hAnsi="Times New Roman" w:eastAsia="Times New Roman" w:ascii="Times New Roman"/>
          <w:color w:val="444444"/>
          <w:spacing w:val="8"/>
          <w:w w:val="13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37"/>
          <w:position w:val="-2"/>
          <w:sz w:val="12"/>
          <w:szCs w:val="12"/>
        </w:rPr>
        <w:t>-'-</w:t>
      </w:r>
      <w:r>
        <w:rPr>
          <w:rFonts w:cs="Times New Roman" w:hAnsi="Times New Roman" w:eastAsia="Times New Roman" w:ascii="Times New Roman"/>
          <w:color w:val="5D5D5D"/>
          <w:spacing w:val="8"/>
          <w:w w:val="13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300"/>
          <w:position w:val="-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8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-3"/>
          <w:w w:val="286"/>
          <w:position w:val="-2"/>
          <w:sz w:val="12"/>
          <w:szCs w:val="12"/>
        </w:rPr>
        <w:t>~</w:t>
      </w:r>
      <w:r>
        <w:rPr>
          <w:rFonts w:cs="Arial" w:hAnsi="Arial" w:eastAsia="Arial" w:ascii="Arial"/>
          <w:color w:val="858585"/>
          <w:spacing w:val="0"/>
          <w:w w:val="25"/>
          <w:position w:val="3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5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right="201"/>
      </w:pPr>
      <w:r>
        <w:rPr>
          <w:rFonts w:cs="Arial" w:hAnsi="Arial" w:eastAsia="Arial" w:ascii="Arial"/>
          <w:color w:val="171717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4"/>
          <w:w w:val="87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66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94"/>
        <w:ind w:right="201"/>
        <w:sectPr>
          <w:type w:val="continuous"/>
          <w:pgSz w:w="15860" w:h="12280" w:orient="landscape"/>
          <w:pgMar w:top="140" w:bottom="280" w:left="440" w:right="740"/>
          <w:cols w:num="2" w:equalWidth="off">
            <w:col w:w="9203" w:space="101"/>
            <w:col w:w="5376"/>
          </w:cols>
        </w:sectPr>
      </w:pPr>
      <w:r>
        <w:rPr>
          <w:rFonts w:cs="Arial" w:hAnsi="Arial" w:eastAsia="Arial" w:ascii="Arial"/>
          <w:color w:val="171717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7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2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8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-6"/>
          <w:w w:val="85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-2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5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3" w:lineRule="auto" w:line="277"/>
        <w:ind w:left="4754" w:right="3823"/>
      </w:pPr>
      <w:r>
        <w:rPr>
          <w:rFonts w:cs="Arial" w:hAnsi="Arial" w:eastAsia="Arial" w:ascii="Arial"/>
          <w:b/>
          <w:color w:val="070707"/>
          <w:spacing w:val="6"/>
          <w:w w:val="96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4"/>
          <w:w w:val="182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8"/>
          <w:w w:val="107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3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3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70707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7"/>
          <w:w w:val="106"/>
          <w:sz w:val="22"/>
          <w:szCs w:val="22"/>
        </w:rPr>
        <w:t>T</w:t>
      </w:r>
      <w:r>
        <w:rPr>
          <w:rFonts w:cs="Arial" w:hAnsi="Arial" w:eastAsia="Arial" w:ascii="Arial"/>
          <w:b/>
          <w:color w:val="070707"/>
          <w:spacing w:val="7"/>
          <w:w w:val="97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5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5"/>
          <w:w w:val="88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105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6"/>
          <w:w w:val="99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8"/>
          <w:w w:val="104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6"/>
          <w:w w:val="96"/>
          <w:sz w:val="22"/>
          <w:szCs w:val="22"/>
        </w:rPr>
        <w:t>F</w:t>
      </w:r>
      <w:r>
        <w:rPr>
          <w:rFonts w:cs="Arial" w:hAnsi="Arial" w:eastAsia="Arial" w:ascii="Arial"/>
          <w:b/>
          <w:color w:val="070707"/>
          <w:spacing w:val="8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0"/>
          <w:w w:val="94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7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82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9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1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93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8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7"/>
          <w:w w:val="110"/>
          <w:sz w:val="22"/>
          <w:szCs w:val="22"/>
        </w:rPr>
        <w:t>P</w:t>
      </w:r>
      <w:r>
        <w:rPr>
          <w:rFonts w:cs="Arial" w:hAnsi="Arial" w:eastAsia="Arial" w:ascii="Arial"/>
          <w:b/>
          <w:color w:val="070707"/>
          <w:spacing w:val="0"/>
          <w:w w:val="99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2"/>
          <w:w w:val="99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5821" w:right="4884"/>
      </w:pP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4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4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5"/>
          <w:w w:val="90"/>
          <w:sz w:val="22"/>
          <w:szCs w:val="22"/>
        </w:rPr>
        <w:t>2</w:t>
      </w:r>
      <w:r>
        <w:rPr>
          <w:rFonts w:cs="Arial" w:hAnsi="Arial" w:eastAsia="Arial" w:ascii="Arial"/>
          <w:b/>
          <w:color w:val="070707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070707"/>
          <w:spacing w:val="6"/>
          <w:w w:val="109"/>
          <w:sz w:val="22"/>
          <w:szCs w:val="22"/>
        </w:rPr>
        <w:t>2</w:t>
      </w:r>
      <w:r>
        <w:rPr>
          <w:rFonts w:cs="Arial" w:hAnsi="Arial" w:eastAsia="Arial" w:ascii="Arial"/>
          <w:b/>
          <w:color w:val="171717"/>
          <w:spacing w:val="0"/>
          <w:w w:val="75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208"/>
        <w:sectPr>
          <w:pgSz w:w="15880" w:h="12300" w:orient="landscape"/>
          <w:pgMar w:top="100" w:bottom="280" w:left="440" w:right="740"/>
        </w:sectPr>
      </w:pP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  </w:t>
      </w:r>
      <w:r>
        <w:rPr>
          <w:rFonts w:cs="Arial" w:hAnsi="Arial" w:eastAsia="Arial" w:ascii="Arial"/>
          <w:color w:val="070707"/>
          <w:spacing w:val="3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1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3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1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1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IO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           </w:t>
      </w:r>
      <w:r>
        <w:rPr>
          <w:rFonts w:cs="Arial" w:hAnsi="Arial" w:eastAsia="Arial" w:ascii="Arial"/>
          <w:color w:val="070707"/>
          <w:spacing w:val="4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1"/>
          <w:w w:val="86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7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RA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070707"/>
          <w:spacing w:val="14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82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1"/>
          <w:w w:val="8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12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1"/>
          <w:w w:val="9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6"/>
          <w:szCs w:val="16"/>
        </w:rPr>
        <w:t>                                                               </w:t>
      </w:r>
      <w:r>
        <w:rPr>
          <w:rFonts w:cs="Arial" w:hAnsi="Arial" w:eastAsia="Arial" w:ascii="Arial"/>
          <w:color w:val="070707"/>
          <w:spacing w:val="-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0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1"/>
          <w:w w:val="8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6"/>
          <w:position w:val="-1"/>
          <w:sz w:val="16"/>
          <w:szCs w:val="16"/>
        </w:rPr>
        <w:t>                   </w:t>
      </w:r>
      <w:r>
        <w:rPr>
          <w:rFonts w:cs="Arial" w:hAnsi="Arial" w:eastAsia="Arial" w:ascii="Arial"/>
          <w:color w:val="070707"/>
          <w:spacing w:val="23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86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1"/>
          <w:w w:val="86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070707"/>
          <w:spacing w:val="0"/>
          <w:w w:val="86"/>
          <w:position w:val="-1"/>
          <w:sz w:val="16"/>
          <w:szCs w:val="16"/>
        </w:rPr>
        <w:t>EE</w:t>
      </w:r>
      <w:r>
        <w:rPr>
          <w:rFonts w:cs="Arial" w:hAnsi="Arial" w:eastAsia="Arial" w:ascii="Arial"/>
          <w:color w:val="171717"/>
          <w:spacing w:val="-1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6"/>
          <w:position w:val="-1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070707"/>
          <w:spacing w:val="3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7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116"/>
          <w:position w:val="-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9"/>
        <w:ind w:left="458" w:right="-47"/>
      </w:pP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70707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70707"/>
          <w:spacing w:val="-1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oc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31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70707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42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5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0"/>
          <w:w w:val="10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2"/>
          <w:w w:val="101"/>
          <w:sz w:val="16"/>
          <w:szCs w:val="16"/>
        </w:rPr>
        <w:t>0</w:t>
      </w:r>
      <w:r>
        <w:rPr>
          <w:rFonts w:cs="Arial" w:hAnsi="Arial" w:eastAsia="Arial" w:ascii="Arial"/>
          <w:color w:val="2B2B2B"/>
          <w:spacing w:val="0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4"/>
      </w:pPr>
      <w:r>
        <w:pict>
          <v:shape type="#_x0000_t202" style="position:absolute;margin-left:532.8pt;margin-top:2.00088pt;width:0.7104pt;height:16pt;mso-position-horizontal-relative:page;mso-position-vertical-relative:paragraph;z-index:-341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2"/>
                      <w:szCs w:val="32"/>
                    </w:rPr>
                    <w:jc w:val="left"/>
                    <w:spacing w:lineRule="exact" w:line="320"/>
                    <w:ind w:right="-68"/>
                  </w:pPr>
                  <w:r>
                    <w:rPr>
                      <w:rFonts w:cs="Arial" w:hAnsi="Arial" w:eastAsia="Arial" w:ascii="Arial"/>
                      <w:color w:val="999999"/>
                      <w:spacing w:val="0"/>
                      <w:w w:val="20"/>
                      <w:sz w:val="32"/>
                      <w:szCs w:val="32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71717"/>
          <w:spacing w:val="4"/>
          <w:w w:val="77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5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7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95"/>
          <w:sz w:val="14"/>
          <w:szCs w:val="14"/>
        </w:rPr>
        <w:t>st</w:t>
      </w:r>
      <w:r>
        <w:rPr>
          <w:rFonts w:cs="Arial" w:hAnsi="Arial" w:eastAsia="Arial" w:ascii="Arial"/>
          <w:color w:val="2B2B2B"/>
          <w:spacing w:val="6"/>
          <w:w w:val="9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9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9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72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2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5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6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07070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        </w:t>
      </w:r>
      <w:r>
        <w:rPr>
          <w:rFonts w:cs="Arial" w:hAnsi="Arial" w:eastAsia="Arial" w:ascii="Arial"/>
          <w:color w:val="171717"/>
          <w:spacing w:val="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999999"/>
          <w:spacing w:val="0"/>
          <w:w w:val="35"/>
          <w:sz w:val="14"/>
          <w:szCs w:val="14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 w:lineRule="exact" w:line="140"/>
      </w:pPr>
      <w:r>
        <w:rPr>
          <w:rFonts w:cs="Arial" w:hAnsi="Arial" w:eastAsia="Arial" w:ascii="Arial"/>
          <w:color w:val="070707"/>
          <w:spacing w:val="5"/>
          <w:w w:val="92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2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2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1"/>
          <w:w w:val="9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92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2"/>
          <w:w w:val="9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2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1"/>
          <w:w w:val="9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8"/>
          <w:w w:val="92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0"/>
          <w:position w:val="-2"/>
          <w:sz w:val="14"/>
          <w:szCs w:val="14"/>
        </w:rPr>
        <w:t>F</w:t>
      </w:r>
      <w:r>
        <w:rPr>
          <w:rFonts w:cs="Arial" w:hAnsi="Arial" w:eastAsia="Arial" w:ascii="Arial"/>
          <w:color w:val="484848"/>
          <w:spacing w:val="1"/>
          <w:w w:val="74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4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2"/>
          <w:w w:val="108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3"/>
          <w:w w:val="82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98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6"/>
          <w:w w:val="81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1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0"/>
          <w:w w:val="81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1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0"/>
          <w:position w:val="-2"/>
          <w:sz w:val="14"/>
          <w:szCs w:val="14"/>
        </w:rPr>
        <w:t>F</w:t>
      </w:r>
      <w:r>
        <w:rPr>
          <w:rFonts w:cs="Arial" w:hAnsi="Arial" w:eastAsia="Arial" w:ascii="Arial"/>
          <w:color w:val="2B2B2B"/>
          <w:spacing w:val="2"/>
          <w:w w:val="98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4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5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2"/>
          <w:w w:val="103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85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6"/>
          <w:w w:val="85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94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6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3"/>
          <w:w w:val="86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6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26"/>
          <w:w w:val="8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1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4"/>
          <w:w w:val="8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4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7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7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94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86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4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4"/>
          <w:w w:val="88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4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8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9"/>
          <w:w w:val="82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4"/>
          <w:w w:val="9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06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2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17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0"/>
          <w:w w:val="100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5"/>
          <w:w w:val="100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-1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3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-2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4"/>
          <w:w w:val="83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3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29"/>
          <w:w w:val="83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94"/>
          <w:position w:val="-2"/>
          <w:sz w:val="14"/>
          <w:szCs w:val="14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00"/>
        <w:ind w:right="-48"/>
      </w:pPr>
      <w:r>
        <w:rPr>
          <w:rFonts w:cs="Arial" w:hAnsi="Arial" w:eastAsia="Arial" w:ascii="Arial"/>
          <w:color w:val="2B2B2B"/>
          <w:spacing w:val="2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7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0"/>
          <w:w w:val="7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5"/>
          <w:w w:val="7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0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5"/>
          <w:w w:val="89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0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-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70707"/>
          <w:spacing w:val="3"/>
          <w:w w:val="87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3"/>
          <w:w w:val="87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2B2B2B"/>
          <w:spacing w:val="0"/>
          <w:w w:val="87"/>
          <w:position w:val="1"/>
          <w:sz w:val="14"/>
          <w:szCs w:val="14"/>
        </w:rPr>
        <w:t>1.</w:t>
      </w:r>
      <w:r>
        <w:rPr>
          <w:rFonts w:cs="Arial" w:hAnsi="Arial" w:eastAsia="Arial" w:ascii="Arial"/>
          <w:color w:val="2B2B2B"/>
          <w:spacing w:val="0"/>
          <w:w w:val="87"/>
          <w:position w:val="1"/>
          <w:sz w:val="14"/>
          <w:szCs w:val="14"/>
        </w:rPr>
        <w:t>                                                                                               </w:t>
      </w:r>
      <w:r>
        <w:rPr>
          <w:rFonts w:cs="Arial" w:hAnsi="Arial" w:eastAsia="Arial" w:ascii="Arial"/>
          <w:color w:val="2B2B2B"/>
          <w:spacing w:val="1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0"/>
          <w:w w:val="19"/>
          <w:position w:val="1"/>
          <w:sz w:val="22"/>
          <w:szCs w:val="2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before="10" w:lineRule="exact" w:line="180"/>
        <w:ind w:right="5"/>
      </w:pPr>
      <w:r>
        <w:rPr>
          <w:rFonts w:cs="Times New Roman" w:hAnsi="Times New Roman" w:eastAsia="Times New Roman" w:ascii="Times New Roman"/>
          <w:color w:val="5D5D5D"/>
          <w:spacing w:val="0"/>
          <w:w w:val="26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8"/>
      </w:pPr>
      <w:r>
        <w:rPr>
          <w:rFonts w:cs="Arial" w:hAnsi="Arial" w:eastAsia="Arial" w:ascii="Arial"/>
          <w:color w:val="171717"/>
          <w:w w:val="76"/>
          <w:sz w:val="16"/>
          <w:szCs w:val="16"/>
        </w:rPr>
        <w:t>1</w:t>
      </w:r>
      <w:r>
        <w:rPr>
          <w:rFonts w:cs="Arial" w:hAnsi="Arial" w:eastAsia="Arial" w:ascii="Arial"/>
          <w:color w:val="171717"/>
          <w:w w:val="109"/>
          <w:sz w:val="16"/>
          <w:szCs w:val="16"/>
        </w:rPr>
        <w:t>,</w:t>
      </w:r>
      <w:r>
        <w:rPr>
          <w:rFonts w:cs="Arial" w:hAnsi="Arial" w:eastAsia="Arial" w:ascii="Arial"/>
          <w:color w:val="171717"/>
          <w:w w:val="103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2B2B2B"/>
          <w:spacing w:val="0"/>
          <w:w w:val="98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7070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0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74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1070"/>
      </w:pPr>
      <w:r>
        <w:rPr>
          <w:rFonts w:cs="Arial" w:hAnsi="Arial" w:eastAsia="Arial" w:ascii="Arial"/>
          <w:color w:val="070707"/>
          <w:spacing w:val="-1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2B2B2B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29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1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left="-44" w:right="102"/>
      </w:pPr>
      <w:r>
        <w:rPr>
          <w:rFonts w:cs="Arial" w:hAnsi="Arial" w:eastAsia="Arial" w:ascii="Arial"/>
          <w:color w:val="171717"/>
          <w:w w:val="92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8</w:t>
      </w:r>
      <w:r>
        <w:rPr>
          <w:rFonts w:cs="Arial" w:hAnsi="Arial" w:eastAsia="Arial" w:ascii="Arial"/>
          <w:color w:val="2B2B2B"/>
          <w:spacing w:val="-1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09"/>
          <w:sz w:val="16"/>
          <w:szCs w:val="16"/>
        </w:rPr>
        <w:t>7</w:t>
      </w:r>
      <w:r>
        <w:rPr>
          <w:rFonts w:cs="Arial" w:hAnsi="Arial" w:eastAsia="Arial" w:ascii="Arial"/>
          <w:color w:val="5D5D5D"/>
          <w:spacing w:val="0"/>
          <w:w w:val="54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40"/>
        <w:ind w:right="101"/>
      </w:pPr>
      <w:r>
        <w:rPr>
          <w:rFonts w:cs="Arial" w:hAnsi="Arial" w:eastAsia="Arial" w:ascii="Arial"/>
          <w:color w:val="898989"/>
          <w:spacing w:val="0"/>
          <w:w w:val="47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before="1"/>
        <w:ind w:right="102"/>
      </w:pPr>
      <w:r>
        <w:rPr>
          <w:rFonts w:cs="Times New Roman" w:hAnsi="Times New Roman" w:eastAsia="Times New Roman" w:ascii="Times New Roman"/>
          <w:color w:val="5D5D5D"/>
          <w:spacing w:val="0"/>
          <w:w w:val="43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62" w:lineRule="exact" w:line="80"/>
        <w:ind w:right="102"/>
      </w:pPr>
      <w:r>
        <w:rPr>
          <w:rFonts w:cs="Arial" w:hAnsi="Arial" w:eastAsia="Arial" w:ascii="Arial"/>
          <w:color w:val="777777"/>
          <w:spacing w:val="0"/>
          <w:w w:val="25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00"/>
        <w:ind w:right="101"/>
        <w:sectPr>
          <w:type w:val="continuous"/>
          <w:pgSz w:w="15880" w:h="12300" w:orient="landscape"/>
          <w:pgMar w:top="140" w:bottom="280" w:left="440" w:right="740"/>
          <w:cols w:num="6" w:equalWidth="off">
            <w:col w:w="705" w:space="315"/>
            <w:col w:w="1854" w:space="1511"/>
            <w:col w:w="807" w:space="273"/>
            <w:col w:w="4767" w:space="369"/>
            <w:col w:w="2262" w:space="1007"/>
            <w:col w:w="830"/>
          </w:cols>
        </w:sectPr>
      </w:pPr>
      <w:r>
        <w:rPr>
          <w:rFonts w:cs="Times New Roman" w:hAnsi="Times New Roman" w:eastAsia="Times New Roman" w:ascii="Times New Roman"/>
          <w:color w:val="5D5D5D"/>
          <w:spacing w:val="0"/>
          <w:w w:val="37"/>
          <w:position w:val="1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20"/>
        <w:ind w:left="146"/>
        <w:sectPr>
          <w:type w:val="continuous"/>
          <w:pgSz w:w="15880" w:h="12300" w:orient="landscape"/>
          <w:pgMar w:top="140" w:bottom="280" w:left="440" w:right="740"/>
        </w:sectPr>
      </w:pP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84848"/>
          <w:spacing w:val="7"/>
          <w:w w:val="51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290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151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69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174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99999"/>
          <w:spacing w:val="2"/>
          <w:w w:val="92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99999"/>
          <w:spacing w:val="1"/>
          <w:w w:val="69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0"/>
          <w:w w:val="34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99999"/>
          <w:spacing w:val="0"/>
          <w:w w:val="100"/>
          <w:position w:val="-4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999999"/>
          <w:spacing w:val="2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999999"/>
          <w:spacing w:val="-2"/>
          <w:w w:val="75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0"/>
          <w:w w:val="113"/>
          <w:position w:val="-4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0"/>
          <w:w w:val="100"/>
          <w:position w:val="-4"/>
          <w:sz w:val="10"/>
          <w:szCs w:val="10"/>
        </w:rPr>
        <w:t>  </w:t>
      </w:r>
      <w:r>
        <w:rPr>
          <w:rFonts w:cs="Arial" w:hAnsi="Arial" w:eastAsia="Arial" w:ascii="Arial"/>
          <w:color w:val="A8A8A8"/>
          <w:spacing w:val="1"/>
          <w:w w:val="1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99999"/>
          <w:spacing w:val="1"/>
          <w:w w:val="6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3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8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458" w:right="-44"/>
      </w:pPr>
      <w:r>
        <w:rPr>
          <w:rFonts w:cs="Arial" w:hAnsi="Arial" w:eastAsia="Arial" w:ascii="Arial"/>
          <w:color w:val="171717"/>
          <w:spacing w:val="-1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36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right="-44"/>
      </w:pPr>
      <w:r>
        <w:br w:type="column"/>
      </w:r>
      <w:r>
        <w:rPr>
          <w:rFonts w:cs="Arial" w:hAnsi="Arial" w:eastAsia="Arial" w:ascii="Arial"/>
          <w:color w:val="171717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171717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0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oc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1"/>
          <w:w w:val="105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0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131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8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1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8"/>
        <w:ind w:right="-44"/>
      </w:pPr>
      <w:r>
        <w:br w:type="column"/>
      </w:r>
      <w:r>
        <w:rPr>
          <w:rFonts w:cs="Arial" w:hAnsi="Arial" w:eastAsia="Arial" w:ascii="Arial"/>
          <w:color w:val="070707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1"/>
          <w:w w:val="15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1"/>
          <w:w w:val="15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-32" w:right="69"/>
      </w:pPr>
      <w:r>
        <w:br w:type="column"/>
      </w:r>
      <w:r>
        <w:rPr>
          <w:rFonts w:cs="Arial" w:hAnsi="Arial" w:eastAsia="Arial" w:ascii="Arial"/>
          <w:color w:val="999999"/>
          <w:spacing w:val="1"/>
          <w:w w:val="35"/>
          <w:sz w:val="14"/>
          <w:szCs w:val="14"/>
        </w:rPr>
        <w:t>.</w:t>
      </w:r>
      <w:r>
        <w:rPr>
          <w:rFonts w:cs="Arial" w:hAnsi="Arial" w:eastAsia="Arial" w:ascii="Arial"/>
          <w:color w:val="999999"/>
          <w:spacing w:val="1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6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7"/>
          <w:w w:val="9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g</w:t>
      </w:r>
      <w:r>
        <w:rPr>
          <w:rFonts w:cs="Arial" w:hAnsi="Arial" w:eastAsia="Arial" w:ascii="Arial"/>
          <w:color w:val="2B2B2B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4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ñ</w:t>
      </w:r>
      <w:r>
        <w:rPr>
          <w:rFonts w:cs="Arial" w:hAnsi="Arial" w:eastAsia="Arial" w:ascii="Arial"/>
          <w:color w:val="2B2B2B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102"/>
          <w:sz w:val="14"/>
          <w:szCs w:val="14"/>
        </w:rPr>
        <w:t>tlh</w:t>
      </w:r>
      <w:r>
        <w:rPr>
          <w:rFonts w:cs="Arial" w:hAnsi="Arial" w:eastAsia="Arial" w:ascii="Arial"/>
          <w:color w:val="2B2B2B"/>
          <w:spacing w:val="10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0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1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484848"/>
          <w:spacing w:val="-1"/>
          <w:w w:val="153"/>
          <w:sz w:val="16"/>
          <w:szCs w:val="16"/>
        </w:rPr>
        <w:t>;</w:t>
      </w:r>
      <w:r>
        <w:rPr>
          <w:rFonts w:cs="Arial" w:hAnsi="Arial" w:eastAsia="Arial" w:ascii="Arial"/>
          <w:color w:val="171717"/>
          <w:spacing w:val="-1"/>
          <w:w w:val="119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5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0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7"/>
          <w:w w:val="96"/>
          <w:sz w:val="14"/>
          <w:szCs w:val="14"/>
        </w:rPr>
        <w:t>s</w:t>
      </w:r>
      <w:r>
        <w:rPr>
          <w:rFonts w:cs="Arial" w:hAnsi="Arial" w:eastAsia="Arial" w:ascii="Arial"/>
          <w:color w:val="5D5D5D"/>
          <w:spacing w:val="3"/>
          <w:w w:val="118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157"/>
          <w:sz w:val="14"/>
          <w:szCs w:val="14"/>
        </w:rPr>
        <w:t>r</w:t>
      </w:r>
      <w:r>
        <w:rPr>
          <w:rFonts w:cs="Arial" w:hAnsi="Arial" w:eastAsia="Arial" w:ascii="Arial"/>
          <w:color w:val="5D5D5D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999999"/>
          <w:spacing w:val="1"/>
          <w:w w:val="47"/>
          <w:sz w:val="14"/>
          <w:szCs w:val="14"/>
        </w:rPr>
        <w:t>.</w:t>
      </w:r>
      <w:r>
        <w:rPr>
          <w:rFonts w:cs="Arial" w:hAnsi="Arial" w:eastAsia="Arial" w:ascii="Arial"/>
          <w:color w:val="A8A8A8"/>
          <w:spacing w:val="1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999999"/>
          <w:spacing w:val="0"/>
          <w:w w:val="47"/>
          <w:sz w:val="14"/>
          <w:szCs w:val="14"/>
        </w:rPr>
        <w:t>.</w:t>
      </w:r>
      <w:r>
        <w:rPr>
          <w:rFonts w:cs="Arial" w:hAnsi="Arial" w:eastAsia="Arial" w:ascii="Arial"/>
          <w:color w:val="999999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1"/>
          <w:w w:val="73"/>
          <w:sz w:val="14"/>
          <w:szCs w:val="14"/>
        </w:rPr>
        <w:t>·</w:t>
      </w:r>
      <w:r>
        <w:rPr>
          <w:rFonts w:cs="Arial" w:hAnsi="Arial" w:eastAsia="Arial" w:ascii="Arial"/>
          <w:color w:val="777777"/>
          <w:spacing w:val="0"/>
          <w:w w:val="73"/>
          <w:sz w:val="14"/>
          <w:szCs w:val="14"/>
        </w:rPr>
        <w:t>·</w:t>
      </w:r>
      <w:r>
        <w:rPr>
          <w:rFonts w:cs="Arial" w:hAnsi="Arial" w:eastAsia="Arial" w:ascii="Arial"/>
          <w:color w:val="777777"/>
          <w:spacing w:val="22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76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6"/>
          <w:sz w:val="16"/>
          <w:szCs w:val="16"/>
        </w:rPr>
        <w:t>w</w:t>
      </w:r>
      <w:r>
        <w:rPr>
          <w:rFonts w:cs="Arial" w:hAnsi="Arial" w:eastAsia="Arial" w:ascii="Arial"/>
          <w:color w:val="171717"/>
          <w:spacing w:val="-2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0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156"/>
          <w:w w:val="255"/>
          <w:sz w:val="16"/>
          <w:szCs w:val="16"/>
        </w:rPr>
        <w:t>~</w:t>
      </w:r>
      <w:r>
        <w:rPr>
          <w:rFonts w:cs="Arial" w:hAnsi="Arial" w:eastAsia="Arial" w:ascii="Arial"/>
          <w:color w:val="5D5D5D"/>
          <w:spacing w:val="-26"/>
          <w:w w:val="374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0"/>
          <w:w w:val="43"/>
          <w:sz w:val="16"/>
          <w:szCs w:val="16"/>
        </w:rPr>
        <w:t>,</w:t>
      </w:r>
      <w:r>
        <w:rPr>
          <w:rFonts w:cs="Arial" w:hAnsi="Arial" w:eastAsia="Arial" w:ascii="Arial"/>
          <w:color w:val="5D5D5D"/>
          <w:spacing w:val="-92"/>
          <w:w w:val="200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8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2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2"/>
          <w:sz w:val="16"/>
          <w:szCs w:val="16"/>
        </w:rPr>
        <w:t>+-</w:t>
      </w:r>
      <w:r>
        <w:rPr>
          <w:rFonts w:cs="Arial" w:hAnsi="Arial" w:eastAsia="Arial" w:ascii="Arial"/>
          <w:color w:val="484848"/>
          <w:spacing w:val="-2"/>
          <w:w w:val="10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70"/>
          <w:w w:val="419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43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5"/>
          <w:w w:val="103"/>
          <w:sz w:val="16"/>
          <w:szCs w:val="16"/>
        </w:rPr>
        <w:t>7</w:t>
      </w:r>
      <w:r>
        <w:rPr>
          <w:rFonts w:cs="Arial" w:hAnsi="Arial" w:eastAsia="Arial" w:ascii="Arial"/>
          <w:color w:val="2B2B2B"/>
          <w:spacing w:val="0"/>
          <w:w w:val="140"/>
          <w:sz w:val="16"/>
          <w:szCs w:val="16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lineRule="exact" w:line="160"/>
        <w:ind w:left="112" w:right="70"/>
      </w:pPr>
      <w:r>
        <w:rPr>
          <w:rFonts w:cs="Arial" w:hAnsi="Arial" w:eastAsia="Arial" w:ascii="Arial"/>
          <w:color w:val="171717"/>
          <w:w w:val="84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8"/>
          <w:w w:val="8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1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7"/>
          <w:w w:val="9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13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113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94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4"/>
          <w:w w:val="9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9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7"/>
          <w:w w:val="9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4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7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5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16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7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26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3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6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33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8"/>
          <w:w w:val="84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2B2B2B"/>
          <w:spacing w:val="1"/>
          <w:w w:val="74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070707"/>
          <w:spacing w:val="4"/>
          <w:w w:val="94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484848"/>
          <w:spacing w:val="2"/>
          <w:w w:val="10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6"/>
          <w:w w:val="94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8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1"/>
          <w:w w:val="8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94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9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6"/>
          <w:w w:val="8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9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9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16"/>
          <w:w w:val="8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9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9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4"/>
          <w:w w:val="8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6"/>
          <w:w w:val="8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2"/>
          <w:w w:val="8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9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9"/>
          <w:position w:val="-1"/>
          <w:sz w:val="14"/>
          <w:szCs w:val="14"/>
        </w:rPr>
        <w:t>    </w:t>
      </w:r>
      <w:r>
        <w:rPr>
          <w:rFonts w:cs="Arial" w:hAnsi="Arial" w:eastAsia="Arial" w:ascii="Arial"/>
          <w:color w:val="171717"/>
          <w:spacing w:val="12"/>
          <w:w w:val="8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0"/>
          <w:w w:val="35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5D5D5D"/>
          <w:spacing w:val="0"/>
          <w:w w:val="35"/>
          <w:position w:val="-1"/>
          <w:sz w:val="14"/>
          <w:szCs w:val="14"/>
        </w:rPr>
        <w:t>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D5D5D"/>
          <w:spacing w:val="6"/>
          <w:w w:val="3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0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                             </w:t>
      </w:r>
      <w:r>
        <w:rPr>
          <w:rFonts w:cs="Arial" w:hAnsi="Arial" w:eastAsia="Arial" w:ascii="Arial"/>
          <w:color w:val="171717"/>
          <w:spacing w:val="1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898989"/>
          <w:spacing w:val="0"/>
          <w:w w:val="23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center"/>
        <w:spacing w:lineRule="exact" w:line="160"/>
        <w:ind w:left="109" w:right="72"/>
      </w:pPr>
      <w:r>
        <w:rPr>
          <w:rFonts w:cs="Arial" w:hAnsi="Arial" w:eastAsia="Arial" w:ascii="Arial"/>
          <w:color w:val="171717"/>
          <w:spacing w:val="4"/>
          <w:w w:val="8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1"/>
          <w:w w:val="8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2"/>
          <w:w w:val="11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7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111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3"/>
          <w:w w:val="8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1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3"/>
          <w:w w:val="8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7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3"/>
          <w:w w:val="85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2B2B2B"/>
          <w:spacing w:val="0"/>
          <w:w w:val="83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2B2B2B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-1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6"/>
          <w:w w:val="7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18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3"/>
          <w:w w:val="8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2"/>
          <w:w w:val="10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-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14"/>
          <w:w w:val="8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7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30"/>
          <w:w w:val="7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2"/>
          <w:w w:val="9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7"/>
          <w:w w:val="94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2"/>
          <w:w w:val="9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0"/>
          <w:w w:val="87"/>
          <w:position w:val="-1"/>
          <w:sz w:val="14"/>
          <w:szCs w:val="14"/>
        </w:rPr>
        <w:t>eso</w:t>
      </w:r>
      <w:r>
        <w:rPr>
          <w:rFonts w:cs="Arial" w:hAnsi="Arial" w:eastAsia="Arial" w:ascii="Arial"/>
          <w:color w:val="2B2B2B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-1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4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25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7"/>
          <w:w w:val="118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3"/>
          <w:w w:val="7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5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8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6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7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9"/>
          <w:w w:val="7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6"/>
          <w:position w:val="-1"/>
          <w:sz w:val="14"/>
          <w:szCs w:val="14"/>
        </w:rPr>
        <w:t>11</w:t>
      </w:r>
      <w:r>
        <w:rPr>
          <w:rFonts w:cs="Arial" w:hAnsi="Arial" w:eastAsia="Arial" w:ascii="Arial"/>
          <w:color w:val="171717"/>
          <w:spacing w:val="0"/>
          <w:w w:val="7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0"/>
          <w:w w:val="76"/>
          <w:position w:val="-1"/>
          <w:sz w:val="14"/>
          <w:szCs w:val="14"/>
        </w:rPr>
        <w:t> </w:t>
      </w:r>
      <w:r>
        <w:rPr>
          <w:rFonts w:cs="Arial" w:hAnsi="Arial" w:eastAsia="Arial" w:ascii="Arial"/>
          <w:i/>
          <w:color w:val="171717"/>
          <w:spacing w:val="-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9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0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90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5"/>
          <w:w w:val="90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0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70707"/>
          <w:spacing w:val="4"/>
          <w:w w:val="90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4"/>
          <w:w w:val="90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90"/>
          <w:position w:val="-1"/>
          <w:sz w:val="14"/>
          <w:szCs w:val="14"/>
        </w:rPr>
        <w:t>1.</w:t>
      </w:r>
      <w:r>
        <w:rPr>
          <w:rFonts w:cs="Arial" w:hAnsi="Arial" w:eastAsia="Arial" w:ascii="Arial"/>
          <w:color w:val="171717"/>
          <w:spacing w:val="20"/>
          <w:w w:val="9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0"/>
          <w:w w:val="20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5D5D5D"/>
          <w:spacing w:val="0"/>
          <w:w w:val="20"/>
          <w:position w:val="-1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D5D5D"/>
          <w:spacing w:val="8"/>
          <w:w w:val="20"/>
          <w:position w:val="-1"/>
          <w:sz w:val="20"/>
          <w:szCs w:val="20"/>
        </w:rPr>
        <w:t> </w:t>
      </w:r>
      <w:r>
        <w:rPr>
          <w:rFonts w:cs="Arial" w:hAnsi="Arial" w:eastAsia="Arial" w:ascii="Arial"/>
          <w:color w:val="5D5D5D"/>
          <w:spacing w:val="0"/>
          <w:w w:val="20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00"/>
        <w:ind w:left="4901"/>
        <w:sectPr>
          <w:type w:val="continuous"/>
          <w:pgSz w:w="15880" w:h="12300" w:orient="landscape"/>
          <w:pgMar w:top="140" w:bottom="280" w:left="440" w:right="740"/>
          <w:cols w:num="4" w:equalWidth="off">
            <w:col w:w="703" w:space="316"/>
            <w:col w:w="1849" w:space="1511"/>
            <w:col w:w="807" w:space="124"/>
            <w:col w:w="9390"/>
          </w:cols>
        </w:sectPr>
      </w:pPr>
      <w:r>
        <w:rPr>
          <w:rFonts w:cs="Arial" w:hAnsi="Arial" w:eastAsia="Arial" w:ascii="Arial"/>
          <w:color w:val="5D5D5D"/>
          <w:spacing w:val="0"/>
          <w:w w:val="35"/>
          <w:position w:val="-1"/>
          <w:sz w:val="14"/>
          <w:szCs w:val="14"/>
        </w:rPr>
        <w:t>'</w:t>
      </w:r>
      <w:r>
        <w:rPr>
          <w:rFonts w:cs="Arial" w:hAnsi="Arial" w:eastAsia="Arial" w:ascii="Arial"/>
          <w:color w:val="5D5D5D"/>
          <w:spacing w:val="0"/>
          <w:w w:val="35"/>
          <w:position w:val="-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D5D5D"/>
          <w:spacing w:val="1"/>
          <w:w w:val="3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0"/>
          <w:w w:val="45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40"/>
        <w:ind w:left="141"/>
        <w:sectPr>
          <w:type w:val="continuous"/>
          <w:pgSz w:w="15880" w:h="12300" w:orient="landscape"/>
          <w:pgMar w:top="140" w:bottom="280" w:left="440" w:right="740"/>
        </w:sectPr>
      </w:pPr>
      <w:r>
        <w:rPr>
          <w:rFonts w:cs="Arial" w:hAnsi="Arial" w:eastAsia="Arial" w:ascii="Arial"/>
          <w:color w:val="5D5D5D"/>
          <w:w w:val="174"/>
          <w:position w:val="-6"/>
          <w:sz w:val="16"/>
          <w:szCs w:val="16"/>
        </w:rPr>
        <w:t>&gt;---</w:t>
      </w:r>
      <w:r>
        <w:rPr>
          <w:rFonts w:cs="Arial" w:hAnsi="Arial" w:eastAsia="Arial" w:ascii="Arial"/>
          <w:color w:val="5D5D5D"/>
          <w:spacing w:val="-20"/>
          <w:w w:val="174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74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2B2B2B"/>
          <w:spacing w:val="0"/>
          <w:w w:val="104"/>
          <w:position w:val="-6"/>
          <w:sz w:val="16"/>
          <w:szCs w:val="16"/>
        </w:rPr>
        <w:t>-+</w:t>
      </w:r>
      <w:r>
        <w:rPr>
          <w:rFonts w:cs="Arial" w:hAnsi="Arial" w:eastAsia="Arial" w:ascii="Arial"/>
          <w:color w:val="2B2B2B"/>
          <w:spacing w:val="-6"/>
          <w:w w:val="104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318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74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42"/>
          <w:position w:val="-6"/>
          <w:sz w:val="16"/>
          <w:szCs w:val="16"/>
        </w:rPr>
        <w:t>+</w:t>
      </w:r>
      <w:r>
        <w:rPr>
          <w:rFonts w:cs="Arial" w:hAnsi="Arial" w:eastAsia="Arial" w:ascii="Arial"/>
          <w:color w:val="484848"/>
          <w:spacing w:val="-7"/>
          <w:w w:val="142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9"/>
          <w:w w:val="468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898989"/>
          <w:spacing w:val="-1"/>
          <w:w w:val="56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484848"/>
          <w:spacing w:val="-2"/>
          <w:w w:val="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"/>
          <w:w w:val="74"/>
          <w:position w:val="-6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2B2B2B"/>
          <w:spacing w:val="0"/>
          <w:w w:val="142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2B2B2B"/>
          <w:spacing w:val="-7"/>
          <w:w w:val="142"/>
          <w:position w:val="-6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27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100"/>
          <w:position w:val="-6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4"/>
          <w:w w:val="277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484848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484848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484848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484848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1"/>
          <w:w w:val="92"/>
          <w:position w:val="-6"/>
          <w:sz w:val="10"/>
          <w:szCs w:val="10"/>
        </w:rPr>
        <w:t>•</w:t>
      </w:r>
      <w:r>
        <w:rPr>
          <w:rFonts w:cs="Arial" w:hAnsi="Arial" w:eastAsia="Arial" w:ascii="Arial"/>
          <w:color w:val="5D5D5D"/>
          <w:spacing w:val="6"/>
          <w:w w:val="485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-57"/>
          <w:w w:val="205"/>
          <w:position w:val="-6"/>
          <w:sz w:val="10"/>
          <w:szCs w:val="10"/>
        </w:rPr>
        <w:t>;</w:t>
      </w:r>
      <w:r>
        <w:rPr>
          <w:rFonts w:cs="Arial" w:hAnsi="Arial" w:eastAsia="Arial" w:ascii="Arial"/>
          <w:color w:val="5D5D5D"/>
          <w:spacing w:val="0"/>
          <w:w w:val="20"/>
          <w:position w:val="0"/>
          <w:sz w:val="16"/>
          <w:szCs w:val="16"/>
        </w:rPr>
        <w:t>!</w:t>
      </w:r>
      <w:r>
        <w:rPr>
          <w:rFonts w:cs="Arial" w:hAnsi="Arial" w:eastAsia="Arial" w:ascii="Arial"/>
          <w:color w:val="5D5D5D"/>
          <w:spacing w:val="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205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205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484848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484848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0"/>
          <w:w w:val="205"/>
          <w:position w:val="-6"/>
          <w:sz w:val="10"/>
          <w:szCs w:val="10"/>
        </w:rPr>
        <w:t>f-</w:t>
      </w:r>
      <w:r>
        <w:rPr>
          <w:rFonts w:cs="Arial" w:hAnsi="Arial" w:eastAsia="Arial" w:ascii="Arial"/>
          <w:color w:val="5D5D5D"/>
          <w:spacing w:val="8"/>
          <w:w w:val="205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484848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484848"/>
          <w:spacing w:val="0"/>
          <w:w w:val="155"/>
          <w:position w:val="-6"/>
          <w:sz w:val="10"/>
          <w:szCs w:val="10"/>
        </w:rPr>
        <w:t>-+</w:t>
      </w:r>
      <w:r>
        <w:rPr>
          <w:rFonts w:cs="Arial" w:hAnsi="Arial" w:eastAsia="Arial" w:ascii="Arial"/>
          <w:color w:val="484848"/>
          <w:spacing w:val="8"/>
          <w:w w:val="155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0"/>
          <w:w w:val="234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-8"/>
          <w:w w:val="234"/>
          <w:position w:val="-6"/>
          <w:sz w:val="10"/>
          <w:szCs w:val="10"/>
        </w:rPr>
        <w:t>;</w:t>
      </w:r>
      <w:r>
        <w:rPr>
          <w:rFonts w:cs="Arial" w:hAnsi="Arial" w:eastAsia="Arial" w:ascii="Arial"/>
          <w:color w:val="999999"/>
          <w:spacing w:val="0"/>
          <w:w w:val="26"/>
          <w:position w:val="0"/>
          <w:sz w:val="24"/>
          <w:szCs w:val="2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"/>
        <w:ind w:left="453" w:right="-44"/>
      </w:pPr>
      <w:r>
        <w:rPr>
          <w:rFonts w:cs="Arial" w:hAnsi="Arial" w:eastAsia="Arial" w:ascii="Arial"/>
          <w:color w:val="171717"/>
          <w:w w:val="76"/>
          <w:sz w:val="16"/>
          <w:szCs w:val="16"/>
        </w:rPr>
        <w:t>1</w:t>
      </w:r>
      <w:r>
        <w:rPr>
          <w:rFonts w:cs="Arial" w:hAnsi="Arial" w:eastAsia="Arial" w:ascii="Arial"/>
          <w:color w:val="2B2B2B"/>
          <w:spacing w:val="-1"/>
          <w:w w:val="98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0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oc</w:t>
      </w:r>
      <w:r>
        <w:rPr>
          <w:rFonts w:cs="Arial" w:hAnsi="Arial" w:eastAsia="Arial" w:ascii="Arial"/>
          <w:color w:val="2B2B2B"/>
          <w:spacing w:val="0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3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de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8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1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</w:pPr>
      <w:r>
        <w:br w:type="column"/>
      </w:r>
      <w:r>
        <w:rPr>
          <w:rFonts w:cs="Arial" w:hAnsi="Arial" w:eastAsia="Arial" w:ascii="Arial"/>
          <w:color w:val="171717"/>
          <w:spacing w:val="-1"/>
          <w:w w:val="87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53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0"/>
          <w:w w:val="92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64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7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7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77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4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84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4"/>
          <w:w w:val="88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95"/>
          <w:position w:val="-3"/>
          <w:sz w:val="14"/>
          <w:szCs w:val="14"/>
        </w:rPr>
        <w:t>oc</w:t>
      </w:r>
      <w:r>
        <w:rPr>
          <w:rFonts w:cs="Arial" w:hAnsi="Arial" w:eastAsia="Arial" w:ascii="Arial"/>
          <w:color w:val="2B2B2B"/>
          <w:spacing w:val="8"/>
          <w:w w:val="95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0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5D5D5D"/>
          <w:spacing w:val="2"/>
          <w:w w:val="103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4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100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2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7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18"/>
          <w:w w:val="88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2B2B2B"/>
          <w:spacing w:val="3"/>
          <w:w w:val="88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8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4"/>
          <w:w w:val="88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8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2"/>
          <w:w w:val="88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3"/>
          <w:w w:val="88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8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88"/>
          <w:position w:val="-3"/>
          <w:sz w:val="14"/>
          <w:szCs w:val="14"/>
        </w:rPr>
        <w:t>st</w:t>
      </w:r>
      <w:r>
        <w:rPr>
          <w:rFonts w:cs="Arial" w:hAnsi="Arial" w:eastAsia="Arial" w:ascii="Arial"/>
          <w:color w:val="2B2B2B"/>
          <w:spacing w:val="5"/>
          <w:w w:val="8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88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5"/>
          <w:w w:val="88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1"/>
          <w:w w:val="8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8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8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88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28"/>
          <w:w w:val="88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8"/>
          <w:w w:val="88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8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8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8"/>
          <w:w w:val="88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3"/>
          <w:w w:val="88"/>
          <w:position w:val="-3"/>
          <w:sz w:val="14"/>
          <w:szCs w:val="14"/>
        </w:rPr>
        <w:t>g</w:t>
      </w:r>
      <w:r>
        <w:rPr>
          <w:rFonts w:cs="Arial" w:hAnsi="Arial" w:eastAsia="Arial" w:ascii="Arial"/>
          <w:color w:val="2B2B2B"/>
          <w:spacing w:val="3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8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88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8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2"/>
          <w:w w:val="88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8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6"/>
          <w:w w:val="88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3"/>
          <w:w w:val="88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8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5"/>
          <w:w w:val="88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8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27"/>
          <w:w w:val="88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8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8"/>
          <w:position w:val="-3"/>
          <w:sz w:val="14"/>
          <w:szCs w:val="14"/>
        </w:rPr>
        <w:t>b</w:t>
      </w:r>
      <w:r>
        <w:rPr>
          <w:rFonts w:cs="Arial" w:hAnsi="Arial" w:eastAsia="Arial" w:ascii="Arial"/>
          <w:color w:val="2B2B2B"/>
          <w:spacing w:val="1"/>
          <w:w w:val="88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3"/>
          <w:w w:val="88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3"/>
          <w:w w:val="88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3"/>
          <w:w w:val="88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88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22"/>
          <w:w w:val="88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7"/>
          <w:w w:val="88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1"/>
          <w:w w:val="44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4"/>
          <w:w w:val="100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5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100"/>
          <w:position w:val="-3"/>
          <w:sz w:val="14"/>
          <w:szCs w:val="14"/>
        </w:rPr>
        <w:t>     </w:t>
      </w:r>
      <w:r>
        <w:rPr>
          <w:rFonts w:cs="Arial" w:hAnsi="Arial" w:eastAsia="Arial" w:ascii="Arial"/>
          <w:color w:val="2B2B2B"/>
          <w:spacing w:val="-4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777777"/>
          <w:spacing w:val="0"/>
          <w:w w:val="34"/>
          <w:position w:val="-3"/>
          <w:sz w:val="18"/>
          <w:szCs w:val="18"/>
        </w:rPr>
        <w:t>l</w:t>
      </w:r>
      <w:r>
        <w:rPr>
          <w:rFonts w:cs="Arial" w:hAnsi="Arial" w:eastAsia="Arial" w:ascii="Arial"/>
          <w:color w:val="777777"/>
          <w:spacing w:val="0"/>
          <w:w w:val="34"/>
          <w:position w:val="-3"/>
          <w:sz w:val="18"/>
          <w:szCs w:val="18"/>
        </w:rPr>
        <w:t>                    </w:t>
      </w:r>
      <w:r>
        <w:rPr>
          <w:rFonts w:cs="Arial" w:hAnsi="Arial" w:eastAsia="Arial" w:ascii="Arial"/>
          <w:color w:val="777777"/>
          <w:spacing w:val="14"/>
          <w:w w:val="34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0"/>
          <w:w w:val="91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0"/>
          <w:w w:val="91"/>
          <w:position w:val="-3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91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91"/>
          <w:position w:val="-3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1"/>
          <w:w w:val="91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1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0"/>
          <w:w w:val="91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1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1"/>
          <w:position w:val="-3"/>
          <w:sz w:val="16"/>
          <w:szCs w:val="16"/>
        </w:rPr>
        <w:t>    </w:t>
      </w:r>
      <w:r>
        <w:rPr>
          <w:rFonts w:cs="Arial" w:hAnsi="Arial" w:eastAsia="Arial" w:ascii="Arial"/>
          <w:color w:val="070707"/>
          <w:spacing w:val="32"/>
          <w:w w:val="9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91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91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91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5"/>
          <w:w w:val="9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75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2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5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105"/>
          <w:position w:val="-3"/>
          <w:sz w:val="16"/>
          <w:szCs w:val="16"/>
        </w:rPr>
        <w:t>fo</w:t>
      </w:r>
      <w:r>
        <w:rPr>
          <w:rFonts w:cs="Arial" w:hAnsi="Arial" w:eastAsia="Arial" w:ascii="Arial"/>
          <w:color w:val="171717"/>
          <w:spacing w:val="8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oe</w:t>
      </w:r>
      <w:r>
        <w:rPr>
          <w:rFonts w:cs="Arial" w:hAnsi="Arial" w:eastAsia="Arial" w:ascii="Arial"/>
          <w:color w:val="171717"/>
          <w:spacing w:val="-1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2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9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109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1"/>
          <w:position w:val="-3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                   </w:t>
      </w:r>
      <w:r>
        <w:rPr>
          <w:rFonts w:cs="Arial" w:hAnsi="Arial" w:eastAsia="Arial" w:ascii="Arial"/>
          <w:color w:val="171717"/>
          <w:spacing w:val="-18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1"/>
          <w:w w:val="98"/>
          <w:position w:val="-3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95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1"/>
          <w:w w:val="95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109"/>
          <w:position w:val="-3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0"/>
          <w:w w:val="103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81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1"/>
          <w:w w:val="114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777777"/>
          <w:spacing w:val="0"/>
          <w:w w:val="65"/>
          <w:position w:val="-3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160"/>
        <w:ind w:left="1075"/>
      </w:pPr>
      <w:r>
        <w:rPr>
          <w:rFonts w:cs="Arial" w:hAnsi="Arial" w:eastAsia="Arial" w:ascii="Arial"/>
          <w:color w:val="171717"/>
          <w:spacing w:val="4"/>
          <w:w w:val="88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2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1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12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3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5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3"/>
          <w:w w:val="88"/>
          <w:position w:val="-1"/>
          <w:sz w:val="14"/>
          <w:szCs w:val="14"/>
        </w:rPr>
        <w:t>x</w:t>
      </w:r>
      <w:r>
        <w:rPr>
          <w:rFonts w:cs="Arial" w:hAnsi="Arial" w:eastAsia="Arial" w:ascii="Arial"/>
          <w:color w:val="2B2B2B"/>
          <w:spacing w:val="3"/>
          <w:w w:val="8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9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2B2B2B"/>
          <w:spacing w:val="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3"/>
          <w:w w:val="8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17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84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3"/>
          <w:w w:val="8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3"/>
          <w:w w:val="8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8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28"/>
          <w:w w:val="84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1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7"/>
          <w:w w:val="88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94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94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4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1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2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1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1"/>
          <w:w w:val="5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4"/>
          <w:w w:val="94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5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78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2B2B2B"/>
          <w:spacing w:val="2"/>
          <w:w w:val="7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7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4"/>
          <w:w w:val="7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8"/>
          <w:position w:val="-1"/>
          <w:sz w:val="14"/>
          <w:szCs w:val="14"/>
        </w:rPr>
        <w:t>9</w:t>
      </w:r>
      <w:r>
        <w:rPr>
          <w:rFonts w:cs="Arial" w:hAnsi="Arial" w:eastAsia="Arial" w:ascii="Arial"/>
          <w:color w:val="171717"/>
          <w:spacing w:val="0"/>
          <w:w w:val="78"/>
          <w:position w:val="-1"/>
          <w:sz w:val="14"/>
          <w:szCs w:val="14"/>
        </w:rPr>
        <w:t>    </w:t>
      </w:r>
      <w:r>
        <w:rPr>
          <w:rFonts w:cs="Arial" w:hAnsi="Arial" w:eastAsia="Arial" w:ascii="Arial"/>
          <w:color w:val="171717"/>
          <w:spacing w:val="14"/>
          <w:w w:val="7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0"/>
          <w:w w:val="17"/>
          <w:position w:val="-1"/>
          <w:sz w:val="24"/>
          <w:szCs w:val="2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00"/>
        <w:ind w:left="1075"/>
        <w:sectPr>
          <w:type w:val="continuous"/>
          <w:pgSz w:w="15880" w:h="12300" w:orient="landscape"/>
          <w:pgMar w:top="140" w:bottom="280" w:left="440" w:right="740"/>
          <w:cols w:num="3" w:equalWidth="off">
            <w:col w:w="699" w:space="316"/>
            <w:col w:w="1854" w:space="1511"/>
            <w:col w:w="10320"/>
          </w:cols>
        </w:sectPr>
      </w:pPr>
      <w:r>
        <w:rPr>
          <w:rFonts w:cs="Arial" w:hAnsi="Arial" w:eastAsia="Arial" w:ascii="Arial"/>
          <w:color w:val="171717"/>
          <w:spacing w:val="2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0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2"/>
          <w:w w:val="80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0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29"/>
          <w:w w:val="80"/>
          <w:sz w:val="14"/>
          <w:szCs w:val="14"/>
        </w:rPr>
        <w:t> </w:t>
      </w:r>
      <w:r>
        <w:rPr>
          <w:rFonts w:cs="Arial" w:hAnsi="Arial" w:eastAsia="Arial" w:ascii="Arial"/>
          <w:i/>
          <w:color w:val="171717"/>
          <w:spacing w:val="-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2B2B2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2B2B2B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5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2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1.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2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0"/>
          <w:w w:val="20"/>
          <w:sz w:val="24"/>
          <w:szCs w:val="2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sz w:val="11"/>
          <w:szCs w:val="11"/>
        </w:rPr>
        <w:jc w:val="left"/>
        <w:spacing w:before="3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220"/>
        <w:ind w:right="111"/>
      </w:pPr>
      <w:r>
        <w:pict>
          <v:shape type="#_x0000_t202" style="position:absolute;margin-left:745.92pt;margin-top:4.89372pt;width:5.5083pt;height:7pt;mso-position-horizontal-relative:page;mso-position-vertical-relative:paragraph;z-index:-341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"/>
                      <w:szCs w:val="14"/>
                    </w:rPr>
                    <w:jc w:val="left"/>
                    <w:spacing w:lineRule="exact" w:line="140"/>
                    <w:ind w:right="-41"/>
                  </w:pPr>
                  <w:r>
                    <w:rPr>
                      <w:rFonts w:cs="Arial" w:hAnsi="Arial" w:eastAsia="Arial" w:ascii="Arial"/>
                      <w:color w:val="5D5D5D"/>
                      <w:spacing w:val="0"/>
                      <w:w w:val="129"/>
                      <w:sz w:val="14"/>
                      <w:szCs w:val="14"/>
                    </w:rPr>
                    <w:t>-.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D5D5D"/>
          <w:w w:val="46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2B2B2B"/>
          <w:w w:val="183"/>
          <w:position w:val="-2"/>
          <w:sz w:val="12"/>
          <w:szCs w:val="12"/>
        </w:rPr>
        <w:t>+-</w:t>
      </w:r>
      <w:r>
        <w:rPr>
          <w:rFonts w:cs="Arial" w:hAnsi="Arial" w:eastAsia="Arial" w:ascii="Arial"/>
          <w:color w:val="484848"/>
          <w:w w:val="50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w w:val="504"/>
          <w:position w:val="-2"/>
          <w:sz w:val="12"/>
          <w:szCs w:val="12"/>
        </w:rPr>
        <w:t>----</w:t>
      </w:r>
      <w:r>
        <w:rPr>
          <w:rFonts w:cs="Arial" w:hAnsi="Arial" w:eastAsia="Arial" w:ascii="Arial"/>
          <w:color w:val="484848"/>
          <w:w w:val="60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A8A8A8"/>
          <w:w w:val="48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D5D5D"/>
          <w:w w:val="132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898989"/>
          <w:w w:val="60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898989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898989"/>
          <w:spacing w:val="-9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0"/>
          <w:w w:val="57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99999"/>
          <w:spacing w:val="0"/>
          <w:w w:val="115"/>
          <w:position w:val="-2"/>
          <w:sz w:val="12"/>
          <w:szCs w:val="12"/>
        </w:rPr>
        <w:t>..</w:t>
      </w:r>
      <w:r>
        <w:rPr>
          <w:rFonts w:cs="Arial" w:hAnsi="Arial" w:eastAsia="Arial" w:ascii="Arial"/>
          <w:color w:val="999999"/>
          <w:spacing w:val="0"/>
          <w:w w:val="72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A8A8A8"/>
          <w:spacing w:val="0"/>
          <w:w w:val="57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A8A8A8"/>
          <w:spacing w:val="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-13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99999"/>
          <w:spacing w:val="0"/>
          <w:w w:val="53"/>
          <w:position w:val="-2"/>
          <w:sz w:val="12"/>
          <w:szCs w:val="12"/>
        </w:rPr>
        <w:t>,</w:t>
      </w:r>
      <w:r>
        <w:rPr>
          <w:rFonts w:cs="Arial" w:hAnsi="Arial" w:eastAsia="Arial" w:ascii="Arial"/>
          <w:color w:val="999999"/>
          <w:spacing w:val="0"/>
          <w:w w:val="53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99999"/>
          <w:spacing w:val="4"/>
          <w:w w:val="53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0"/>
          <w:w w:val="53"/>
          <w:position w:val="-2"/>
          <w:sz w:val="12"/>
          <w:szCs w:val="12"/>
        </w:rPr>
        <w:t>..</w:t>
      </w:r>
      <w:r>
        <w:rPr>
          <w:rFonts w:cs="Arial" w:hAnsi="Arial" w:eastAsia="Arial" w:ascii="Arial"/>
          <w:color w:val="A8A8A8"/>
          <w:spacing w:val="0"/>
          <w:w w:val="53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11"/>
          <w:w w:val="53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1"/>
          <w:w w:val="5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1"/>
          <w:w w:val="5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1"/>
          <w:w w:val="5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484848"/>
          <w:spacing w:val="4"/>
          <w:w w:val="27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2"/>
          <w:w w:val="11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2"/>
          <w:w w:val="13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484848"/>
          <w:spacing w:val="8"/>
          <w:w w:val="58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484848"/>
          <w:spacing w:val="0"/>
          <w:w w:val="205"/>
          <w:position w:val="-2"/>
          <w:sz w:val="10"/>
          <w:szCs w:val="10"/>
        </w:rPr>
        <w:t>f-</w:t>
      </w:r>
      <w:r>
        <w:rPr>
          <w:rFonts w:cs="Arial" w:hAnsi="Arial" w:eastAsia="Arial" w:ascii="Arial"/>
          <w:color w:val="484848"/>
          <w:spacing w:val="8"/>
          <w:w w:val="20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10"/>
          <w:w w:val="60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1"/>
          <w:w w:val="5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8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8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99999"/>
          <w:spacing w:val="1"/>
          <w:w w:val="6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1"/>
          <w:w w:val="9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8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-17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0"/>
          <w:w w:val="58"/>
          <w:position w:val="-2"/>
          <w:sz w:val="10"/>
          <w:szCs w:val="10"/>
        </w:rPr>
        <w:t>..</w:t>
      </w:r>
      <w:r>
        <w:rPr>
          <w:rFonts w:cs="Arial" w:hAnsi="Arial" w:eastAsia="Arial" w:ascii="Arial"/>
          <w:color w:val="A8A8A8"/>
          <w:spacing w:val="0"/>
          <w:w w:val="58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3"/>
          <w:w w:val="58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1"/>
          <w:w w:val="6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2"/>
          <w:w w:val="15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1"/>
          <w:w w:val="8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1"/>
          <w:w w:val="9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1"/>
          <w:w w:val="8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D5D5D"/>
          <w:spacing w:val="8"/>
          <w:w w:val="60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2B2B2B"/>
          <w:spacing w:val="0"/>
          <w:w w:val="205"/>
          <w:position w:val="-2"/>
          <w:sz w:val="10"/>
          <w:szCs w:val="10"/>
        </w:rPr>
        <w:t>f-</w:t>
      </w:r>
      <w:r>
        <w:rPr>
          <w:rFonts w:cs="Arial" w:hAnsi="Arial" w:eastAsia="Arial" w:ascii="Arial"/>
          <w:color w:val="2B2B2B"/>
          <w:spacing w:val="8"/>
          <w:w w:val="20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484848"/>
          <w:spacing w:val="8"/>
          <w:w w:val="58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10"/>
          <w:w w:val="60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99999"/>
          <w:spacing w:val="1"/>
          <w:w w:val="6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8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3"/>
          <w:w w:val="194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99999"/>
          <w:spacing w:val="1"/>
          <w:w w:val="79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999999"/>
          <w:spacing w:val="1"/>
          <w:w w:val="65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999999"/>
          <w:spacing w:val="2"/>
          <w:w w:val="130"/>
          <w:position w:val="-2"/>
          <w:sz w:val="10"/>
          <w:szCs w:val="10"/>
        </w:rPr>
        <w:t>"</w:t>
      </w:r>
      <w:r>
        <w:rPr>
          <w:rFonts w:cs="Arial" w:hAnsi="Arial" w:eastAsia="Arial" w:ascii="Arial"/>
          <w:color w:val="999999"/>
          <w:spacing w:val="1"/>
          <w:w w:val="92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999999"/>
          <w:spacing w:val="0"/>
          <w:w w:val="65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999999"/>
          <w:spacing w:val="0"/>
          <w:w w:val="100"/>
          <w:position w:val="-2"/>
          <w:sz w:val="10"/>
          <w:szCs w:val="10"/>
        </w:rPr>
        <w:t>   </w:t>
      </w:r>
      <w:r>
        <w:rPr>
          <w:rFonts w:cs="Arial" w:hAnsi="Arial" w:eastAsia="Arial" w:ascii="Arial"/>
          <w:color w:val="999999"/>
          <w:spacing w:val="-14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999999"/>
          <w:spacing w:val="1"/>
          <w:w w:val="58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99999"/>
          <w:spacing w:val="0"/>
          <w:w w:val="58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99999"/>
          <w:spacing w:val="0"/>
          <w:w w:val="58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999999"/>
          <w:spacing w:val="12"/>
          <w:w w:val="58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D5D5D"/>
          <w:spacing w:val="1"/>
          <w:w w:val="6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0"/>
          <w:w w:val="13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0"/>
          <w:w w:val="100"/>
          <w:position w:val="-2"/>
          <w:sz w:val="10"/>
          <w:szCs w:val="10"/>
        </w:rPr>
        <w:t>                                            </w:t>
      </w:r>
      <w:r>
        <w:rPr>
          <w:rFonts w:cs="Arial" w:hAnsi="Arial" w:eastAsia="Arial" w:ascii="Arial"/>
          <w:color w:val="5D5D5D"/>
          <w:spacing w:val="-6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D5D5D"/>
          <w:spacing w:val="1"/>
          <w:w w:val="6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1"/>
          <w:w w:val="6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99999"/>
          <w:spacing w:val="1"/>
          <w:w w:val="6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99999"/>
          <w:spacing w:val="1"/>
          <w:w w:val="6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2"/>
          <w:w w:val="11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1"/>
          <w:w w:val="8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6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position w:val="-2"/>
          <w:sz w:val="10"/>
          <w:szCs w:val="10"/>
        </w:rPr>
        <w:t>                                          </w:t>
      </w:r>
      <w:r>
        <w:rPr>
          <w:rFonts w:cs="Arial" w:hAnsi="Arial" w:eastAsia="Arial" w:ascii="Arial"/>
          <w:color w:val="A8A8A8"/>
          <w:spacing w:val="-9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0"/>
          <w:w w:val="61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1"/>
          <w:w w:val="61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0"/>
          <w:w w:val="61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A8A8A8"/>
          <w:spacing w:val="0"/>
          <w:w w:val="61"/>
          <w:position w:val="-2"/>
          <w:sz w:val="10"/>
          <w:szCs w:val="10"/>
        </w:rPr>
        <w:t>  </w:t>
      </w:r>
      <w:r>
        <w:rPr>
          <w:rFonts w:cs="Arial" w:hAnsi="Arial" w:eastAsia="Arial" w:ascii="Arial"/>
          <w:color w:val="A8A8A8"/>
          <w:spacing w:val="3"/>
          <w:w w:val="61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2"/>
          <w:w w:val="8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99999"/>
          <w:spacing w:val="-2"/>
          <w:w w:val="8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99999"/>
          <w:spacing w:val="-1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777777"/>
          <w:spacing w:val="-1"/>
          <w:w w:val="6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898989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8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42"/>
          <w:position w:val="-2"/>
          <w:sz w:val="16"/>
          <w:szCs w:val="16"/>
        </w:rPr>
        <w:t>+</w:t>
      </w:r>
      <w:r>
        <w:rPr>
          <w:rFonts w:cs="Arial" w:hAnsi="Arial" w:eastAsia="Arial" w:ascii="Arial"/>
          <w:color w:val="484848"/>
          <w:spacing w:val="-7"/>
          <w:w w:val="14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42"/>
          <w:position w:val="-2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7"/>
          <w:w w:val="14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77777"/>
          <w:spacing w:val="-4"/>
          <w:w w:val="22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77777"/>
          <w:spacing w:val="0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777777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777777"/>
          <w:spacing w:val="-13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898989"/>
          <w:spacing w:val="-1"/>
          <w:w w:val="78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5D5D5D"/>
          <w:spacing w:val="0"/>
          <w:w w:val="78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5D5D5D"/>
          <w:spacing w:val="0"/>
          <w:w w:val="78"/>
          <w:position w:val="-2"/>
          <w:sz w:val="16"/>
          <w:szCs w:val="16"/>
        </w:rPr>
        <w:t>       </w:t>
      </w:r>
      <w:r>
        <w:rPr>
          <w:rFonts w:cs="Arial" w:hAnsi="Arial" w:eastAsia="Arial" w:ascii="Arial"/>
          <w:color w:val="5D5D5D"/>
          <w:spacing w:val="11"/>
          <w:w w:val="78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484848"/>
          <w:spacing w:val="0"/>
          <w:w w:val="411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432"/>
          <w:position w:val="-2"/>
          <w:sz w:val="14"/>
          <w:szCs w:val="14"/>
        </w:rPr>
        <w:t>---</w:t>
      </w:r>
      <w:r>
        <w:rPr>
          <w:rFonts w:cs="Arial" w:hAnsi="Arial" w:eastAsia="Arial" w:ascii="Arial"/>
          <w:color w:val="484848"/>
          <w:spacing w:val="0"/>
          <w:w w:val="152"/>
          <w:position w:val="-2"/>
          <w:sz w:val="14"/>
          <w:szCs w:val="14"/>
        </w:rPr>
        <w:t>--</w:t>
      </w:r>
      <w:r>
        <w:rPr>
          <w:rFonts w:cs="Arial" w:hAnsi="Arial" w:eastAsia="Arial" w:ascii="Arial"/>
          <w:color w:val="484848"/>
          <w:spacing w:val="1"/>
          <w:w w:val="15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5D5D5D"/>
          <w:spacing w:val="0"/>
          <w:w w:val="216"/>
          <w:position w:val="-2"/>
          <w:sz w:val="14"/>
          <w:szCs w:val="14"/>
        </w:rPr>
        <w:t>r-</w:t>
      </w:r>
      <w:r>
        <w:rPr>
          <w:rFonts w:cs="Arial" w:hAnsi="Arial" w:eastAsia="Arial" w:ascii="Arial"/>
          <w:color w:val="5D5D5D"/>
          <w:spacing w:val="0"/>
          <w:w w:val="46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A8A8A8"/>
          <w:spacing w:val="0"/>
          <w:w w:val="6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9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99999"/>
          <w:spacing w:val="0"/>
          <w:w w:val="9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72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99999"/>
          <w:spacing w:val="0"/>
          <w:w w:val="92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99999"/>
          <w:spacing w:val="0"/>
          <w:w w:val="5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0"/>
          <w:w w:val="7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484848"/>
          <w:spacing w:val="0"/>
          <w:w w:val="47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453"/>
          <w:position w:val="-2"/>
          <w:sz w:val="14"/>
          <w:szCs w:val="14"/>
        </w:rPr>
        <w:t>--</w:t>
      </w:r>
      <w:r>
        <w:rPr>
          <w:rFonts w:cs="Arial" w:hAnsi="Arial" w:eastAsia="Arial" w:ascii="Arial"/>
          <w:color w:val="5D5D5D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1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0"/>
          <w:w w:val="61"/>
          <w:position w:val="5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20"/>
        <w:ind w:right="111"/>
      </w:pPr>
      <w:r>
        <w:rPr>
          <w:rFonts w:cs="Arial" w:hAnsi="Arial" w:eastAsia="Arial" w:ascii="Arial"/>
          <w:color w:val="171717"/>
          <w:w w:val="65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w w:val="103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70707"/>
          <w:w w:val="98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70707"/>
          <w:w w:val="100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070707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4"/>
          <w:position w:val="-1"/>
          <w:sz w:val="16"/>
          <w:szCs w:val="16"/>
        </w:rPr>
        <w:t>oc</w:t>
      </w:r>
      <w:r>
        <w:rPr>
          <w:rFonts w:cs="Arial" w:hAnsi="Arial" w:eastAsia="Arial" w:ascii="Arial"/>
          <w:color w:val="171717"/>
          <w:spacing w:val="0"/>
          <w:w w:val="10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2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10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9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14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1"/>
          <w:w w:val="10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2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53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1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53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1"/>
          <w:w w:val="9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10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7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0"/>
          <w:w w:val="8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5"/>
          <w:w w:val="8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4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3"/>
          <w:w w:val="92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0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2"/>
          <w:w w:val="103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4"/>
          <w:w w:val="94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4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2"/>
          <w:w w:val="11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70707"/>
          <w:spacing w:val="0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3"/>
          <w:w w:val="8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27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3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88"/>
          <w:position w:val="-1"/>
          <w:sz w:val="14"/>
          <w:szCs w:val="14"/>
        </w:rPr>
        <w:t>st</w:t>
      </w:r>
      <w:r>
        <w:rPr>
          <w:rFonts w:cs="Arial" w:hAnsi="Arial" w:eastAsia="Arial" w:ascii="Arial"/>
          <w:color w:val="2B2B2B"/>
          <w:spacing w:val="5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5"/>
          <w:w w:val="88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1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3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88"/>
          <w:position w:val="-1"/>
          <w:sz w:val="14"/>
          <w:szCs w:val="14"/>
        </w:rPr>
        <w:t>os</w:t>
      </w:r>
      <w:r>
        <w:rPr>
          <w:rFonts w:cs="Arial" w:hAnsi="Arial" w:eastAsia="Arial" w:ascii="Arial"/>
          <w:color w:val="2B2B2B"/>
          <w:spacing w:val="0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26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8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9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2B2B2B"/>
          <w:spacing w:val="3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3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0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6"/>
          <w:w w:val="88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3"/>
          <w:w w:val="8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8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5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6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3"/>
          <w:w w:val="88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484848"/>
          <w:spacing w:val="1"/>
          <w:w w:val="88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3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88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22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2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4"/>
          <w:szCs w:val="14"/>
        </w:rPr>
        <w:t>                      </w:t>
      </w:r>
      <w:r>
        <w:rPr>
          <w:rFonts w:cs="Arial" w:hAnsi="Arial" w:eastAsia="Arial" w:ascii="Arial"/>
          <w:color w:val="171717"/>
          <w:spacing w:val="23"/>
          <w:w w:val="8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1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7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03"/>
          <w:position w:val="-1"/>
          <w:sz w:val="16"/>
          <w:szCs w:val="16"/>
        </w:rPr>
        <w:t>k</w:t>
      </w:r>
      <w:r>
        <w:rPr>
          <w:rFonts w:cs="Arial" w:hAnsi="Arial" w:eastAsia="Arial" w:ascii="Arial"/>
          <w:color w:val="171717"/>
          <w:spacing w:val="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2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9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10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92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2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9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3"/>
          <w:w w:val="9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   </w:t>
      </w:r>
      <w:r>
        <w:rPr>
          <w:rFonts w:cs="Arial" w:hAnsi="Arial" w:eastAsia="Arial" w:ascii="Arial"/>
          <w:color w:val="171717"/>
          <w:spacing w:val="1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7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0"/>
          <w:w w:val="10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3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-1"/>
          <w:w w:val="9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9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3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1"/>
          <w:w w:val="103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999999"/>
          <w:spacing w:val="0"/>
          <w:w w:val="65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180"/>
        <w:ind w:right="112"/>
      </w:pPr>
      <w:r>
        <w:rPr>
          <w:rFonts w:cs="Arial" w:hAnsi="Arial" w:eastAsia="Arial" w:ascii="Arial"/>
          <w:color w:val="171717"/>
          <w:spacing w:val="0"/>
          <w:w w:val="9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7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4"/>
          <w:w w:val="91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9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9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70707"/>
          <w:spacing w:val="3"/>
          <w:w w:val="9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1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4"/>
          <w:w w:val="9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9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9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17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4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4"/>
          <w:w w:val="100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1"/>
          <w:w w:val="8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6"/>
          <w:w w:val="9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70707"/>
          <w:spacing w:val="4"/>
          <w:w w:val="88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484848"/>
          <w:spacing w:val="2"/>
          <w:w w:val="11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7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2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2"/>
          <w:w w:val="84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5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5</w:t>
      </w:r>
      <w:r>
        <w:rPr>
          <w:rFonts w:cs="Arial" w:hAnsi="Arial" w:eastAsia="Arial" w:ascii="Arial"/>
          <w:color w:val="171717"/>
          <w:spacing w:val="18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4"/>
          <w:w w:val="8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4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5"/>
          <w:w w:val="84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9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3"/>
          <w:w w:val="8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4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0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70707"/>
          <w:spacing w:val="3"/>
          <w:w w:val="84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1.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4"/>
          <w:szCs w:val="14"/>
        </w:rPr>
        <w:t>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25"/>
          <w:w w:val="84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0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4"/>
          <w:position w:val="1"/>
          <w:sz w:val="16"/>
          <w:szCs w:val="16"/>
        </w:rPr>
        <w:t>                                                           </w:t>
      </w:r>
      <w:r>
        <w:rPr>
          <w:rFonts w:cs="Arial" w:hAnsi="Arial" w:eastAsia="Arial" w:ascii="Arial"/>
          <w:color w:val="070707"/>
          <w:spacing w:val="17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999999"/>
          <w:spacing w:val="0"/>
          <w:w w:val="41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60"/>
        <w:ind w:right="112"/>
      </w:pPr>
      <w:r>
        <w:rPr>
          <w:rFonts w:cs="Times New Roman" w:hAnsi="Times New Roman" w:eastAsia="Times New Roman" w:ascii="Times New Roman"/>
          <w:color w:val="A8A8A8"/>
          <w:spacing w:val="0"/>
          <w:w w:val="4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7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ind w:right="121"/>
      </w:pPr>
      <w:r>
        <w:rPr>
          <w:rFonts w:cs="Arial" w:hAnsi="Arial" w:eastAsia="Arial" w:ascii="Arial"/>
          <w:color w:val="898989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20"/>
        <w:ind w:right="114"/>
        <w:sectPr>
          <w:type w:val="continuous"/>
          <w:pgSz w:w="15880" w:h="12300" w:orient="landscape"/>
          <w:pgMar w:top="140" w:bottom="280" w:left="440" w:right="740"/>
        </w:sectPr>
      </w:pPr>
      <w:r>
        <w:rPr>
          <w:rFonts w:cs="Arial" w:hAnsi="Arial" w:eastAsia="Arial" w:ascii="Arial"/>
          <w:color w:val="5D5D5D"/>
          <w:spacing w:val="-1"/>
          <w:w w:val="237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7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77777"/>
          <w:spacing w:val="-1"/>
          <w:w w:val="52"/>
          <w:position w:val="-3"/>
          <w:sz w:val="16"/>
          <w:szCs w:val="16"/>
        </w:rPr>
        <w:t>~</w:t>
      </w:r>
      <w:r>
        <w:rPr>
          <w:rFonts w:cs="Arial" w:hAnsi="Arial" w:eastAsia="Arial" w:ascii="Arial"/>
          <w:color w:val="777777"/>
          <w:spacing w:val="0"/>
          <w:w w:val="5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3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898989"/>
          <w:spacing w:val="0"/>
          <w:w w:val="4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99999"/>
          <w:spacing w:val="0"/>
          <w:w w:val="4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2B2B2B"/>
          <w:spacing w:val="0"/>
          <w:w w:val="78"/>
          <w:position w:val="-3"/>
          <w:sz w:val="16"/>
          <w:szCs w:val="16"/>
        </w:rPr>
        <w:t>•</w:t>
      </w:r>
      <w:r>
        <w:rPr>
          <w:rFonts w:cs="Arial" w:hAnsi="Arial" w:eastAsia="Arial" w:ascii="Arial"/>
          <w:color w:val="898989"/>
          <w:spacing w:val="0"/>
          <w:w w:val="94"/>
          <w:position w:val="-3"/>
          <w:sz w:val="16"/>
          <w:szCs w:val="16"/>
        </w:rPr>
        <w:t>"</w:t>
      </w:r>
      <w:r>
        <w:rPr>
          <w:rFonts w:cs="Arial" w:hAnsi="Arial" w:eastAsia="Arial" w:ascii="Arial"/>
          <w:color w:val="5D5D5D"/>
          <w:spacing w:val="-1"/>
          <w:w w:val="19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19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39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484848"/>
          <w:spacing w:val="-2"/>
          <w:w w:val="13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41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77777"/>
          <w:spacing w:val="0"/>
          <w:w w:val="5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77777"/>
          <w:spacing w:val="0"/>
          <w:w w:val="2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77777"/>
          <w:spacing w:val="0"/>
          <w:w w:val="4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40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2"/>
          <w:position w:val="-3"/>
          <w:sz w:val="16"/>
          <w:szCs w:val="16"/>
        </w:rPr>
        <w:t>+-</w:t>
      </w:r>
      <w:r>
        <w:rPr>
          <w:rFonts w:cs="Arial" w:hAnsi="Arial" w:eastAsia="Arial" w:ascii="Arial"/>
          <w:color w:val="484848"/>
          <w:spacing w:val="-2"/>
          <w:w w:val="10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20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17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4"/>
          <w:position w:val="-3"/>
          <w:sz w:val="16"/>
          <w:szCs w:val="16"/>
        </w:rPr>
        <w:t>-1</w:t>
      </w:r>
      <w:r>
        <w:rPr>
          <w:rFonts w:cs="Arial" w:hAnsi="Arial" w:eastAsia="Arial" w:ascii="Arial"/>
          <w:color w:val="484848"/>
          <w:spacing w:val="-2"/>
          <w:w w:val="10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9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7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24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77777"/>
          <w:spacing w:val="0"/>
          <w:w w:val="13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79"/>
          <w:position w:val="-3"/>
          <w:sz w:val="16"/>
          <w:szCs w:val="16"/>
        </w:rPr>
        <w:t>-;--</w:t>
      </w:r>
      <w:r>
        <w:rPr>
          <w:rFonts w:cs="Arial" w:hAnsi="Arial" w:eastAsia="Arial" w:ascii="Arial"/>
          <w:color w:val="5D5D5D"/>
          <w:spacing w:val="-2"/>
          <w:w w:val="7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80"/>
          <w:position w:val="-3"/>
          <w:sz w:val="16"/>
          <w:szCs w:val="16"/>
        </w:rPr>
        <w:t>-+-</w:t>
      </w:r>
      <w:r>
        <w:rPr>
          <w:rFonts w:cs="Arial" w:hAnsi="Arial" w:eastAsia="Arial" w:ascii="Arial"/>
          <w:color w:val="484848"/>
          <w:spacing w:val="-1"/>
          <w:w w:val="80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6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40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3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139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34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43" w:right="-47"/>
      </w:pP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both"/>
        <w:spacing w:before="4" w:lineRule="exact" w:line="160"/>
        <w:ind w:left="4440" w:right="93" w:hanging="4440"/>
      </w:pPr>
      <w:r>
        <w:br w:type="column"/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10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105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31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1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                                   </w:t>
      </w:r>
      <w:r>
        <w:rPr>
          <w:rFonts w:cs="Arial" w:hAnsi="Arial" w:eastAsia="Arial" w:ascii="Arial"/>
          <w:color w:val="171717"/>
          <w:spacing w:val="14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1"/>
          <w:w w:val="16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6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8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3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5D5D5D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po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6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2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6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6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4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1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2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4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0"/>
          <w:w w:val="89"/>
          <w:sz w:val="14"/>
          <w:szCs w:val="14"/>
        </w:rPr>
        <w:t>se</w:t>
      </w:r>
      <w:r>
        <w:rPr>
          <w:rFonts w:cs="Arial" w:hAnsi="Arial" w:eastAsia="Arial" w:ascii="Arial"/>
          <w:color w:val="2B2B2B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18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4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                      </w:t>
      </w:r>
      <w:r>
        <w:rPr>
          <w:rFonts w:cs="Arial" w:hAnsi="Arial" w:eastAsia="Arial" w:ascii="Arial"/>
          <w:color w:val="171717"/>
          <w:spacing w:val="2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1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-1"/>
          <w:w w:val="109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109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1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12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85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-1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2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1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    </w:t>
      </w:r>
      <w:r>
        <w:rPr>
          <w:rFonts w:cs="Arial" w:hAnsi="Arial" w:eastAsia="Arial" w:ascii="Arial"/>
          <w:color w:val="070707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96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3"/>
          <w:sz w:val="16"/>
          <w:szCs w:val="16"/>
        </w:rPr>
        <w:t>69</w:t>
      </w:r>
      <w:r>
        <w:rPr>
          <w:rFonts w:cs="Arial" w:hAnsi="Arial" w:eastAsia="Arial" w:ascii="Arial"/>
          <w:color w:val="070707"/>
          <w:spacing w:val="0"/>
          <w:w w:val="98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-2"/>
          <w:w w:val="98"/>
          <w:sz w:val="16"/>
          <w:szCs w:val="16"/>
        </w:rPr>
        <w:t>3</w:t>
      </w:r>
      <w:r>
        <w:rPr>
          <w:rFonts w:cs="Arial" w:hAnsi="Arial" w:eastAsia="Arial" w:ascii="Arial"/>
          <w:color w:val="5D5D5D"/>
          <w:spacing w:val="0"/>
          <w:w w:val="68"/>
          <w:sz w:val="16"/>
          <w:szCs w:val="16"/>
        </w:rPr>
        <w:t>i</w:t>
      </w:r>
      <w:r>
        <w:rPr>
          <w:rFonts w:cs="Arial" w:hAnsi="Arial" w:eastAsia="Arial" w:ascii="Arial"/>
          <w:color w:val="5D5D5D"/>
          <w:spacing w:val="0"/>
          <w:w w:val="6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6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2B2B2B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1"/>
          <w:w w:val="7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75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0"/>
          <w:w w:val="65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0"/>
          <w:w w:val="65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3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7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8"/>
          <w:sz w:val="14"/>
          <w:szCs w:val="14"/>
        </w:rPr>
        <w:t>rt</w:t>
      </w:r>
      <w:r>
        <w:rPr>
          <w:rFonts w:cs="Arial" w:hAnsi="Arial" w:eastAsia="Arial" w:ascii="Arial"/>
          <w:color w:val="171717"/>
          <w:spacing w:val="8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1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2"/>
          <w:w w:val="7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4"/>
          <w:sz w:val="14"/>
          <w:szCs w:val="14"/>
        </w:rPr>
        <w:t>ta</w:t>
      </w:r>
      <w:r>
        <w:rPr>
          <w:rFonts w:cs="Arial" w:hAnsi="Arial" w:eastAsia="Arial" w:ascii="Arial"/>
          <w:color w:val="171717"/>
          <w:spacing w:val="24"/>
          <w:w w:val="9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os</w:t>
      </w:r>
      <w:r>
        <w:rPr>
          <w:rFonts w:cs="Arial" w:hAnsi="Arial" w:eastAsia="Arial" w:ascii="Arial"/>
          <w:color w:val="171717"/>
          <w:spacing w:val="9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2B2B2B"/>
          <w:spacing w:val="11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ut</w:t>
      </w:r>
      <w:r>
        <w:rPr>
          <w:rFonts w:cs="Arial" w:hAnsi="Arial" w:eastAsia="Arial" w:ascii="Arial"/>
          <w:color w:val="171717"/>
          <w:spacing w:val="6"/>
          <w:w w:val="88"/>
          <w:sz w:val="14"/>
          <w:szCs w:val="14"/>
        </w:rPr>
        <w:t>í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                                                        </w:t>
      </w:r>
      <w:r>
        <w:rPr>
          <w:rFonts w:cs="Arial" w:hAnsi="Arial" w:eastAsia="Arial" w:ascii="Arial"/>
          <w:color w:val="171717"/>
          <w:spacing w:val="1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14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47"/>
          <w:sz w:val="16"/>
          <w:szCs w:val="16"/>
        </w:rPr>
        <w:t>'</w:t>
      </w:r>
      <w:r>
        <w:rPr>
          <w:rFonts w:cs="Arial" w:hAnsi="Arial" w:eastAsia="Arial" w:ascii="Arial"/>
          <w:color w:val="5D5D5D"/>
          <w:spacing w:val="0"/>
          <w:w w:val="47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-3"/>
          <w:w w:val="63"/>
          <w:sz w:val="16"/>
          <w:szCs w:val="16"/>
        </w:rPr>
        <w:t>J</w:t>
      </w:r>
      <w:r>
        <w:rPr>
          <w:rFonts w:cs="Arial" w:hAnsi="Arial" w:eastAsia="Arial" w:ascii="Arial"/>
          <w:b/>
          <w:color w:val="2B2B2B"/>
          <w:spacing w:val="-5"/>
          <w:w w:val="86"/>
          <w:sz w:val="16"/>
          <w:szCs w:val="16"/>
        </w:rPr>
        <w:t>a</w:t>
      </w:r>
      <w:r>
        <w:rPr>
          <w:rFonts w:cs="Arial" w:hAnsi="Arial" w:eastAsia="Arial" w:ascii="Arial"/>
          <w:b/>
          <w:color w:val="070707"/>
          <w:spacing w:val="-2"/>
          <w:w w:val="69"/>
          <w:sz w:val="16"/>
          <w:szCs w:val="16"/>
        </w:rPr>
        <w:t>l</w:t>
      </w:r>
      <w:r>
        <w:rPr>
          <w:rFonts w:cs="Arial" w:hAnsi="Arial" w:eastAsia="Arial" w:ascii="Arial"/>
          <w:b/>
          <w:color w:val="2B2B2B"/>
          <w:spacing w:val="-5"/>
          <w:w w:val="86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-4"/>
          <w:w w:val="83"/>
          <w:sz w:val="16"/>
          <w:szCs w:val="16"/>
        </w:rPr>
        <w:t>p</w:t>
      </w:r>
      <w:r>
        <w:rPr>
          <w:rFonts w:cs="Arial" w:hAnsi="Arial" w:eastAsia="Arial" w:ascii="Arial"/>
          <w:b/>
          <w:color w:val="2B2B2B"/>
          <w:spacing w:val="-5"/>
          <w:w w:val="86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0"/>
          <w:w w:val="80"/>
          <w:sz w:val="16"/>
          <w:szCs w:val="16"/>
        </w:rPr>
        <w:t>,</w:t>
      </w:r>
      <w:r>
        <w:rPr>
          <w:rFonts w:cs="Arial" w:hAnsi="Arial" w:eastAsia="Arial" w:ascii="Arial"/>
          <w:b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B2B2B"/>
          <w:spacing w:val="5"/>
          <w:w w:val="76"/>
          <w:sz w:val="14"/>
          <w:szCs w:val="14"/>
        </w:rPr>
        <w:t>C</w:t>
      </w:r>
      <w:r>
        <w:rPr>
          <w:rFonts w:cs="Arial" w:hAnsi="Arial" w:eastAsia="Arial" w:ascii="Arial"/>
          <w:b/>
          <w:color w:val="2B2B2B"/>
          <w:spacing w:val="5"/>
          <w:w w:val="79"/>
          <w:sz w:val="14"/>
          <w:szCs w:val="14"/>
        </w:rPr>
        <w:t>h</w:t>
      </w:r>
      <w:r>
        <w:rPr>
          <w:rFonts w:cs="Arial" w:hAnsi="Arial" w:eastAsia="Arial" w:ascii="Arial"/>
          <w:b/>
          <w:color w:val="2B2B2B"/>
          <w:spacing w:val="2"/>
          <w:w w:val="81"/>
          <w:sz w:val="14"/>
          <w:szCs w:val="14"/>
        </w:rPr>
        <w:t>i</w:t>
      </w:r>
      <w:r>
        <w:rPr>
          <w:rFonts w:cs="Arial" w:hAnsi="Arial" w:eastAsia="Arial" w:ascii="Arial"/>
          <w:b/>
          <w:color w:val="2B2B2B"/>
          <w:spacing w:val="4"/>
          <w:w w:val="85"/>
          <w:sz w:val="14"/>
          <w:szCs w:val="14"/>
        </w:rPr>
        <w:t>q</w:t>
      </w:r>
      <w:r>
        <w:rPr>
          <w:rFonts w:cs="Arial" w:hAnsi="Arial" w:eastAsia="Arial" w:ascii="Arial"/>
          <w:b/>
          <w:color w:val="171717"/>
          <w:spacing w:val="5"/>
          <w:w w:val="79"/>
          <w:sz w:val="14"/>
          <w:szCs w:val="14"/>
        </w:rPr>
        <w:t>u</w:t>
      </w:r>
      <w:r>
        <w:rPr>
          <w:rFonts w:cs="Arial" w:hAnsi="Arial" w:eastAsia="Arial" w:ascii="Arial"/>
          <w:b/>
          <w:color w:val="484848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b/>
          <w:color w:val="171717"/>
          <w:spacing w:val="7"/>
          <w:w w:val="87"/>
          <w:sz w:val="14"/>
          <w:szCs w:val="14"/>
        </w:rPr>
        <w:t>m</w:t>
      </w:r>
      <w:r>
        <w:rPr>
          <w:rFonts w:cs="Arial" w:hAnsi="Arial" w:eastAsia="Arial" w:ascii="Arial"/>
          <w:b/>
          <w:color w:val="171717"/>
          <w:spacing w:val="5"/>
          <w:w w:val="79"/>
          <w:sz w:val="14"/>
          <w:szCs w:val="14"/>
        </w:rPr>
        <w:t>u</w:t>
      </w:r>
      <w:r>
        <w:rPr>
          <w:rFonts w:cs="Arial" w:hAnsi="Arial" w:eastAsia="Arial" w:ascii="Arial"/>
          <w:b/>
          <w:color w:val="484848"/>
          <w:spacing w:val="2"/>
          <w:w w:val="40"/>
          <w:sz w:val="14"/>
          <w:szCs w:val="14"/>
        </w:rPr>
        <w:t>J</w:t>
      </w:r>
      <w:r>
        <w:rPr>
          <w:rFonts w:cs="Arial" w:hAnsi="Arial" w:eastAsia="Arial" w:ascii="Arial"/>
          <w:b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b/>
          <w:color w:val="2B2B2B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b/>
          <w:color w:val="2B2B2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2B2B2B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-3"/>
          <w:w w:val="80"/>
          <w:sz w:val="16"/>
          <w:szCs w:val="16"/>
        </w:rPr>
        <w:t>Z</w:t>
      </w:r>
      <w:r>
        <w:rPr>
          <w:rFonts w:cs="Arial" w:hAnsi="Arial" w:eastAsia="Arial" w:ascii="Arial"/>
          <w:b/>
          <w:color w:val="171717"/>
          <w:spacing w:val="-3"/>
          <w:w w:val="80"/>
          <w:sz w:val="16"/>
          <w:szCs w:val="16"/>
        </w:rPr>
        <w:t>a</w:t>
      </w:r>
      <w:r>
        <w:rPr>
          <w:rFonts w:cs="Arial" w:hAnsi="Arial" w:eastAsia="Arial" w:ascii="Arial"/>
          <w:b/>
          <w:color w:val="2B2B2B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b/>
          <w:color w:val="171717"/>
          <w:spacing w:val="-4"/>
          <w:w w:val="80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-3"/>
          <w:w w:val="80"/>
          <w:sz w:val="16"/>
          <w:szCs w:val="16"/>
        </w:rPr>
        <w:t>p</w:t>
      </w:r>
      <w:r>
        <w:rPr>
          <w:rFonts w:cs="Arial" w:hAnsi="Arial" w:eastAsia="Arial" w:ascii="Arial"/>
          <w:b/>
          <w:color w:val="171717"/>
          <w:spacing w:val="-4"/>
          <w:w w:val="80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0"/>
          <w:w w:val="80"/>
          <w:sz w:val="16"/>
          <w:szCs w:val="16"/>
        </w:rPr>
        <w:t>,</w:t>
      </w:r>
      <w:r>
        <w:rPr>
          <w:rFonts w:cs="Arial" w:hAnsi="Arial" w:eastAsia="Arial" w:ascii="Arial"/>
          <w:b/>
          <w:color w:val="171717"/>
          <w:spacing w:val="27"/>
          <w:w w:val="80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-2"/>
          <w:w w:val="80"/>
          <w:sz w:val="16"/>
          <w:szCs w:val="16"/>
        </w:rPr>
        <w:t>I</w:t>
      </w:r>
      <w:r>
        <w:rPr>
          <w:rFonts w:cs="Arial" w:hAnsi="Arial" w:eastAsia="Arial" w:ascii="Arial"/>
          <w:b/>
          <w:color w:val="2B2B2B"/>
          <w:spacing w:val="-4"/>
          <w:w w:val="89"/>
          <w:sz w:val="16"/>
          <w:szCs w:val="16"/>
        </w:rPr>
        <w:t>z</w:t>
      </w:r>
      <w:r>
        <w:rPr>
          <w:rFonts w:cs="Arial" w:hAnsi="Arial" w:eastAsia="Arial" w:ascii="Arial"/>
          <w:b/>
          <w:color w:val="171717"/>
          <w:spacing w:val="-5"/>
          <w:w w:val="92"/>
          <w:sz w:val="16"/>
          <w:szCs w:val="16"/>
        </w:rPr>
        <w:t>a</w:t>
      </w:r>
      <w:r>
        <w:rPr>
          <w:rFonts w:cs="Arial" w:hAnsi="Arial" w:eastAsia="Arial" w:ascii="Arial"/>
          <w:b/>
          <w:color w:val="2B2B2B"/>
          <w:spacing w:val="0"/>
          <w:w w:val="82"/>
          <w:sz w:val="16"/>
          <w:szCs w:val="16"/>
        </w:rPr>
        <w:t>b</w:t>
      </w:r>
      <w:r>
        <w:rPr>
          <w:rFonts w:cs="Arial" w:hAnsi="Arial" w:eastAsia="Arial" w:ascii="Arial"/>
          <w:b/>
          <w:color w:val="2B2B2B"/>
          <w:spacing w:val="-9"/>
          <w:w w:val="82"/>
          <w:sz w:val="16"/>
          <w:szCs w:val="16"/>
        </w:rPr>
        <w:t>a</w:t>
      </w:r>
      <w:r>
        <w:rPr>
          <w:rFonts w:cs="Arial" w:hAnsi="Arial" w:eastAsia="Arial" w:ascii="Arial"/>
          <w:b/>
          <w:color w:val="070707"/>
          <w:spacing w:val="-2"/>
          <w:w w:val="67"/>
          <w:sz w:val="16"/>
          <w:szCs w:val="16"/>
        </w:rPr>
        <w:t>!</w:t>
      </w:r>
      <w:r>
        <w:rPr>
          <w:rFonts w:cs="Arial" w:hAnsi="Arial" w:eastAsia="Arial" w:ascii="Arial"/>
          <w:b/>
          <w:color w:val="2B2B2B"/>
          <w:spacing w:val="0"/>
          <w:w w:val="80"/>
          <w:sz w:val="16"/>
          <w:szCs w:val="16"/>
        </w:rPr>
        <w:t>,</w:t>
      </w:r>
      <w:r>
        <w:rPr>
          <w:rFonts w:cs="Arial" w:hAnsi="Arial" w:eastAsia="Arial" w:ascii="Arial"/>
          <w:b/>
          <w:color w:val="2B2B2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0"/>
          <w:w w:val="73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-6"/>
          <w:w w:val="73"/>
          <w:sz w:val="16"/>
          <w:szCs w:val="16"/>
        </w:rPr>
        <w:t>l</w:t>
      </w:r>
      <w:r>
        <w:rPr>
          <w:rFonts w:cs="Arial" w:hAnsi="Arial" w:eastAsia="Arial" w:ascii="Arial"/>
          <w:b/>
          <w:color w:val="171717"/>
          <w:spacing w:val="-3"/>
          <w:w w:val="96"/>
          <w:sz w:val="16"/>
          <w:szCs w:val="16"/>
        </w:rPr>
        <w:t>t</w:t>
      </w:r>
      <w:r>
        <w:rPr>
          <w:rFonts w:cs="Arial" w:hAnsi="Arial" w:eastAsia="Arial" w:ascii="Arial"/>
          <w:b/>
          <w:color w:val="2B2B2B"/>
          <w:spacing w:val="0"/>
          <w:w w:val="69"/>
          <w:sz w:val="16"/>
          <w:szCs w:val="16"/>
        </w:rPr>
        <w:t>a</w:t>
      </w:r>
      <w:r>
        <w:rPr>
          <w:rFonts w:cs="Arial" w:hAnsi="Arial" w:eastAsia="Arial" w:ascii="Arial"/>
          <w:b/>
          <w:color w:val="2B2B2B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-4"/>
          <w:w w:val="82"/>
          <w:sz w:val="16"/>
          <w:szCs w:val="16"/>
        </w:rPr>
        <w:t>V</w:t>
      </w:r>
      <w:r>
        <w:rPr>
          <w:rFonts w:cs="Arial" w:hAnsi="Arial" w:eastAsia="Arial" w:ascii="Arial"/>
          <w:b/>
          <w:color w:val="171717"/>
          <w:spacing w:val="-4"/>
          <w:w w:val="82"/>
          <w:sz w:val="16"/>
          <w:szCs w:val="16"/>
        </w:rPr>
        <w:t>e</w:t>
      </w:r>
      <w:r>
        <w:rPr>
          <w:rFonts w:cs="Arial" w:hAnsi="Arial" w:eastAsia="Arial" w:ascii="Arial"/>
          <w:b/>
          <w:color w:val="2B2B2B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b/>
          <w:color w:val="171717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-4"/>
          <w:w w:val="82"/>
          <w:sz w:val="16"/>
          <w:szCs w:val="16"/>
        </w:rPr>
        <w:t>p</w:t>
      </w:r>
      <w:r>
        <w:rPr>
          <w:rFonts w:cs="Arial" w:hAnsi="Arial" w:eastAsia="Arial" w:ascii="Arial"/>
          <w:b/>
          <w:color w:val="171717"/>
          <w:spacing w:val="-3"/>
          <w:w w:val="82"/>
          <w:sz w:val="16"/>
          <w:szCs w:val="16"/>
        </w:rPr>
        <w:t>a</w:t>
      </w:r>
      <w:r>
        <w:rPr>
          <w:rFonts w:cs="Arial" w:hAnsi="Arial" w:eastAsia="Arial" w:ascii="Arial"/>
          <w:b/>
          <w:color w:val="2B2B2B"/>
          <w:spacing w:val="-3"/>
          <w:w w:val="82"/>
          <w:sz w:val="16"/>
          <w:szCs w:val="16"/>
        </w:rPr>
        <w:t>z</w:t>
      </w:r>
      <w:r>
        <w:rPr>
          <w:rFonts w:cs="Arial" w:hAnsi="Arial" w:eastAsia="Arial" w:ascii="Arial"/>
          <w:b/>
          <w:color w:val="484848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b/>
          <w:color w:val="484848"/>
          <w:spacing w:val="29"/>
          <w:w w:val="82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0"/>
          <w:w w:val="70"/>
          <w:sz w:val="16"/>
          <w:szCs w:val="16"/>
        </w:rPr>
        <w:t>B</w:t>
      </w:r>
      <w:r>
        <w:rPr>
          <w:rFonts w:cs="Arial" w:hAnsi="Arial" w:eastAsia="Arial" w:ascii="Arial"/>
          <w:b/>
          <w:color w:val="171717"/>
          <w:spacing w:val="-9"/>
          <w:w w:val="70"/>
          <w:sz w:val="16"/>
          <w:szCs w:val="16"/>
        </w:rPr>
        <w:t>a</w:t>
      </w:r>
      <w:r>
        <w:rPr>
          <w:rFonts w:cs="Arial" w:hAnsi="Arial" w:eastAsia="Arial" w:ascii="Arial"/>
          <w:b/>
          <w:color w:val="070707"/>
          <w:spacing w:val="-2"/>
          <w:w w:val="103"/>
          <w:sz w:val="16"/>
          <w:szCs w:val="16"/>
        </w:rPr>
        <w:t>j</w:t>
      </w:r>
      <w:r>
        <w:rPr>
          <w:rFonts w:cs="Arial" w:hAnsi="Arial" w:eastAsia="Arial" w:ascii="Arial"/>
          <w:b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-3"/>
          <w:w w:val="82"/>
          <w:sz w:val="16"/>
          <w:szCs w:val="16"/>
        </w:rPr>
        <w:t>V</w:t>
      </w:r>
      <w:r>
        <w:rPr>
          <w:rFonts w:cs="Arial" w:hAnsi="Arial" w:eastAsia="Arial" w:ascii="Arial"/>
          <w:b/>
          <w:color w:val="2B2B2B"/>
          <w:spacing w:val="-4"/>
          <w:w w:val="82"/>
          <w:sz w:val="16"/>
          <w:szCs w:val="16"/>
        </w:rPr>
        <w:t>e</w:t>
      </w:r>
      <w:r>
        <w:rPr>
          <w:rFonts w:cs="Arial" w:hAnsi="Arial" w:eastAsia="Arial" w:ascii="Arial"/>
          <w:b/>
          <w:color w:val="17171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b/>
          <w:color w:val="2B2B2B"/>
          <w:spacing w:val="-4"/>
          <w:w w:val="82"/>
          <w:sz w:val="16"/>
          <w:szCs w:val="16"/>
        </w:rPr>
        <w:t>a</w:t>
      </w:r>
      <w:r>
        <w:rPr>
          <w:rFonts w:cs="Arial" w:hAnsi="Arial" w:eastAsia="Arial" w:ascii="Arial"/>
          <w:b/>
          <w:color w:val="171717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b/>
          <w:color w:val="171717"/>
          <w:spacing w:val="-7"/>
          <w:w w:val="82"/>
          <w:sz w:val="16"/>
          <w:szCs w:val="16"/>
        </w:rPr>
        <w:t>a</w:t>
      </w:r>
      <w:r>
        <w:rPr>
          <w:rFonts w:cs="Arial" w:hAnsi="Arial" w:eastAsia="Arial" w:ascii="Arial"/>
          <w:b/>
          <w:color w:val="2B2B2B"/>
          <w:spacing w:val="-3"/>
          <w:w w:val="82"/>
          <w:sz w:val="16"/>
          <w:szCs w:val="16"/>
        </w:rPr>
        <w:t>z</w:t>
      </w:r>
      <w:r>
        <w:rPr>
          <w:rFonts w:cs="Arial" w:hAnsi="Arial" w:eastAsia="Arial" w:ascii="Arial"/>
          <w:b/>
          <w:color w:val="171717"/>
          <w:spacing w:val="0"/>
          <w:w w:val="82"/>
          <w:sz w:val="16"/>
          <w:szCs w:val="16"/>
        </w:rPr>
        <w:t>,</w:t>
      </w:r>
      <w:r>
        <w:rPr>
          <w:rFonts w:cs="Arial" w:hAnsi="Arial" w:eastAsia="Arial" w:ascii="Arial"/>
          <w:b/>
          <w:color w:val="171717"/>
          <w:spacing w:val="10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-3"/>
          <w:w w:val="63"/>
          <w:sz w:val="16"/>
          <w:szCs w:val="16"/>
        </w:rPr>
        <w:t>E</w:t>
      </w:r>
      <w:r>
        <w:rPr>
          <w:rFonts w:cs="Arial" w:hAnsi="Arial" w:eastAsia="Arial" w:ascii="Arial"/>
          <w:b/>
          <w:color w:val="171717"/>
          <w:spacing w:val="0"/>
          <w:w w:val="63"/>
          <w:sz w:val="16"/>
          <w:szCs w:val="16"/>
        </w:rPr>
        <w:t>l</w:t>
      </w:r>
      <w:r>
        <w:rPr>
          <w:rFonts w:cs="Arial" w:hAnsi="Arial" w:eastAsia="Arial" w:ascii="Arial"/>
          <w:b/>
          <w:color w:val="171717"/>
          <w:spacing w:val="0"/>
          <w:w w:val="63"/>
          <w:sz w:val="16"/>
          <w:szCs w:val="16"/>
        </w:rPr>
        <w:t>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b/>
          <w:color w:val="171717"/>
          <w:spacing w:val="20"/>
          <w:w w:val="6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26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180"/>
        <w:ind w:left="4445"/>
        <w:sectPr>
          <w:type w:val="continuous"/>
          <w:pgSz w:w="15880" w:h="12300" w:orient="landscape"/>
          <w:pgMar w:top="140" w:bottom="280" w:left="440" w:right="740"/>
          <w:cols w:num="2" w:equalWidth="off">
            <w:col w:w="695" w:space="310"/>
            <w:col w:w="13695"/>
          </w:cols>
        </w:sectPr>
      </w:pPr>
      <w:r>
        <w:rPr>
          <w:rFonts w:cs="Arial" w:hAnsi="Arial" w:eastAsia="Arial" w:ascii="Arial"/>
          <w:color w:val="070707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6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2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5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7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B2B2B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2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2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4"/>
          <w:szCs w:val="14"/>
        </w:rPr>
        <w:t>04</w:t>
      </w:r>
      <w:r>
        <w:rPr>
          <w:rFonts w:cs="Arial" w:hAnsi="Arial" w:eastAsia="Arial" w:ascii="Arial"/>
          <w:color w:val="171717"/>
          <w:spacing w:val="1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9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5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9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89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4"/>
          <w:w w:val="89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4"/>
          <w:szCs w:val="14"/>
        </w:rPr>
        <w:t>1.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8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777777"/>
          <w:spacing w:val="0"/>
          <w:w w:val="27"/>
          <w:position w:val="1"/>
          <w:sz w:val="24"/>
          <w:szCs w:val="2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16" w:lineRule="exact" w:line="160"/>
        <w:ind w:left="578"/>
        <w:sectPr>
          <w:type w:val="continuous"/>
          <w:pgSz w:w="15880" w:h="12300" w:orient="landscape"/>
          <w:pgMar w:top="140" w:bottom="280" w:left="440" w:right="740"/>
        </w:sectPr>
      </w:pPr>
      <w:r>
        <w:rPr>
          <w:rFonts w:cs="Arial" w:hAnsi="Arial" w:eastAsia="Arial" w:ascii="Arial"/>
          <w:color w:val="999999"/>
          <w:spacing w:val="0"/>
          <w:w w:val="38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0"/>
          <w:w w:val="38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0"/>
          <w:w w:val="38"/>
          <w:position w:val="-3"/>
          <w:sz w:val="16"/>
          <w:szCs w:val="16"/>
        </w:rPr>
        <w:t>    </w:t>
      </w:r>
      <w:r>
        <w:rPr>
          <w:rFonts w:cs="Arial" w:hAnsi="Arial" w:eastAsia="Arial" w:ascii="Arial"/>
          <w:color w:val="A8A8A8"/>
          <w:spacing w:val="12"/>
          <w:w w:val="38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898989"/>
          <w:spacing w:val="-2"/>
          <w:w w:val="6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6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7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77777"/>
          <w:spacing w:val="-1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0"/>
          <w:w w:val="14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148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6"/>
          <w:w w:val="237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9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2"/>
          <w:w w:val="6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0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position w:val="-3"/>
          <w:sz w:val="16"/>
          <w:szCs w:val="16"/>
        </w:rPr>
        <w:t>      </w:t>
      </w:r>
      <w:r>
        <w:rPr>
          <w:rFonts w:cs="Arial" w:hAnsi="Arial" w:eastAsia="Arial" w:ascii="Arial"/>
          <w:color w:val="A8A8A8"/>
          <w:spacing w:val="1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-1"/>
          <w:w w:val="56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999999"/>
          <w:spacing w:val="0"/>
          <w:w w:val="56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999999"/>
          <w:spacing w:val="0"/>
          <w:w w:val="56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99999"/>
          <w:spacing w:val="2"/>
          <w:w w:val="56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-1"/>
          <w:w w:val="38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898989"/>
          <w:spacing w:val="-2"/>
          <w:w w:val="5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77777"/>
          <w:spacing w:val="-1"/>
          <w:w w:val="38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3"/>
          <w:w w:val="105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77777"/>
          <w:spacing w:val="-1"/>
          <w:w w:val="38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77777"/>
          <w:spacing w:val="-2"/>
          <w:w w:val="5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77777"/>
          <w:spacing w:val="-2"/>
          <w:w w:val="6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4"/>
          <w:w w:val="42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4"/>
          <w:w w:val="42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4"/>
          <w:w w:val="42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4"/>
          <w:w w:val="42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2B2B2B"/>
          <w:spacing w:val="0"/>
          <w:w w:val="112"/>
          <w:position w:val="-3"/>
          <w:sz w:val="16"/>
          <w:szCs w:val="16"/>
        </w:rPr>
        <w:t>--</w:t>
      </w:r>
      <w:r>
        <w:rPr>
          <w:rFonts w:cs="Arial" w:hAnsi="Arial" w:eastAsia="Arial" w:ascii="Arial"/>
          <w:color w:val="2B2B2B"/>
          <w:spacing w:val="-13"/>
          <w:w w:val="112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16"/>
          <w:w w:val="49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48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7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99999"/>
          <w:spacing w:val="-4"/>
          <w:w w:val="12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A8A8A8"/>
          <w:spacing w:val="0"/>
          <w:w w:val="48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position w:val="-3"/>
          <w:sz w:val="16"/>
          <w:szCs w:val="16"/>
        </w:rPr>
        <w:t>      </w:t>
      </w:r>
      <w:r>
        <w:rPr>
          <w:rFonts w:cs="Arial" w:hAnsi="Arial" w:eastAsia="Arial" w:ascii="Arial"/>
          <w:color w:val="A8A8A8"/>
          <w:spacing w:val="19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99999"/>
          <w:spacing w:val="-1"/>
          <w:w w:val="7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1"/>
          <w:w w:val="3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99999"/>
          <w:spacing w:val="-2"/>
          <w:w w:val="10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898989"/>
          <w:spacing w:val="-1"/>
          <w:w w:val="4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898989"/>
          <w:spacing w:val="-1"/>
          <w:w w:val="4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7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4"/>
          <w:position w:val="-3"/>
          <w:sz w:val="16"/>
          <w:szCs w:val="16"/>
        </w:rPr>
        <w:t>--</w:t>
      </w:r>
      <w:r>
        <w:rPr>
          <w:rFonts w:cs="Arial" w:hAnsi="Arial" w:eastAsia="Arial" w:ascii="Arial"/>
          <w:color w:val="484848"/>
          <w:spacing w:val="-6"/>
          <w:w w:val="104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3"/>
          <w:w w:val="177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99999"/>
          <w:spacing w:val="0"/>
          <w:w w:val="140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99999"/>
          <w:spacing w:val="0"/>
          <w:w w:val="100"/>
          <w:position w:val="-3"/>
          <w:sz w:val="16"/>
          <w:szCs w:val="16"/>
        </w:rPr>
        <w:t>      </w:t>
      </w:r>
      <w:r>
        <w:rPr>
          <w:rFonts w:cs="Arial" w:hAnsi="Arial" w:eastAsia="Arial" w:ascii="Arial"/>
          <w:color w:val="898989"/>
          <w:spacing w:val="-2"/>
          <w:w w:val="8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99999"/>
          <w:spacing w:val="-1"/>
          <w:w w:val="6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99999"/>
          <w:spacing w:val="0"/>
          <w:w w:val="3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99999"/>
          <w:spacing w:val="0"/>
          <w:w w:val="100"/>
          <w:position w:val="-3"/>
          <w:sz w:val="16"/>
          <w:szCs w:val="16"/>
        </w:rPr>
        <w:t>                                                                 </w:t>
      </w:r>
      <w:r>
        <w:rPr>
          <w:rFonts w:cs="Arial" w:hAnsi="Arial" w:eastAsia="Arial" w:ascii="Arial"/>
          <w:color w:val="999999"/>
          <w:spacing w:val="-2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D5D5D"/>
          <w:spacing w:val="-12"/>
          <w:w w:val="447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0"/>
          <w:w w:val="161"/>
          <w:position w:val="-3"/>
          <w:sz w:val="14"/>
          <w:szCs w:val="14"/>
        </w:rPr>
        <w:t>-;</w:t>
      </w:r>
      <w:r>
        <w:rPr>
          <w:rFonts w:cs="Times New Roman" w:hAnsi="Times New Roman" w:eastAsia="Times New Roman" w:ascii="Times New Roman"/>
          <w:color w:val="484848"/>
          <w:spacing w:val="-11"/>
          <w:w w:val="16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3"/>
          <w:w w:val="10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2B2B2B"/>
          <w:spacing w:val="-19"/>
          <w:w w:val="116"/>
          <w:position w:val="-3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777777"/>
          <w:spacing w:val="-1"/>
          <w:w w:val="32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17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-3"/>
          <w:sz w:val="14"/>
          <w:szCs w:val="14"/>
        </w:rPr>
        <w:t>          </w:t>
      </w:r>
      <w:r>
        <w:rPr>
          <w:rFonts w:cs="Times New Roman" w:hAnsi="Times New Roman" w:eastAsia="Times New Roman" w:ascii="Times New Roman"/>
          <w:color w:val="5D5D5D"/>
          <w:spacing w:val="-5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-1"/>
          <w:w w:val="3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2"/>
          <w:w w:val="8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77777"/>
          <w:spacing w:val="-2"/>
          <w:w w:val="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12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77777"/>
          <w:spacing w:val="-2"/>
          <w:w w:val="11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4"/>
          <w:position w:val="-3"/>
          <w:sz w:val="16"/>
          <w:szCs w:val="16"/>
        </w:rPr>
        <w:t>--</w:t>
      </w:r>
      <w:r>
        <w:rPr>
          <w:rFonts w:cs="Arial" w:hAnsi="Arial" w:eastAsia="Arial" w:ascii="Arial"/>
          <w:color w:val="484848"/>
          <w:spacing w:val="-6"/>
          <w:w w:val="104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0"/>
          <w:w w:val="45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0"/>
          <w:position w:val="-3"/>
          <w:sz w:val="16"/>
          <w:szCs w:val="16"/>
        </w:rPr>
        <w:t>                         </w:t>
      </w:r>
      <w:r>
        <w:rPr>
          <w:rFonts w:cs="Arial" w:hAnsi="Arial" w:eastAsia="Arial" w:ascii="Arial"/>
          <w:color w:val="5D5D5D"/>
          <w:spacing w:val="15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898989"/>
          <w:spacing w:val="0"/>
          <w:w w:val="49"/>
          <w:position w:val="4"/>
          <w:sz w:val="10"/>
          <w:szCs w:val="10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443" w:right="-44"/>
      </w:pP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1"/>
          <w:w w:val="9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1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oc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20"/>
          <w:w w:val="96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i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i/>
          <w:color w:val="171717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93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1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1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                                   </w:t>
      </w:r>
      <w:r>
        <w:rPr>
          <w:rFonts w:cs="Arial" w:hAnsi="Arial" w:eastAsia="Arial" w:ascii="Arial"/>
          <w:color w:val="171717"/>
          <w:spacing w:val="3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1"/>
          <w:w w:val="142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1"/>
          <w:w w:val="16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77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6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7"/>
          <w:w w:val="9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7"/>
          <w:w w:val="9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st</w:t>
      </w:r>
      <w:r>
        <w:rPr>
          <w:rFonts w:cs="Arial" w:hAnsi="Arial" w:eastAsia="Arial" w:ascii="Arial"/>
          <w:color w:val="2B2B2B"/>
          <w:spacing w:val="5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5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2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7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3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484848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0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2B2B2B"/>
          <w:spacing w:val="4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2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0"/>
          <w:w w:val="90"/>
          <w:sz w:val="14"/>
          <w:szCs w:val="14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445"/>
      </w:pPr>
      <w:r>
        <w:rPr>
          <w:rFonts w:cs="Arial" w:hAnsi="Arial" w:eastAsia="Arial" w:ascii="Arial"/>
          <w:color w:val="171717"/>
          <w:spacing w:val="5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6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07070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11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11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4"/>
          <w:w w:val="88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7"/>
          <w:w w:val="88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q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6"/>
          <w:w w:val="90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7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7"/>
          <w:w w:val="8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 w:lineRule="auto" w:line="250"/>
        <w:ind w:left="5445" w:right="11"/>
      </w:pPr>
      <w:r>
        <w:rPr>
          <w:rFonts w:cs="Arial" w:hAnsi="Arial" w:eastAsia="Arial" w:ascii="Arial"/>
          <w:color w:val="2B2B2B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6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5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070707"/>
          <w:spacing w:val="0"/>
          <w:w w:val="59"/>
          <w:sz w:val="14"/>
          <w:szCs w:val="14"/>
        </w:rPr>
        <w:t>,</w:t>
      </w:r>
      <w:r>
        <w:rPr>
          <w:rFonts w:cs="Arial" w:hAnsi="Arial" w:eastAsia="Arial" w:ascii="Arial"/>
          <w:color w:val="070707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070707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4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070707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72"/>
          <w:sz w:val="14"/>
          <w:szCs w:val="14"/>
        </w:rPr>
        <w:t>H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h</w:t>
      </w:r>
      <w:r>
        <w:rPr>
          <w:rFonts w:cs="Arial" w:hAnsi="Arial" w:eastAsia="Arial" w:ascii="Arial"/>
          <w:color w:val="070707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070707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5"/>
          <w:sz w:val="14"/>
          <w:szCs w:val="14"/>
        </w:rPr>
        <w:t>Q</w:t>
      </w:r>
      <w:r>
        <w:rPr>
          <w:rFonts w:cs="Arial" w:hAnsi="Arial" w:eastAsia="Arial" w:ascii="Arial"/>
          <w:color w:val="070707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484848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6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1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3"/>
          <w:w w:val="85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0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7"/>
          <w:w w:val="82"/>
          <w:sz w:val="14"/>
          <w:szCs w:val="14"/>
        </w:rPr>
        <w:t>h</w:t>
      </w:r>
      <w:r>
        <w:rPr>
          <w:rFonts w:cs="Arial" w:hAnsi="Arial" w:eastAsia="Arial" w:ascii="Arial"/>
          <w:color w:val="2B2B2B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6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3"/>
          <w:w w:val="9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94"/>
          <w:sz w:val="14"/>
          <w:szCs w:val="14"/>
        </w:rPr>
        <w:t>pé</w:t>
      </w:r>
      <w:r>
        <w:rPr>
          <w:rFonts w:cs="Arial" w:hAnsi="Arial" w:eastAsia="Arial" w:ascii="Arial"/>
          <w:color w:val="2B2B2B"/>
          <w:spacing w:val="11"/>
          <w:w w:val="94"/>
          <w:sz w:val="14"/>
          <w:szCs w:val="14"/>
        </w:rPr>
        <w:t>q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z</w:t>
      </w:r>
      <w:r>
        <w:rPr>
          <w:rFonts w:cs="Arial" w:hAnsi="Arial" w:eastAsia="Arial" w:ascii="Arial"/>
          <w:color w:val="2B2B2B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2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1"/>
          <w:w w:val="82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8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6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2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070707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070707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1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2B2B2B"/>
          <w:spacing w:val="0"/>
          <w:w w:val="12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1"/>
          <w:w w:val="109"/>
          <w:sz w:val="16"/>
          <w:szCs w:val="16"/>
        </w:rPr>
        <w:t>0</w:t>
      </w:r>
      <w:r>
        <w:rPr>
          <w:rFonts w:cs="Arial" w:hAnsi="Arial" w:eastAsia="Arial" w:ascii="Arial"/>
          <w:color w:val="484848"/>
          <w:spacing w:val="0"/>
          <w:w w:val="87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22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1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9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1306"/>
      </w:pPr>
      <w:r>
        <w:rPr>
          <w:rFonts w:cs="Arial" w:hAnsi="Arial" w:eastAsia="Arial" w:ascii="Arial"/>
          <w:color w:val="070707"/>
          <w:spacing w:val="-1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1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0"/>
          <w:w w:val="95"/>
          <w:sz w:val="16"/>
          <w:szCs w:val="16"/>
        </w:rPr>
        <w:t>AV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80" w:h="12300" w:orient="landscape"/>
          <w:pgMar w:top="140" w:bottom="280" w:left="440" w:right="740"/>
          <w:cols w:num="3" w:equalWidth="off">
            <w:col w:w="10110" w:space="471"/>
            <w:col w:w="2382" w:space="897"/>
            <w:col w:w="840"/>
          </w:cols>
        </w:sectPr>
      </w:pPr>
      <w:r>
        <w:br w:type="column"/>
      </w:r>
      <w:r>
        <w:rPr>
          <w:rFonts w:cs="Arial" w:hAnsi="Arial" w:eastAsia="Arial" w:ascii="Arial"/>
          <w:color w:val="171717"/>
          <w:w w:val="9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2"/>
          <w:w w:val="9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1"/>
          <w:w w:val="109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8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8" w:right="-44"/>
      </w:pP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2"/>
          <w:w w:val="100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lineRule="exact" w:line="280"/>
        <w:ind w:left="126"/>
      </w:pPr>
      <w:r>
        <w:rPr>
          <w:rFonts w:cs="Arial" w:hAnsi="Arial" w:eastAsia="Arial" w:ascii="Arial"/>
          <w:color w:val="999999"/>
          <w:spacing w:val="0"/>
          <w:w w:val="21"/>
          <w:position w:val="1"/>
          <w:sz w:val="30"/>
          <w:szCs w:val="3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4445" w:right="-25" w:hanging="4445"/>
      </w:pPr>
      <w:r>
        <w:rPr>
          <w:rFonts w:cs="Arial" w:hAnsi="Arial" w:eastAsia="Arial" w:ascii="Arial"/>
          <w:color w:val="171717"/>
          <w:w w:val="7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w w:val="9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03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103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109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2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109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131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8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1"/>
          <w:w w:val="97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2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7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87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1"/>
          <w:w w:val="153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53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103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3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1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7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3"/>
          <w:w w:val="7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3"/>
          <w:w w:val="9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7"/>
          <w:w w:val="93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9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2B2B2B"/>
          <w:spacing w:val="3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89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6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96"/>
          <w:position w:val="0"/>
          <w:sz w:val="14"/>
          <w:szCs w:val="14"/>
        </w:rPr>
        <w:t>stitu</w:t>
      </w:r>
      <w:r>
        <w:rPr>
          <w:rFonts w:cs="Arial" w:hAnsi="Arial" w:eastAsia="Arial" w:ascii="Arial"/>
          <w:color w:val="2B2B2B"/>
          <w:spacing w:val="-2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1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2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1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2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0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7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9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4"/>
          <w:w w:val="93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0"/>
          <w:w w:val="87"/>
          <w:position w:val="0"/>
          <w:sz w:val="14"/>
          <w:szCs w:val="14"/>
        </w:rPr>
        <w:t>es</w:t>
      </w:r>
      <w:r>
        <w:rPr>
          <w:rFonts w:cs="Arial" w:hAnsi="Arial" w:eastAsia="Arial" w:ascii="Arial"/>
          <w:color w:val="2B2B2B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484848"/>
          <w:spacing w:val="1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6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24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3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5D5D5D"/>
          <w:spacing w:val="1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3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1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3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11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9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5"/>
          <w:w w:val="8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4"/>
          <w:w w:val="9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9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0"/>
          <w:w w:val="76"/>
          <w:position w:val="0"/>
          <w:sz w:val="14"/>
          <w:szCs w:val="14"/>
        </w:rPr>
        <w:t>Es</w:t>
      </w:r>
      <w:r>
        <w:rPr>
          <w:rFonts w:cs="Arial" w:hAnsi="Arial" w:eastAsia="Arial" w:ascii="Arial"/>
          <w:color w:val="2B2B2B"/>
          <w:spacing w:val="10"/>
          <w:w w:val="7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4"/>
          <w:w w:val="9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10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3"/>
          <w:w w:val="10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94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2B2B2B"/>
          <w:spacing w:val="0"/>
          <w:w w:val="9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3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90"/>
          <w:position w:val="0"/>
          <w:sz w:val="14"/>
          <w:szCs w:val="14"/>
        </w:rPr>
        <w:t>pe</w:t>
      </w:r>
      <w:r>
        <w:rPr>
          <w:rFonts w:cs="Arial" w:hAnsi="Arial" w:eastAsia="Arial" w:ascii="Arial"/>
          <w:color w:val="2B2B2B"/>
          <w:spacing w:val="11"/>
          <w:w w:val="90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3"/>
          <w:w w:val="85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4"/>
          <w:w w:val="100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70707"/>
          <w:spacing w:val="4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70707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4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070707"/>
          <w:spacing w:val="4"/>
          <w:w w:val="9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94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6"/>
          <w:w w:val="10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8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3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17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6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1"/>
          <w:w w:val="74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4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5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8"/>
          <w:szCs w:val="18"/>
        </w:rPr>
        <w:jc w:val="left"/>
        <w:spacing w:before="8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2B2B2B"/>
          <w:spacing w:val="-1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center"/>
        <w:ind w:left="-35" w:right="-35"/>
      </w:pP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K</w:t>
      </w:r>
      <w:r>
        <w:rPr>
          <w:rFonts w:cs="Arial" w:hAnsi="Arial" w:eastAsia="Arial" w:ascii="Arial"/>
          <w:color w:val="2B2B2B"/>
          <w:spacing w:val="0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4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1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70707"/>
          <w:spacing w:val="1"/>
          <w:w w:val="76"/>
          <w:sz w:val="20"/>
          <w:szCs w:val="20"/>
        </w:rPr>
        <w:t>O</w:t>
      </w:r>
      <w:r>
        <w:rPr>
          <w:rFonts w:cs="Times New Roman" w:hAnsi="Times New Roman" w:eastAsia="Times New Roman" w:ascii="Times New Roman"/>
          <w:color w:val="171717"/>
          <w:spacing w:val="0"/>
          <w:w w:val="90"/>
          <w:sz w:val="20"/>
          <w:szCs w:val="20"/>
        </w:rPr>
        <w:t>r</w:t>
      </w:r>
      <w:r>
        <w:rPr>
          <w:rFonts w:cs="Times New Roman" w:hAnsi="Times New Roman" w:eastAsia="Times New Roman" w:ascii="Times New Roman"/>
          <w:color w:val="171717"/>
          <w:spacing w:val="1"/>
          <w:w w:val="90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484848"/>
          <w:spacing w:val="0"/>
          <w:w w:val="60"/>
          <w:sz w:val="20"/>
          <w:szCs w:val="20"/>
        </w:rPr>
        <w:t>í</w:t>
      </w:r>
      <w:r>
        <w:rPr>
          <w:rFonts w:cs="Times New Roman" w:hAnsi="Times New Roman" w:eastAsia="Times New Roman" w:ascii="Times New Roman"/>
          <w:color w:val="171717"/>
          <w:spacing w:val="0"/>
          <w:w w:val="81"/>
          <w:sz w:val="20"/>
          <w:szCs w:val="20"/>
        </w:rPr>
        <w:t>z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8"/>
        <w:ind w:left="357" w:right="323"/>
      </w:pPr>
      <w:r>
        <w:rPr>
          <w:rFonts w:cs="Arial" w:hAnsi="Arial" w:eastAsia="Arial" w:ascii="Arial"/>
          <w:color w:val="070707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70707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70707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18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on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8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80" w:h="12300" w:orient="landscape"/>
          <w:pgMar w:top="140" w:bottom="280" w:left="440" w:right="740"/>
          <w:cols w:num="5" w:equalWidth="off">
            <w:col w:w="684" w:space="316"/>
            <w:col w:w="8582" w:space="1119"/>
            <w:col w:w="471" w:space="302"/>
            <w:col w:w="1349" w:space="960"/>
            <w:col w:w="917"/>
          </w:cols>
        </w:sectPr>
      </w:pP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 w:lineRule="exact" w:line="140"/>
        <w:ind w:left="333"/>
        <w:sectPr>
          <w:type w:val="continuous"/>
          <w:pgSz w:w="15880" w:h="12300" w:orient="landscape"/>
          <w:pgMar w:top="140" w:bottom="280" w:left="440" w:right="740"/>
        </w:sectPr>
      </w:pPr>
      <w:r>
        <w:rPr>
          <w:rFonts w:cs="Times New Roman" w:hAnsi="Times New Roman" w:eastAsia="Times New Roman" w:ascii="Times New Roman"/>
          <w:color w:val="777777"/>
          <w:spacing w:val="-1"/>
          <w:w w:val="5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2"/>
          <w:w w:val="9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-3"/>
          <w:w w:val="109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47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7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170"/>
          <w:position w:val="-3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7"/>
          <w:w w:val="60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99999"/>
          <w:spacing w:val="-2"/>
          <w:w w:val="87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-2"/>
          <w:w w:val="7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-2"/>
          <w:w w:val="98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99999"/>
          <w:spacing w:val="0"/>
          <w:w w:val="32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99999"/>
          <w:spacing w:val="0"/>
          <w:w w:val="100"/>
          <w:position w:val="-3"/>
          <w:sz w:val="14"/>
          <w:szCs w:val="14"/>
        </w:rPr>
        <w:t>       </w:t>
      </w:r>
      <w:r>
        <w:rPr>
          <w:rFonts w:cs="Times New Roman" w:hAnsi="Times New Roman" w:eastAsia="Times New Roman" w:ascii="Times New Roman"/>
          <w:color w:val="999999"/>
          <w:spacing w:val="12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77777"/>
          <w:spacing w:val="-1"/>
          <w:w w:val="5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77777"/>
          <w:spacing w:val="-2"/>
          <w:w w:val="98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77777"/>
          <w:spacing w:val="-2"/>
          <w:w w:val="65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-2"/>
          <w:w w:val="65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484848"/>
          <w:spacing w:val="-13"/>
          <w:w w:val="48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-12"/>
          <w:w w:val="45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12"/>
          <w:w w:val="45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9"/>
          <w:w w:val="36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7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-3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5D5D5D"/>
          <w:spacing w:val="-16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-1"/>
          <w:w w:val="43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2B2B2B"/>
          <w:spacing w:val="-2"/>
          <w:w w:val="101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98989"/>
          <w:spacing w:val="-1"/>
          <w:w w:val="58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99999"/>
          <w:spacing w:val="-2"/>
          <w:w w:val="87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99999"/>
          <w:spacing w:val="0"/>
          <w:w w:val="87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999999"/>
          <w:spacing w:val="0"/>
          <w:w w:val="100"/>
          <w:position w:val="-3"/>
          <w:sz w:val="14"/>
          <w:szCs w:val="14"/>
        </w:rPr>
        <w:t>     </w:t>
      </w:r>
      <w:r>
        <w:rPr>
          <w:rFonts w:cs="Times New Roman" w:hAnsi="Times New Roman" w:eastAsia="Times New Roman" w:ascii="Times New Roman"/>
          <w:color w:val="999999"/>
          <w:spacing w:val="9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-7"/>
          <w:w w:val="365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2B2B2B"/>
          <w:spacing w:val="0"/>
          <w:w w:val="142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2B2B2B"/>
          <w:spacing w:val="-7"/>
          <w:w w:val="14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7"/>
          <w:w w:val="37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12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77777"/>
          <w:spacing w:val="-2"/>
          <w:w w:val="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7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0"/>
          <w:w w:val="100"/>
          <w:position w:val="-3"/>
          <w:sz w:val="16"/>
          <w:szCs w:val="16"/>
        </w:rPr>
        <w:t>                                                                           </w:t>
      </w:r>
      <w:r>
        <w:rPr>
          <w:rFonts w:cs="Arial" w:hAnsi="Arial" w:eastAsia="Arial" w:ascii="Arial"/>
          <w:color w:val="5D5D5D"/>
          <w:spacing w:val="-9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898989"/>
          <w:spacing w:val="-3"/>
          <w:w w:val="177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4"/>
          <w:w w:val="22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77777"/>
          <w:spacing w:val="-1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77777"/>
          <w:spacing w:val="-1"/>
          <w:w w:val="3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999999"/>
          <w:spacing w:val="-1"/>
          <w:w w:val="4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77777"/>
          <w:spacing w:val="-1"/>
          <w:w w:val="4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898989"/>
          <w:spacing w:val="0"/>
          <w:w w:val="6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898989"/>
          <w:spacing w:val="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898989"/>
          <w:spacing w:val="-13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-1"/>
          <w:w w:val="78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999999"/>
          <w:spacing w:val="0"/>
          <w:w w:val="33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4" w:right="-44"/>
      </w:pP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" w:lineRule="exact" w:line="140"/>
        <w:ind w:left="4445" w:right="-24" w:hanging="4445"/>
      </w:pPr>
      <w:r>
        <w:br w:type="column"/>
      </w:r>
      <w:r>
        <w:rPr>
          <w:rFonts w:cs="Arial" w:hAnsi="Arial" w:eastAsia="Arial" w:ascii="Arial"/>
          <w:color w:val="070707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oc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de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1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10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1"/>
          <w:w w:val="142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5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"/>
          <w:w w:val="7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5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97"/>
          <w:sz w:val="14"/>
          <w:szCs w:val="14"/>
        </w:rPr>
        <w:t>oc</w:t>
      </w:r>
      <w:r>
        <w:rPr>
          <w:rFonts w:cs="Arial" w:hAnsi="Arial" w:eastAsia="Arial" w:ascii="Arial"/>
          <w:color w:val="2B2B2B"/>
          <w:spacing w:val="9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484848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3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92"/>
          <w:sz w:val="14"/>
          <w:szCs w:val="14"/>
        </w:rPr>
        <w:t>st</w:t>
      </w:r>
      <w:r>
        <w:rPr>
          <w:rFonts w:cs="Arial" w:hAnsi="Arial" w:eastAsia="Arial" w:ascii="Arial"/>
          <w:color w:val="2B2B2B"/>
          <w:spacing w:val="6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5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5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3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2B2B2B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70707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2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5"/>
          <w:w w:val="9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5D5D5D"/>
          <w:spacing w:val="1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5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1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18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7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0"/>
          <w:w w:val="98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6"/>
          <w:w w:val="98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9</w:t>
      </w:r>
      <w:r>
        <w:rPr>
          <w:rFonts w:cs="Arial" w:hAnsi="Arial" w:eastAsia="Arial" w:ascii="Arial"/>
          <w:color w:val="171717"/>
          <w:spacing w:val="26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2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4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2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94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6"/>
          <w:w w:val="94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5" w:lineRule="exact" w:line="140"/>
        <w:ind w:left="4414" w:right="4013"/>
      </w:pPr>
      <w:r>
        <w:rPr>
          <w:rFonts w:cs="Arial" w:hAnsi="Arial" w:eastAsia="Arial" w:ascii="Arial"/>
          <w:color w:val="171717"/>
          <w:spacing w:val="3"/>
          <w:w w:val="86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3"/>
          <w:w w:val="86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1"/>
          <w:w w:val="8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106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4"/>
          <w:w w:val="94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w w:val="76"/>
          <w:sz w:val="16"/>
          <w:szCs w:val="16"/>
        </w:rPr>
        <w:t>1</w:t>
      </w:r>
      <w:r>
        <w:rPr>
          <w:rFonts w:cs="Arial" w:hAnsi="Arial" w:eastAsia="Arial" w:ascii="Arial"/>
          <w:color w:val="171717"/>
          <w:w w:val="120"/>
          <w:sz w:val="16"/>
          <w:szCs w:val="16"/>
        </w:rPr>
        <w:t>,</w:t>
      </w:r>
      <w:r>
        <w:rPr>
          <w:rFonts w:cs="Arial" w:hAnsi="Arial" w:eastAsia="Arial" w:ascii="Arial"/>
          <w:color w:val="171717"/>
          <w:w w:val="103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8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"/>
      </w:pPr>
      <w:r>
        <w:br w:type="column"/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1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36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1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1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IO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right="-44"/>
      </w:pP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1"/>
          <w:w w:val="87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28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80" w:h="12300" w:orient="landscape"/>
          <w:pgMar w:top="140" w:bottom="280" w:left="440" w:right="740"/>
          <w:cols w:num="5" w:equalWidth="off">
            <w:col w:w="680" w:space="316"/>
            <w:col w:w="9040" w:space="531"/>
            <w:col w:w="601" w:space="345"/>
            <w:col w:w="1298" w:space="1030"/>
            <w:col w:w="859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before="39" w:lineRule="exact" w:line="140"/>
        <w:ind w:left="122"/>
        <w:sectPr>
          <w:type w:val="continuous"/>
          <w:pgSz w:w="15880" w:h="12300" w:orient="landscape"/>
          <w:pgMar w:top="140" w:bottom="280" w:left="440" w:right="740"/>
        </w:sectPr>
      </w:pPr>
      <w:r>
        <w:rPr>
          <w:rFonts w:cs="Arial" w:hAnsi="Arial" w:eastAsia="Arial" w:ascii="Arial"/>
          <w:color w:val="898989"/>
          <w:w w:val="22"/>
          <w:position w:val="-3"/>
          <w:sz w:val="16"/>
          <w:szCs w:val="16"/>
        </w:rPr>
        <w:t>:</w:t>
      </w:r>
      <w:r>
        <w:rPr>
          <w:rFonts w:cs="Arial" w:hAnsi="Arial" w:eastAsia="Arial" w:ascii="Arial"/>
          <w:color w:val="484848"/>
          <w:spacing w:val="-7"/>
          <w:w w:val="365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42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484848"/>
          <w:spacing w:val="-7"/>
          <w:w w:val="14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7"/>
          <w:w w:val="34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77777"/>
          <w:spacing w:val="-1"/>
          <w:w w:val="4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4"/>
          <w:position w:val="-3"/>
          <w:sz w:val="16"/>
          <w:szCs w:val="16"/>
        </w:rPr>
        <w:t>--</w:t>
      </w:r>
      <w:r>
        <w:rPr>
          <w:rFonts w:cs="Arial" w:hAnsi="Arial" w:eastAsia="Arial" w:ascii="Arial"/>
          <w:color w:val="5D5D5D"/>
          <w:spacing w:val="-6"/>
          <w:w w:val="104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77777"/>
          <w:spacing w:val="-2"/>
          <w:w w:val="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29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42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484848"/>
          <w:spacing w:val="-7"/>
          <w:w w:val="14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10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D5D5D"/>
          <w:spacing w:val="-9"/>
          <w:w w:val="369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2"/>
          <w:w w:val="94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8"/>
          <w:w w:val="303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78"/>
          <w:position w:val="-3"/>
          <w:sz w:val="16"/>
          <w:szCs w:val="16"/>
        </w:rPr>
        <w:t>--;..</w:t>
      </w:r>
      <w:r>
        <w:rPr>
          <w:rFonts w:cs="Times New Roman" w:hAnsi="Times New Roman" w:eastAsia="Times New Roman" w:ascii="Times New Roman"/>
          <w:color w:val="5D5D5D"/>
          <w:spacing w:val="-10"/>
          <w:w w:val="78"/>
          <w:position w:val="-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84848"/>
          <w:spacing w:val="0"/>
          <w:w w:val="14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84848"/>
          <w:spacing w:val="-11"/>
          <w:w w:val="148"/>
          <w:position w:val="-3"/>
          <w:sz w:val="16"/>
          <w:szCs w:val="16"/>
        </w:rPr>
        <w:t>+</w:t>
      </w:r>
      <w:r>
        <w:rPr>
          <w:rFonts w:cs="Times New Roman" w:hAnsi="Times New Roman" w:eastAsia="Times New Roman" w:ascii="Times New Roman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8"/>
          <w:w w:val="322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13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10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98989"/>
          <w:spacing w:val="-1"/>
          <w:w w:val="28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777777"/>
          <w:spacing w:val="-2"/>
          <w:w w:val="75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5D5D5D"/>
          <w:spacing w:val="-11"/>
          <w:w w:val="417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62"/>
          <w:position w:val="-3"/>
          <w:sz w:val="16"/>
          <w:szCs w:val="16"/>
        </w:rPr>
        <w:t>-.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</w:pPr>
      <w:r>
        <w:pict>
          <v:shape type="#_x0000_t202" style="position:absolute;margin-left:41.44pt;margin-top:-4.85087pt;width:708.919pt;height:35.4323pt;mso-position-horizontal-relative:page;mso-position-vertical-relative:paragraph;z-index:-342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19" w:hRule="exact"/>
                    </w:trPr>
                    <w:tc>
                      <w:tcPr>
                        <w:tcW w:w="321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7" w:lineRule="exact" w:line="160"/>
                          <w:ind w:left="35"/>
                        </w:pPr>
                        <w:r>
                          <w:rPr>
                            <w:rFonts w:cs="Arial" w:hAnsi="Arial" w:eastAsia="Arial" w:ascii="Arial"/>
                            <w:color w:val="5D5D5D"/>
                            <w:spacing w:val="-12"/>
                            <w:w w:val="599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0"/>
                            <w:w w:val="126"/>
                            <w:position w:val="-2"/>
                            <w:sz w:val="16"/>
                            <w:szCs w:val="16"/>
                          </w:rPr>
                          <w:t>--+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2"/>
                            <w:w w:val="126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2"/>
                            <w:w w:val="599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D5D5D"/>
                            <w:spacing w:val="-12"/>
                            <w:w w:val="599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D5D5D"/>
                            <w:spacing w:val="-12"/>
                            <w:w w:val="599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D5D5D"/>
                            <w:spacing w:val="-6"/>
                            <w:w w:val="318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999999"/>
                            <w:spacing w:val="-1"/>
                            <w:w w:val="74"/>
                            <w:position w:val="-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99999"/>
                            <w:spacing w:val="-1"/>
                            <w:w w:val="56"/>
                            <w:position w:val="-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2"/>
                            <w:w w:val="93"/>
                            <w:position w:val="-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1"/>
                            <w:w w:val="65"/>
                            <w:position w:val="-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2"/>
                            <w:w w:val="112"/>
                            <w:position w:val="-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99999"/>
                            <w:spacing w:val="-3"/>
                            <w:w w:val="140"/>
                            <w:position w:val="-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2"/>
                            <w:w w:val="93"/>
                            <w:position w:val="-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777777"/>
                            <w:spacing w:val="-1"/>
                            <w:w w:val="74"/>
                            <w:position w:val="-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777777"/>
                            <w:spacing w:val="-2"/>
                            <w:w w:val="102"/>
                            <w:position w:val="-2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5D5D5D"/>
                            <w:spacing w:val="-12"/>
                            <w:w w:val="600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-12"/>
                            <w:w w:val="600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D5D5D"/>
                            <w:spacing w:val="0"/>
                            <w:w w:val="600"/>
                            <w:position w:val="-2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100"/>
                            <w:position w:val="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4"/>
                            <w:w w:val="100"/>
                            <w:position w:val="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100"/>
                            <w:position w:val="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100"/>
                            <w:position w:val="1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30"/>
                            <w:w w:val="100"/>
                            <w:position w:val="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position w:val="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92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-1"/>
                            <w:w w:val="97"/>
                            <w:position w:val="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3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7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4"/>
                            <w:position w:val="1"/>
                            <w:sz w:val="16"/>
                            <w:szCs w:val="16"/>
                          </w:rPr>
                          <w:t>oc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9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2"/>
                            <w:position w:val="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109"/>
                            <w:position w:val="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8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7"/>
                            <w:position w:val="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142"/>
                            <w:position w:val="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8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71717"/>
                            <w:spacing w:val="-4"/>
                            <w:w w:val="100"/>
                            <w:position w:val="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71717"/>
                            <w:spacing w:val="0"/>
                            <w:w w:val="100"/>
                            <w:position w:val="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71717"/>
                            <w:spacing w:val="7"/>
                            <w:w w:val="100"/>
                            <w:position w:val="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2"/>
                            <w:position w:val="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-1"/>
                            <w:w w:val="87"/>
                            <w:position w:val="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103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109"/>
                            <w:position w:val="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3"/>
                            <w:position w:val="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1"/>
                            <w:position w:val="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7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7" w:lineRule="exact" w:line="160"/>
                          <w:ind w:left="-94"/>
                        </w:pPr>
                        <w:r>
                          <w:rPr>
                            <w:rFonts w:cs="Arial" w:hAnsi="Arial" w:eastAsia="Arial" w:ascii="Arial"/>
                            <w:color w:val="5D5D5D"/>
                            <w:spacing w:val="-13"/>
                            <w:w w:val="600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D5D5D"/>
                            <w:spacing w:val="-2"/>
                            <w:w w:val="121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777777"/>
                            <w:spacing w:val="-1"/>
                            <w:w w:val="37"/>
                            <w:position w:val="-1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898989"/>
                            <w:spacing w:val="-1"/>
                            <w:w w:val="65"/>
                            <w:position w:val="-1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4"/>
                            <w:w w:val="205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0"/>
                            <w:w w:val="56"/>
                            <w:position w:val="-1"/>
                            <w:sz w:val="16"/>
                            <w:szCs w:val="16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756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w w:val="9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8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142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9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8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164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98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3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5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58" w:lineRule="exact" w:line="360"/>
                          <w:ind w:left="182" w:right="-42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spacing w:val="-2"/>
                            <w:w w:val="78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6"/>
                            <w:w w:val="78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3"/>
                            <w:w w:val="78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3"/>
                            <w:w w:val="78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spacing w:val="-6"/>
                            <w:w w:val="78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2"/>
                            <w:w w:val="78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spacing w:val="-5"/>
                            <w:w w:val="78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70707"/>
                            <w:spacing w:val="-2"/>
                            <w:w w:val="78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15"/>
                            <w:w w:val="7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A8A8A8"/>
                            <w:spacing w:val="-5"/>
                            <w:w w:val="78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spacing w:val="-3"/>
                            <w:w w:val="78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spacing w:val="-2"/>
                            <w:w w:val="78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4"/>
                            <w:w w:val="78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2B2B2B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16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2B2B2B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2B2B2B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2B2B2B"/>
                            <w:spacing w:val="-3"/>
                            <w:w w:val="8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17"/>
                            <w:w w:val="8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3"/>
                            <w:w w:val="85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4"/>
                            <w:w w:val="85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spacing w:val="-3"/>
                            <w:w w:val="85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7"/>
                            <w:w w:val="8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4"/>
                            <w:w w:val="69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4"/>
                            <w:w w:val="83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5"/>
                            <w:w w:val="89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0"/>
                            <w:w w:val="76"/>
                            <w:position w:val="-1"/>
                            <w:sz w:val="16"/>
                            <w:szCs w:val="16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7"/>
                            <w:w w:val="7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spacing w:val="-3"/>
                            <w:w w:val="86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spacing w:val="-4"/>
                            <w:w w:val="83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5D5D5D"/>
                            <w:spacing w:val="-2"/>
                            <w:w w:val="8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3"/>
                            <w:w w:val="60"/>
                            <w:position w:val="-1"/>
                            <w:sz w:val="16"/>
                            <w:szCs w:val="16"/>
                          </w:rPr>
                          <w:t>~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484848"/>
                            <w:spacing w:val="-4"/>
                            <w:w w:val="69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14"/>
                            <w:w w:val="86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999999"/>
                            <w:spacing w:val="0"/>
                            <w:w w:val="48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999999"/>
                            <w:spacing w:val="-12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i/>
                            <w:color w:val="2B2B2B"/>
                            <w:spacing w:val="1"/>
                            <w:w w:val="42"/>
                            <w:position w:val="-1"/>
                            <w:sz w:val="32"/>
                            <w:szCs w:val="32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i/>
                            <w:color w:val="171717"/>
                            <w:spacing w:val="0"/>
                            <w:w w:val="42"/>
                            <w:position w:val="-1"/>
                            <w:sz w:val="32"/>
                            <w:szCs w:val="32"/>
                          </w:rPr>
                          <w:t>~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i/>
                            <w:color w:val="171717"/>
                            <w:spacing w:val="31"/>
                            <w:w w:val="42"/>
                            <w:position w:val="-1"/>
                            <w:sz w:val="32"/>
                            <w:szCs w:val="3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spacing w:val="-7"/>
                            <w:w w:val="79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70707"/>
                            <w:spacing w:val="-4"/>
                            <w:w w:val="78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spacing w:val="-4"/>
                            <w:w w:val="83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2"/>
                            <w:w w:val="8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3"/>
                            <w:w w:val="74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spacing w:val="-2"/>
                            <w:w w:val="8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5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3"/>
                            <w:szCs w:val="13"/>
                          </w:rPr>
                          <w:jc w:val="left"/>
                          <w:spacing w:before="9" w:lineRule="exact" w:line="120"/>
                        </w:pPr>
                        <w:r>
                          <w:rPr>
                            <w:sz w:val="13"/>
                            <w:szCs w:val="13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right"/>
                          <w:spacing w:lineRule="exact" w:line="100"/>
                          <w:ind w:right="197"/>
                        </w:pPr>
                        <w:r>
                          <w:rPr>
                            <w:rFonts w:cs="Arial" w:hAnsi="Arial" w:eastAsia="Arial" w:ascii="Arial"/>
                            <w:color w:val="999999"/>
                            <w:w w:val="72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99999"/>
                            <w:w w:val="172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w w:val="115"/>
                            <w:position w:val="-1"/>
                            <w:sz w:val="10"/>
                            <w:szCs w:val="10"/>
                          </w:rPr>
                          <w:t>··</w:t>
                        </w:r>
                        <w:r>
                          <w:rPr>
                            <w:rFonts w:cs="Arial" w:hAnsi="Arial" w:eastAsia="Arial" w:ascii="Arial"/>
                            <w:color w:val="999999"/>
                            <w:w w:val="100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99999"/>
                            <w:w w:val="129"/>
                            <w:position w:val="-1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w w:val="129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B8B8B8"/>
                            <w:w w:val="129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898989"/>
                            <w:w w:val="115"/>
                            <w:position w:val="-1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w w:val="100"/>
                            <w:position w:val="0"/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right"/>
                          <w:spacing w:lineRule="exact" w:line="160"/>
                          <w:ind w:left="-78" w:right="182"/>
                        </w:pP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spacing w:val="-4"/>
                            <w:w w:val="77"/>
                            <w:position w:val="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0"/>
                            <w:w w:val="77"/>
                            <w:position w:val="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3"/>
                            <w:w w:val="77"/>
                            <w:position w:val="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4"/>
                            <w:w w:val="77"/>
                            <w:position w:val="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2B2B2B"/>
                            <w:spacing w:val="-3"/>
                            <w:w w:val="77"/>
                            <w:position w:val="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spacing w:val="0"/>
                            <w:w w:val="77"/>
                            <w:position w:val="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171717"/>
                            <w:spacing w:val="31"/>
                            <w:w w:val="77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i/>
                            <w:color w:val="2B2B2B"/>
                            <w:spacing w:val="-2"/>
                            <w:w w:val="77"/>
                            <w:position w:val="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b/>
                            <w:i/>
                            <w:color w:val="2B2B2B"/>
                            <w:spacing w:val="0"/>
                            <w:w w:val="77"/>
                            <w:position w:val="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b/>
                            <w:i/>
                            <w:color w:val="2B2B2B"/>
                            <w:spacing w:val="16"/>
                            <w:w w:val="77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70707"/>
                            <w:spacing w:val="0"/>
                            <w:w w:val="81"/>
                            <w:position w:val="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0"/>
                            <w:w w:val="96"/>
                            <w:position w:val="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2B2B2B"/>
                            <w:spacing w:val="0"/>
                            <w:w w:val="86"/>
                            <w:position w:val="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0"/>
                            <w:w w:val="88"/>
                            <w:position w:val="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0"/>
                            <w:w w:val="101"/>
                            <w:position w:val="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2B2B2B"/>
                            <w:spacing w:val="0"/>
                            <w:w w:val="86"/>
                            <w:position w:val="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2B2B2B"/>
                            <w:spacing w:val="1"/>
                            <w:w w:val="94"/>
                            <w:position w:val="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2B2B2B"/>
                            <w:spacing w:val="0"/>
                            <w:w w:val="64"/>
                            <w:position w:val="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2B2B2B"/>
                            <w:spacing w:val="0"/>
                            <w:w w:val="102"/>
                            <w:position w:val="2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2B2B2B"/>
                            <w:spacing w:val="0"/>
                            <w:w w:val="80"/>
                            <w:position w:val="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2B2B2B"/>
                            <w:spacing w:val="0"/>
                            <w:w w:val="100"/>
                            <w:position w:val="2"/>
                            <w:sz w:val="16"/>
                            <w:szCs w:val="16"/>
                          </w:rPr>
                          <w:t>         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2B2B2B"/>
                            <w:spacing w:val="4"/>
                            <w:w w:val="100"/>
                            <w:position w:val="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-1"/>
                            <w:w w:val="71"/>
                            <w:position w:val="0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109"/>
                            <w:position w:val="0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109"/>
                            <w:position w:val="0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484848"/>
                            <w:spacing w:val="0"/>
                            <w:w w:val="87"/>
                            <w:position w:val="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98"/>
                            <w:position w:val="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8"/>
                            <w:position w:val="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9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1"/>
                            <w:szCs w:val="11"/>
                          </w:rPr>
                          <w:jc w:val="left"/>
                          <w:spacing w:before="6" w:lineRule="exact" w:line="100"/>
                        </w:pPr>
                        <w:r>
                          <w:rPr>
                            <w:sz w:val="11"/>
                            <w:szCs w:val="11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right"/>
                          <w:spacing w:lineRule="exact" w:line="120"/>
                          <w:ind w:right="44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spacing w:val="1"/>
                            <w:w w:val="46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77777"/>
                            <w:spacing w:val="1"/>
                            <w:w w:val="69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77777"/>
                            <w:spacing w:val="1"/>
                            <w:w w:val="58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99999"/>
                            <w:spacing w:val="0"/>
                            <w:w w:val="127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307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7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98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2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69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10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98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9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22"/>
                            <w:szCs w:val="22"/>
                          </w:rPr>
                          <w:jc w:val="left"/>
                          <w:spacing w:before="11" w:lineRule="exact" w:line="220"/>
                        </w:pPr>
                        <w:r>
                          <w:rPr>
                            <w:sz w:val="22"/>
                            <w:szCs w:val="2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ind w:left="496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w w:val="7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w w:val="103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8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3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2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9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8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89" w:hRule="exact"/>
                    </w:trPr>
                    <w:tc>
                      <w:tcPr>
                        <w:tcW w:w="321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70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51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9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4"/>
                            <w:w w:val="7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9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7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8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53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4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"/>
                          <w:ind w:left="182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5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5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95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95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9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9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26"/>
                            <w:w w:val="9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9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898989"/>
          <w:spacing w:val="-5"/>
          <w:w w:val="49"/>
          <w:position w:val="-4"/>
          <w:sz w:val="16"/>
          <w:szCs w:val="16"/>
        </w:rPr>
        <w:t>'</w:t>
      </w:r>
      <w:r>
        <w:rPr>
          <w:rFonts w:cs="Arial" w:hAnsi="Arial" w:eastAsia="Arial" w:ascii="Arial"/>
          <w:color w:val="777777"/>
          <w:spacing w:val="-304"/>
          <w:w w:val="58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898989"/>
          <w:spacing w:val="0"/>
          <w:w w:val="33"/>
          <w:position w:val="-4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8"/>
          <w:szCs w:val="28"/>
        </w:rPr>
        <w:jc w:val="right"/>
        <w:spacing w:lineRule="exact" w:line="220"/>
        <w:ind w:right="15"/>
      </w:pPr>
      <w:r>
        <w:rPr>
          <w:rFonts w:cs="Arial" w:hAnsi="Arial" w:eastAsia="Arial" w:ascii="Arial"/>
          <w:color w:val="A8A8A8"/>
          <w:spacing w:val="0"/>
          <w:w w:val="19"/>
          <w:position w:val="1"/>
          <w:sz w:val="28"/>
          <w:szCs w:val="2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1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2B2B2B"/>
          <w:spacing w:val="-1"/>
          <w:w w:val="98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-1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oc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0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4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8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1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right="-41"/>
      </w:pPr>
      <w:r>
        <w:br w:type="column"/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-1"/>
          <w:w w:val="153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5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5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2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484848"/>
          <w:spacing w:val="2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2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2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2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st</w:t>
      </w:r>
      <w:r>
        <w:rPr>
          <w:rFonts w:cs="Arial" w:hAnsi="Arial" w:eastAsia="Arial" w:ascii="Arial"/>
          <w:color w:val="2B2B2B"/>
          <w:spacing w:val="6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484848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2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1"/>
          <w:w w:val="44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9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5"/>
          <w:w w:val="9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070707"/>
          <w:spacing w:val="1"/>
          <w:w w:val="74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90"/>
          <w:sz w:val="14"/>
          <w:szCs w:val="14"/>
        </w:rPr>
        <w:t>os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1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77"/>
          <w:sz w:val="14"/>
          <w:szCs w:val="14"/>
        </w:rPr>
        <w:t>H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80"/>
      </w:pPr>
      <w:r>
        <w:rPr>
          <w:rFonts w:cs="Arial" w:hAnsi="Arial" w:eastAsia="Arial" w:ascii="Arial"/>
          <w:color w:val="171717"/>
          <w:spacing w:val="3"/>
          <w:w w:val="79"/>
          <w:sz w:val="14"/>
          <w:szCs w:val="14"/>
        </w:rPr>
        <w:t>Z</w:t>
      </w:r>
      <w:r>
        <w:rPr>
          <w:rFonts w:cs="Arial" w:hAnsi="Arial" w:eastAsia="Arial" w:ascii="Arial"/>
          <w:color w:val="2B2B2B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79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79"/>
          <w:sz w:val="14"/>
          <w:szCs w:val="14"/>
        </w:rPr>
        <w:t>p</w:t>
      </w:r>
      <w:r>
        <w:rPr>
          <w:rFonts w:cs="Arial" w:hAnsi="Arial" w:eastAsia="Arial" w:ascii="Arial"/>
          <w:color w:val="070707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9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79"/>
          <w:sz w:val="14"/>
          <w:szCs w:val="14"/>
        </w:rPr>
        <w:t>  </w:t>
      </w:r>
      <w:r>
        <w:rPr>
          <w:rFonts w:cs="Arial" w:hAnsi="Arial" w:eastAsia="Arial" w:ascii="Arial"/>
          <w:color w:val="171717"/>
          <w:spacing w:val="16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18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-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6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070707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484848"/>
          <w:spacing w:val="2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070707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25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Al&lt;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2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1"/>
          <w:w w:val="59"/>
          <w:sz w:val="14"/>
          <w:szCs w:val="14"/>
        </w:rPr>
        <w:t>!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5D5D5D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6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070707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1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1080" w:right="-41"/>
      </w:pPr>
      <w:r>
        <w:rPr>
          <w:rFonts w:cs="Arial" w:hAnsi="Arial" w:eastAsia="Arial" w:ascii="Arial"/>
          <w:color w:val="070707"/>
          <w:spacing w:val="0"/>
          <w:w w:val="91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91"/>
          <w:sz w:val="14"/>
          <w:szCs w:val="14"/>
        </w:rPr>
        <w:t>v</w:t>
      </w:r>
      <w:r>
        <w:rPr>
          <w:rFonts w:cs="Arial" w:hAnsi="Arial" w:eastAsia="Arial" w:ascii="Arial"/>
          <w:color w:val="2B2B2B"/>
          <w:spacing w:val="5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070707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4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5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6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6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2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4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9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9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4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9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2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484848"/>
          <w:spacing w:val="1"/>
          <w:w w:val="71"/>
          <w:sz w:val="14"/>
          <w:szCs w:val="14"/>
        </w:rPr>
        <w:t>!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1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2"/>
          <w:w w:val="106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3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65"/>
          <w:sz w:val="14"/>
          <w:szCs w:val="14"/>
        </w:rPr>
        <w:t>1</w:t>
      </w:r>
      <w:r>
        <w:rPr>
          <w:rFonts w:cs="Arial" w:hAnsi="Arial" w:eastAsia="Arial" w:ascii="Arial"/>
          <w:color w:val="070707"/>
          <w:spacing w:val="0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070707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1</w:t>
      </w:r>
      <w:r>
        <w:rPr>
          <w:rFonts w:cs="Arial" w:hAnsi="Arial" w:eastAsia="Arial" w:ascii="Arial"/>
          <w:color w:val="070707"/>
          <w:spacing w:val="0"/>
          <w:w w:val="83"/>
          <w:sz w:val="14"/>
          <w:szCs w:val="14"/>
        </w:rPr>
        <w:t>2</w:t>
      </w:r>
      <w:r>
        <w:rPr>
          <w:rFonts w:cs="Arial" w:hAnsi="Arial" w:eastAsia="Arial" w:ascii="Arial"/>
          <w:color w:val="070707"/>
          <w:spacing w:val="24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4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0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80" w:h="12300" w:orient="landscape"/>
          <w:pgMar w:top="140" w:bottom="280" w:left="440" w:right="740"/>
          <w:cols w:num="5" w:equalWidth="off">
            <w:col w:w="147" w:space="292"/>
            <w:col w:w="241" w:space="316"/>
            <w:col w:w="1849" w:space="1511"/>
            <w:col w:w="5678" w:space="533"/>
            <w:col w:w="4133"/>
          </w:cols>
        </w:sectPr>
      </w:pPr>
      <w:r>
        <w:br w:type="column"/>
      </w:r>
      <w:r>
        <w:rPr>
          <w:rFonts w:cs="Arial" w:hAnsi="Arial" w:eastAsia="Arial" w:ascii="Arial"/>
          <w:color w:val="171717"/>
          <w:w w:val="76"/>
          <w:sz w:val="16"/>
          <w:szCs w:val="16"/>
        </w:rPr>
        <w:t>1</w:t>
      </w:r>
      <w:r>
        <w:rPr>
          <w:rFonts w:cs="Arial" w:hAnsi="Arial" w:eastAsia="Arial" w:ascii="Arial"/>
          <w:color w:val="070707"/>
          <w:w w:val="109"/>
          <w:sz w:val="16"/>
          <w:szCs w:val="16"/>
        </w:rPr>
        <w:t>,</w:t>
      </w:r>
      <w:r>
        <w:rPr>
          <w:rFonts w:cs="Arial" w:hAnsi="Arial" w:eastAsia="Arial" w:ascii="Arial"/>
          <w:color w:val="070707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0"/>
          <w:w w:val="98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-1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co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b</w:t>
      </w:r>
      <w:r>
        <w:rPr>
          <w:rFonts w:cs="Arial" w:hAnsi="Arial" w:eastAsia="Arial" w:ascii="Arial"/>
          <w:color w:val="070707"/>
          <w:spacing w:val="19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14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1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li</w:t>
      </w:r>
      <w:r>
        <w:rPr>
          <w:rFonts w:cs="Arial" w:hAnsi="Arial" w:eastAsia="Arial" w:ascii="Arial"/>
          <w:color w:val="2B2B2B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               </w:t>
      </w:r>
      <w:r>
        <w:rPr>
          <w:rFonts w:cs="Arial" w:hAnsi="Arial" w:eastAsia="Arial" w:ascii="Arial"/>
          <w:color w:val="2B2B2B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40" w:lineRule="exact" w:line="180"/>
        <w:ind w:left="112"/>
        <w:sectPr>
          <w:type w:val="continuous"/>
          <w:pgSz w:w="15880" w:h="12300" w:orient="landscape"/>
          <w:pgMar w:top="140" w:bottom="280" w:left="440" w:right="740"/>
        </w:sectPr>
      </w:pPr>
      <w:r>
        <w:rPr>
          <w:rFonts w:cs="Arial" w:hAnsi="Arial" w:eastAsia="Arial" w:ascii="Arial"/>
          <w:color w:val="777777"/>
          <w:spacing w:val="-5"/>
          <w:w w:val="33"/>
          <w:position w:val="-4"/>
          <w:sz w:val="16"/>
          <w:szCs w:val="16"/>
        </w:rPr>
        <w:t>:</w:t>
      </w:r>
      <w:r>
        <w:rPr>
          <w:rFonts w:cs="Arial" w:hAnsi="Arial" w:eastAsia="Arial" w:ascii="Arial"/>
          <w:color w:val="5D5D5D"/>
          <w:spacing w:val="-7"/>
          <w:w w:val="34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2B2B2B"/>
          <w:spacing w:val="0"/>
          <w:w w:val="142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2B2B2B"/>
          <w:spacing w:val="-7"/>
          <w:w w:val="142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47"/>
          <w:position w:val="-4"/>
          <w:sz w:val="16"/>
          <w:szCs w:val="16"/>
        </w:rPr>
        <w:t>--</w:t>
      </w:r>
      <w:r>
        <w:rPr>
          <w:rFonts w:cs="Arial" w:hAnsi="Arial" w:eastAsia="Arial" w:ascii="Arial"/>
          <w:color w:val="5D5D5D"/>
          <w:spacing w:val="-7"/>
          <w:w w:val="147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484848"/>
          <w:spacing w:val="0"/>
          <w:w w:val="129"/>
          <w:position w:val="-4"/>
          <w:sz w:val="16"/>
          <w:szCs w:val="16"/>
        </w:rPr>
        <w:t>l-</w:t>
      </w:r>
      <w:r>
        <w:rPr>
          <w:rFonts w:cs="Arial" w:hAnsi="Arial" w:eastAsia="Arial" w:ascii="Arial"/>
          <w:color w:val="484848"/>
          <w:spacing w:val="-6"/>
          <w:w w:val="129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112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2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4"/>
          <w:position w:val="-4"/>
          <w:sz w:val="16"/>
          <w:szCs w:val="16"/>
        </w:rPr>
        <w:t>+-</w:t>
      </w:r>
      <w:r>
        <w:rPr>
          <w:rFonts w:cs="Arial" w:hAnsi="Arial" w:eastAsia="Arial" w:ascii="Arial"/>
          <w:color w:val="484848"/>
          <w:spacing w:val="-6"/>
          <w:w w:val="104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7"/>
          <w:position w:val="-4"/>
          <w:sz w:val="16"/>
          <w:szCs w:val="16"/>
        </w:rPr>
        <w:t>--i</w:t>
      </w:r>
      <w:r>
        <w:rPr>
          <w:rFonts w:cs="Arial" w:hAnsi="Arial" w:eastAsia="Arial" w:ascii="Arial"/>
          <w:color w:val="5D5D5D"/>
          <w:spacing w:val="-7"/>
          <w:w w:val="10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4"/>
          <w:position w:val="-4"/>
          <w:sz w:val="16"/>
          <w:szCs w:val="16"/>
        </w:rPr>
        <w:t>--</w:t>
      </w:r>
      <w:r>
        <w:rPr>
          <w:rFonts w:cs="Arial" w:hAnsi="Arial" w:eastAsia="Arial" w:ascii="Arial"/>
          <w:color w:val="484848"/>
          <w:spacing w:val="-6"/>
          <w:w w:val="104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8"/>
          <w:w w:val="34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1"/>
          <w:w w:val="56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5D5D5D"/>
          <w:spacing w:val="0"/>
          <w:w w:val="56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4" w:right="-44"/>
      </w:pP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70707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171717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oc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1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70707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-1"/>
          <w:w w:val="153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1"/>
          <w:w w:val="16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72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106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6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070707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070707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st</w:t>
      </w:r>
      <w:r>
        <w:rPr>
          <w:rFonts w:cs="Arial" w:hAnsi="Arial" w:eastAsia="Arial" w:ascii="Arial"/>
          <w:color w:val="2B2B2B"/>
          <w:spacing w:val="5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5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B2B2B"/>
          <w:spacing w:val="5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B2B2B"/>
          <w:spacing w:val="5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484848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2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0"/>
          <w:w w:val="93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4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2"/>
          <w:w w:val="118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0"/>
          <w:w w:val="84"/>
          <w:sz w:val="14"/>
          <w:szCs w:val="14"/>
        </w:rPr>
        <w:t>es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1080"/>
      </w:pP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B2B2B"/>
          <w:spacing w:val="25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70707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70707"/>
          <w:spacing w:val="1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2B2B2B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70707"/>
          <w:spacing w:val="2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B2B2B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2B2B2B"/>
          <w:spacing w:val="4"/>
          <w:w w:val="100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q</w:t>
      </w:r>
      <w:r>
        <w:rPr>
          <w:rFonts w:cs="Arial" w:hAnsi="Arial" w:eastAsia="Arial" w:ascii="Arial"/>
          <w:color w:val="070707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070707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070707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2B2B2B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2B2B2B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5"/>
      </w:pPr>
      <w:r>
        <w:br w:type="column"/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27</w:t>
      </w:r>
      <w:r>
        <w:rPr>
          <w:rFonts w:cs="Arial" w:hAnsi="Arial" w:eastAsia="Arial" w:ascii="Arial"/>
          <w:color w:val="070707"/>
          <w:spacing w:val="0"/>
          <w:w w:val="96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1"/>
          <w:w w:val="96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6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6"/>
          <w:sz w:val="16"/>
          <w:szCs w:val="16"/>
        </w:rPr>
        <w:t>  </w:t>
      </w:r>
      <w:r>
        <w:rPr>
          <w:rFonts w:cs="Arial" w:hAnsi="Arial" w:eastAsia="Arial" w:ascii="Arial"/>
          <w:color w:val="070707"/>
          <w:spacing w:val="38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ry</w:t>
      </w:r>
      <w:r>
        <w:rPr>
          <w:rFonts w:cs="Arial" w:hAnsi="Arial" w:eastAsia="Arial" w:ascii="Arial"/>
          <w:color w:val="171717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78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 w:lineRule="exact" w:line="180"/>
        <w:ind w:left="1267"/>
      </w:pPr>
      <w:r>
        <w:rPr>
          <w:rFonts w:cs="Arial" w:hAnsi="Arial" w:eastAsia="Arial" w:ascii="Arial"/>
          <w:color w:val="070707"/>
          <w:w w:val="7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w w:val="103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w w:val="9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w w:val="85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00000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80" w:h="12300" w:orient="landscape"/>
          <w:pgMar w:top="140" w:bottom="280" w:left="440" w:right="740"/>
          <w:cols w:num="5" w:equalWidth="off">
            <w:col w:w="670" w:space="326"/>
            <w:col w:w="1844" w:space="1516"/>
            <w:col w:w="5217" w:space="1123"/>
            <w:col w:w="2242" w:space="840"/>
            <w:col w:w="922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·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3" w:lineRule="exact" w:line="280"/>
        <w:sectPr>
          <w:type w:val="continuous"/>
          <w:pgSz w:w="15880" w:h="12300" w:orient="landscape"/>
          <w:pgMar w:top="140" w:bottom="280" w:left="440" w:right="740"/>
        </w:sectPr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3"/>
        <w:ind w:left="112" w:right="-41"/>
      </w:pPr>
      <w:r>
        <w:pict>
          <v:shape type="#_x0000_t75" style="position:absolute;margin-left:0pt;margin-top:0pt;width:794pt;height:615pt;mso-position-horizontal-relative:page;mso-position-vertical-relative:page;z-index:-3421">
            <v:imagedata o:title="" r:id="rId7"/>
          </v:shape>
        </w:pict>
      </w:r>
      <w:r>
        <w:rPr>
          <w:rFonts w:cs="Times New Roman" w:hAnsi="Times New Roman" w:eastAsia="Times New Roman" w:ascii="Times New Roman"/>
          <w:color w:val="898989"/>
          <w:w w:val="39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5D5D5D"/>
          <w:spacing w:val="-18"/>
          <w:w w:val="419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9"/>
          <w:w w:val="45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9"/>
          <w:w w:val="45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9"/>
          <w:w w:val="45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9"/>
          <w:w w:val="278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484848"/>
          <w:spacing w:val="-9"/>
          <w:w w:val="45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9"/>
          <w:w w:val="45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9"/>
          <w:w w:val="45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9"/>
          <w:w w:val="45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4"/>
          <w:w w:val="22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-2"/>
          <w:w w:val="86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77777"/>
          <w:spacing w:val="-2"/>
          <w:w w:val="96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-1"/>
          <w:w w:val="6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-1"/>
          <w:w w:val="6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99999"/>
          <w:spacing w:val="0"/>
          <w:w w:val="3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99999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99999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999999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999999"/>
          <w:spacing w:val="-4"/>
          <w:w w:val="141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3"/>
          <w:w w:val="109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3"/>
          <w:w w:val="125"/>
          <w:sz w:val="10"/>
          <w:szCs w:val="10"/>
        </w:rPr>
        <w:t>·</w:t>
      </w:r>
      <w:r>
        <w:rPr>
          <w:rFonts w:cs="Arial" w:hAnsi="Arial" w:eastAsia="Arial" w:ascii="Arial"/>
          <w:color w:val="999999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999999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-4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5D5D5D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484848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90"/>
          <w:sz w:val="14"/>
          <w:szCs w:val="14"/>
        </w:rPr>
        <w:t>-</w:t>
      </w:r>
      <w:r>
        <w:rPr>
          <w:rFonts w:cs="Arial" w:hAnsi="Arial" w:eastAsia="Arial" w:ascii="Arial"/>
          <w:color w:val="999999"/>
          <w:spacing w:val="0"/>
          <w:w w:val="62"/>
          <w:sz w:val="14"/>
          <w:szCs w:val="14"/>
        </w:rPr>
        <w:t>··</w:t>
      </w:r>
      <w:r>
        <w:rPr>
          <w:rFonts w:cs="Arial" w:hAnsi="Arial" w:eastAsia="Arial" w:ascii="Arial"/>
          <w:color w:val="A8A8A8"/>
          <w:spacing w:val="0"/>
          <w:w w:val="62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0"/>
          <w:w w:val="104"/>
          <w:sz w:val="14"/>
          <w:szCs w:val="14"/>
        </w:rPr>
        <w:t>·</w:t>
      </w:r>
      <w:r>
        <w:rPr>
          <w:rFonts w:cs="Arial" w:hAnsi="Arial" w:eastAsia="Arial" w:ascii="Arial"/>
          <w:color w:val="999999"/>
          <w:spacing w:val="0"/>
          <w:w w:val="73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369"/>
        <w:ind w:left="146" w:right="1835" w:hanging="5"/>
      </w:pPr>
      <w:r>
        <w:rPr>
          <w:rFonts w:cs="Arial" w:hAnsi="Arial" w:eastAsia="Arial" w:ascii="Arial"/>
          <w:color w:val="171717"/>
          <w:spacing w:val="-1"/>
          <w:w w:val="95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1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5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1"/>
          <w:w w:val="109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0"/>
          <w:w w:val="76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18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0"/>
          <w:w w:val="1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94"/>
          <w:sz w:val="16"/>
          <w:szCs w:val="16"/>
        </w:rPr>
        <w:t>  </w:t>
      </w:r>
      <w:r>
        <w:rPr>
          <w:rFonts w:cs="Arial" w:hAnsi="Arial" w:eastAsia="Arial" w:ascii="Arial"/>
          <w:color w:val="2B2B2B"/>
          <w:spacing w:val="19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2B2B2B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right="-47"/>
      </w:pPr>
      <w:r>
        <w:br w:type="column"/>
      </w:r>
      <w:r>
        <w:rPr>
          <w:rFonts w:cs="Arial" w:hAnsi="Arial" w:eastAsia="Arial" w:ascii="Arial"/>
          <w:color w:val="898989"/>
          <w:spacing w:val="0"/>
          <w:w w:val="100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4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1"/>
          <w:w w:val="5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D5D5D"/>
          <w:spacing w:val="4"/>
          <w:w w:val="32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4"/>
          <w:w w:val="32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4"/>
          <w:w w:val="32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32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5"/>
          <w:w w:val="20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D5D5D"/>
          <w:spacing w:val="4"/>
          <w:w w:val="32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32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5"/>
          <w:w w:val="37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6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77777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A8A8A8"/>
          <w:spacing w:val="-2"/>
          <w:w w:val="89"/>
          <w:sz w:val="10"/>
          <w:szCs w:val="10"/>
        </w:rPr>
        <w:t>•</w:t>
      </w:r>
      <w:r>
        <w:rPr>
          <w:rFonts w:cs="Arial" w:hAnsi="Arial" w:eastAsia="Arial" w:ascii="Arial"/>
          <w:color w:val="999999"/>
          <w:spacing w:val="-3"/>
          <w:w w:val="113"/>
          <w:sz w:val="10"/>
          <w:szCs w:val="10"/>
        </w:rPr>
        <w:t>.</w:t>
      </w:r>
      <w:r>
        <w:rPr>
          <w:rFonts w:cs="Arial" w:hAnsi="Arial" w:eastAsia="Arial" w:ascii="Arial"/>
          <w:color w:val="999999"/>
          <w:spacing w:val="0"/>
          <w:w w:val="75"/>
          <w:sz w:val="10"/>
          <w:szCs w:val="10"/>
        </w:rPr>
        <w:t>.</w:t>
      </w:r>
      <w:r>
        <w:rPr>
          <w:rFonts w:cs="Arial" w:hAnsi="Arial" w:eastAsia="Arial" w:ascii="Arial"/>
          <w:color w:val="999999"/>
          <w:spacing w:val="4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8A8A8"/>
          <w:spacing w:val="1"/>
          <w:w w:val="3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77777"/>
          <w:spacing w:val="1"/>
          <w:w w:val="6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6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99999"/>
          <w:spacing w:val="1"/>
          <w:w w:val="39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D5D5D"/>
          <w:spacing w:val="3"/>
          <w:w w:val="34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33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33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33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33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33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3"/>
          <w:w w:val="33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26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6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7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99999"/>
          <w:spacing w:val="1"/>
          <w:w w:val="47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5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D5D5D"/>
          <w:spacing w:val="1"/>
          <w:w w:val="7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77777"/>
          <w:spacing w:val="3"/>
          <w:w w:val="34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84848"/>
          <w:spacing w:val="3"/>
          <w:w w:val="33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33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33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33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25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99999"/>
          <w:spacing w:val="0"/>
          <w:w w:val="7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6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974"/>
      </w:pPr>
      <w:r>
        <w:rPr>
          <w:rFonts w:cs="Arial" w:hAnsi="Arial" w:eastAsia="Arial" w:ascii="Arial"/>
          <w:color w:val="070707"/>
          <w:w w:val="72"/>
          <w:sz w:val="16"/>
          <w:szCs w:val="16"/>
        </w:rPr>
        <w:t>P</w:t>
      </w:r>
      <w:r>
        <w:rPr>
          <w:rFonts w:cs="Arial" w:hAnsi="Arial" w:eastAsia="Arial" w:ascii="Arial"/>
          <w:color w:val="2B2B2B"/>
          <w:w w:val="92"/>
          <w:sz w:val="16"/>
          <w:szCs w:val="16"/>
        </w:rPr>
        <w:t>á</w:t>
      </w:r>
      <w:r>
        <w:rPr>
          <w:rFonts w:cs="Arial" w:hAnsi="Arial" w:eastAsia="Arial" w:ascii="Arial"/>
          <w:color w:val="171717"/>
          <w:w w:val="103"/>
          <w:sz w:val="16"/>
          <w:szCs w:val="16"/>
        </w:rPr>
        <w:t>g</w:t>
      </w:r>
      <w:r>
        <w:rPr>
          <w:rFonts w:cs="Arial" w:hAnsi="Arial" w:eastAsia="Arial" w:ascii="Arial"/>
          <w:color w:val="2B2B2B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4"/>
        <w:sectPr>
          <w:type w:val="continuous"/>
          <w:pgSz w:w="15880" w:h="12300" w:orient="landscape"/>
          <w:pgMar w:top="140" w:bottom="280" w:left="440" w:right="740"/>
          <w:cols w:num="3" w:equalWidth="off">
            <w:col w:w="4121" w:space="220"/>
            <w:col w:w="5069" w:space="3063"/>
            <w:col w:w="2227"/>
          </w:cols>
        </w:sectPr>
      </w:pPr>
      <w:r>
        <w:rPr>
          <w:rFonts w:cs="Arial" w:hAnsi="Arial" w:eastAsia="Arial" w:ascii="Arial"/>
          <w:color w:val="171717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10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070707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B2B2B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B2B2B"/>
          <w:spacing w:val="7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484848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6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06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2B2B2B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3" w:lineRule="auto" w:line="277"/>
        <w:ind w:left="4764" w:right="3835"/>
      </w:pPr>
      <w:r>
        <w:rPr>
          <w:rFonts w:cs="Arial" w:hAnsi="Arial" w:eastAsia="Arial" w:ascii="Arial"/>
          <w:b/>
          <w:color w:val="010101"/>
          <w:spacing w:val="4"/>
          <w:w w:val="97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4"/>
          <w:w w:val="112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2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4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4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10101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4"/>
          <w:w w:val="108"/>
          <w:sz w:val="22"/>
          <w:szCs w:val="22"/>
        </w:rPr>
        <w:t>T</w:t>
      </w:r>
      <w:r>
        <w:rPr>
          <w:rFonts w:cs="Arial" w:hAnsi="Arial" w:eastAsia="Arial" w:ascii="Arial"/>
          <w:b/>
          <w:color w:val="010101"/>
          <w:spacing w:val="3"/>
          <w:w w:val="96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3"/>
          <w:w w:val="105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3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10101"/>
          <w:spacing w:val="0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7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3"/>
          <w:w w:val="98"/>
          <w:sz w:val="22"/>
          <w:szCs w:val="22"/>
        </w:rPr>
        <w:t>F</w:t>
      </w:r>
      <w:r>
        <w:rPr>
          <w:rFonts w:cs="Arial" w:hAnsi="Arial" w:eastAsia="Arial" w:ascii="Arial"/>
          <w:b/>
          <w:color w:val="010101"/>
          <w:spacing w:val="5"/>
          <w:w w:val="104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0"/>
          <w:w w:val="96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4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2"/>
          <w:w w:val="170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4"/>
          <w:w w:val="113"/>
          <w:sz w:val="22"/>
          <w:szCs w:val="22"/>
        </w:rPr>
        <w:t>M</w:t>
      </w:r>
      <w:r>
        <w:rPr>
          <w:rFonts w:cs="Arial" w:hAnsi="Arial" w:eastAsia="Arial" w:ascii="Arial"/>
          <w:b/>
          <w:color w:val="010101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010101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9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93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5822" w:right="4891"/>
      </w:pP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3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5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2"/>
          <w:w w:val="100"/>
          <w:sz w:val="22"/>
          <w:szCs w:val="22"/>
        </w:rPr>
        <w:t>2</w:t>
      </w:r>
      <w:r>
        <w:rPr>
          <w:rFonts w:cs="Arial" w:hAnsi="Arial" w:eastAsia="Arial" w:ascii="Arial"/>
          <w:b/>
          <w:color w:val="010101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010101"/>
          <w:spacing w:val="3"/>
          <w:w w:val="111"/>
          <w:sz w:val="22"/>
          <w:szCs w:val="22"/>
        </w:rPr>
        <w:t>2</w:t>
      </w:r>
      <w:r>
        <w:rPr>
          <w:rFonts w:cs="Arial" w:hAnsi="Arial" w:eastAsia="Arial" w:ascii="Arial"/>
          <w:b/>
          <w:color w:val="010101"/>
          <w:spacing w:val="0"/>
          <w:w w:val="77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214"/>
      </w:pPr>
      <w:r>
        <w:rPr>
          <w:rFonts w:cs="Arial" w:hAnsi="Arial" w:eastAsia="Arial" w:ascii="Arial"/>
          <w:color w:val="1A1A1A"/>
          <w:spacing w:val="4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5"/>
          <w:w w:val="82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3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5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6"/>
          <w:szCs w:val="16"/>
        </w:rPr>
        <w:t>   </w:t>
      </w:r>
      <w:r>
        <w:rPr>
          <w:rFonts w:cs="Arial" w:hAnsi="Arial" w:eastAsia="Arial" w:ascii="Arial"/>
          <w:color w:val="010101"/>
          <w:spacing w:val="2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5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6"/>
          <w:w w:val="82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10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3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5"/>
          <w:w w:val="82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3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5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7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3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3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3"/>
          <w:w w:val="8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6"/>
          <w:szCs w:val="16"/>
        </w:rPr>
        <w:t>IO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6"/>
          <w:szCs w:val="16"/>
        </w:rPr>
        <w:t>           </w:t>
      </w:r>
      <w:r>
        <w:rPr>
          <w:rFonts w:cs="Arial" w:hAnsi="Arial" w:eastAsia="Arial" w:ascii="Arial"/>
          <w:color w:val="010101"/>
          <w:spacing w:val="28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2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010101"/>
          <w:spacing w:val="3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4"/>
          <w:w w:val="82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010101"/>
          <w:spacing w:val="0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28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5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5"/>
          <w:w w:val="82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4"/>
          <w:w w:val="8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0"/>
          <w:w w:val="82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010101"/>
          <w:spacing w:val="0"/>
          <w:w w:val="82"/>
          <w:position w:val="0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010101"/>
          <w:spacing w:val="2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5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5"/>
          <w:w w:val="7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5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3"/>
          <w:w w:val="11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5"/>
          <w:w w:val="7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9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7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6"/>
          <w:szCs w:val="16"/>
        </w:rPr>
        <w:t>                                                               </w:t>
      </w:r>
      <w:r>
        <w:rPr>
          <w:rFonts w:cs="Arial" w:hAnsi="Arial" w:eastAsia="Arial" w:ascii="Arial"/>
          <w:color w:val="010101"/>
          <w:spacing w:val="-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5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5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8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5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010101"/>
          <w:spacing w:val="18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5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6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5"/>
          <w:w w:val="85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5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7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8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6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010101"/>
          <w:spacing w:val="1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112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right="117"/>
      </w:pPr>
      <w:r>
        <w:rPr>
          <w:rFonts w:cs="Arial" w:hAnsi="Arial" w:eastAsia="Arial" w:ascii="Arial"/>
          <w:color w:val="1A1A1A"/>
          <w:spacing w:val="3"/>
          <w:w w:val="61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5"/>
          <w:w w:val="102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10101"/>
          <w:spacing w:val="0"/>
          <w:w w:val="92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010101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5"/>
          <w:w w:val="9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9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9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7"/>
          <w:w w:val="9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2"/>
          <w:w w:val="10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5"/>
          <w:w w:val="9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11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-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6"/>
          <w:w w:val="8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5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3"/>
          <w:w w:val="8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3"/>
          <w:w w:val="11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5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position w:val="-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A2A2A"/>
          <w:spacing w:val="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4"/>
          <w:w w:val="82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4"/>
          <w:w w:val="15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5"/>
          <w:w w:val="9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5"/>
          <w:w w:val="92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10101"/>
          <w:spacing w:val="3"/>
          <w:w w:val="13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A1A1A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5"/>
          <w:w w:val="9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5"/>
          <w:w w:val="97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A1A1A"/>
          <w:spacing w:val="0"/>
          <w:w w:val="82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A1A1A"/>
          <w:spacing w:val="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5"/>
          <w:w w:val="9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2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po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9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8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3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3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7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2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6"/>
          <w:w w:val="88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2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8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12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3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3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6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4"/>
          <w:szCs w:val="14"/>
        </w:rPr>
        <w:t>it</w:t>
      </w:r>
      <w:r>
        <w:rPr>
          <w:rFonts w:cs="Arial" w:hAnsi="Arial" w:eastAsia="Arial" w:ascii="Arial"/>
          <w:color w:val="1A1A1A"/>
          <w:spacing w:val="7"/>
          <w:w w:val="86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2"/>
          <w:w w:val="8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6"/>
          <w:position w:val="1"/>
          <w:sz w:val="14"/>
          <w:szCs w:val="14"/>
        </w:rPr>
        <w:t>se</w:t>
      </w:r>
      <w:r>
        <w:rPr>
          <w:rFonts w:cs="Arial" w:hAnsi="Arial" w:eastAsia="Arial" w:ascii="Arial"/>
          <w:color w:val="2A2A2A"/>
          <w:spacing w:val="0"/>
          <w:w w:val="86"/>
          <w:position w:val="1"/>
          <w:sz w:val="14"/>
          <w:szCs w:val="14"/>
        </w:rPr>
        <w:t>  </w:t>
      </w:r>
      <w:r>
        <w:rPr>
          <w:rFonts w:cs="Arial" w:hAnsi="Arial" w:eastAsia="Arial" w:ascii="Arial"/>
          <w:color w:val="2A2A2A"/>
          <w:spacing w:val="13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1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5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3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6"/>
          <w:w w:val="11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4"/>
          <w:szCs w:val="14"/>
        </w:rPr>
        <w:t>po</w:t>
      </w:r>
      <w:r>
        <w:rPr>
          <w:rFonts w:cs="Arial" w:hAnsi="Arial" w:eastAsia="Arial" w:ascii="Arial"/>
          <w:color w:val="1A1A1A"/>
          <w:spacing w:val="1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6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6"/>
          <w:position w:val="1"/>
          <w:sz w:val="14"/>
          <w:szCs w:val="14"/>
        </w:rPr>
        <w:t>                  </w:t>
      </w:r>
      <w:r>
        <w:rPr>
          <w:rFonts w:cs="Arial" w:hAnsi="Arial" w:eastAsia="Arial" w:ascii="Arial"/>
          <w:color w:val="010101"/>
          <w:spacing w:val="33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66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5"/>
          <w:w w:val="97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10101"/>
          <w:spacing w:val="5"/>
          <w:w w:val="97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2"/>
          <w:w w:val="82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10101"/>
          <w:spacing w:val="5"/>
          <w:w w:val="10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87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4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6"/>
          <w:position w:val="-1"/>
          <w:sz w:val="16"/>
          <w:szCs w:val="16"/>
        </w:rPr>
        <w:t>se</w:t>
      </w:r>
      <w:r>
        <w:rPr>
          <w:rFonts w:cs="Arial" w:hAnsi="Arial" w:eastAsia="Arial" w:ascii="Arial"/>
          <w:color w:val="010101"/>
          <w:spacing w:val="29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7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4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3"/>
          <w:w w:val="128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5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5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5"/>
          <w:w w:val="9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3"/>
          <w:w w:val="10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9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A1A1A"/>
          <w:spacing w:val="4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6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4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4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4"/>
          <w:w w:val="8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4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9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2A2A2A"/>
          <w:spacing w:val="0"/>
          <w:w w:val="89"/>
          <w:position w:val="-1"/>
          <w:sz w:val="16"/>
          <w:szCs w:val="16"/>
        </w:rPr>
        <w:t>                 </w:t>
      </w:r>
      <w:r>
        <w:rPr>
          <w:rFonts w:cs="Arial" w:hAnsi="Arial" w:eastAsia="Arial" w:ascii="Arial"/>
          <w:color w:val="2A2A2A"/>
          <w:spacing w:val="26"/>
          <w:w w:val="8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10101"/>
          <w:spacing w:val="5"/>
          <w:w w:val="97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010101"/>
          <w:spacing w:val="5"/>
          <w:w w:val="92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A1A1A"/>
          <w:spacing w:val="5"/>
          <w:w w:val="9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A1A1A"/>
          <w:spacing w:val="5"/>
          <w:w w:val="97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10101"/>
          <w:spacing w:val="5"/>
          <w:w w:val="92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010101"/>
          <w:spacing w:val="5"/>
          <w:w w:val="97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3"/>
          <w:w w:val="10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1A1A1A"/>
          <w:spacing w:val="5"/>
          <w:w w:val="102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757575"/>
          <w:spacing w:val="0"/>
          <w:w w:val="51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0"/>
        <w:ind w:right="115"/>
      </w:pPr>
      <w:r>
        <w:rPr>
          <w:rFonts w:cs="Times New Roman" w:hAnsi="Times New Roman" w:eastAsia="Times New Roman" w:ascii="Times New Roman"/>
          <w:color w:val="757575"/>
          <w:spacing w:val="0"/>
          <w:w w:val="38"/>
          <w:position w:val="-4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140"/>
        <w:ind w:left="5470"/>
      </w:pP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7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1"/>
          <w:sz w:val="14"/>
          <w:szCs w:val="14"/>
        </w:rPr>
        <w:t>J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9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7"/>
          <w:sz w:val="14"/>
          <w:szCs w:val="14"/>
        </w:rPr>
        <w:t>rt</w:t>
      </w:r>
      <w:r>
        <w:rPr>
          <w:rFonts w:cs="Arial" w:hAnsi="Arial" w:eastAsia="Arial" w:ascii="Arial"/>
          <w:color w:val="1A1A1A"/>
          <w:spacing w:val="10"/>
          <w:w w:val="9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-2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1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8"/>
          <w:w w:val="7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31"/>
          <w:sz w:val="14"/>
          <w:szCs w:val="14"/>
        </w:rPr>
        <w:t>j</w:t>
      </w:r>
      <w:r>
        <w:rPr>
          <w:rFonts w:cs="Arial" w:hAnsi="Arial" w:eastAsia="Arial" w:ascii="Arial"/>
          <w:color w:val="1A1A1A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                                                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-4"/>
          <w:sz w:val="16"/>
          <w:szCs w:val="16"/>
        </w:rPr>
        <w:t>Y</w:t>
      </w:r>
      <w:r>
        <w:rPr>
          <w:rFonts w:cs="Arial" w:hAnsi="Arial" w:eastAsia="Arial" w:ascii="Arial"/>
          <w:color w:val="1A1A1A"/>
          <w:spacing w:val="3"/>
          <w:w w:val="87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7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87"/>
          <w:position w:val="-4"/>
          <w:sz w:val="16"/>
          <w:szCs w:val="16"/>
        </w:rPr>
        <w:t>                                                         </w:t>
      </w:r>
      <w:r>
        <w:rPr>
          <w:rFonts w:cs="Arial" w:hAnsi="Arial" w:eastAsia="Arial" w:ascii="Arial"/>
          <w:color w:val="2A2A2A"/>
          <w:spacing w:val="35"/>
          <w:w w:val="87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57575"/>
          <w:spacing w:val="0"/>
          <w:w w:val="36"/>
          <w:position w:val="0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60"/>
        <w:ind w:right="116"/>
      </w:pPr>
      <w:r>
        <w:rPr>
          <w:rFonts w:cs="Arial" w:hAnsi="Arial" w:eastAsia="Arial" w:ascii="Arial"/>
          <w:color w:val="010101"/>
          <w:spacing w:val="4"/>
          <w:w w:val="88"/>
          <w:position w:val="1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30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4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2"/>
          <w:w w:val="82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2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A1A1A"/>
          <w:spacing w:val="-1"/>
          <w:w w:val="82"/>
          <w:position w:val="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2"/>
          <w:position w:val="1"/>
          <w:sz w:val="16"/>
          <w:szCs w:val="16"/>
        </w:rPr>
        <w:t>8</w:t>
      </w:r>
      <w:r>
        <w:rPr>
          <w:rFonts w:cs="Times New Roman" w:hAnsi="Times New Roman" w:eastAsia="Times New Roman" w:ascii="Times New Roman"/>
          <w:b/>
          <w:color w:val="010101"/>
          <w:spacing w:val="24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5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2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6"/>
          <w:w w:val="82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1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9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89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9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1.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A1A1A"/>
          <w:spacing w:val="17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757575"/>
          <w:spacing w:val="0"/>
          <w:w w:val="19"/>
          <w:position w:val="-2"/>
          <w:sz w:val="18"/>
          <w:szCs w:val="1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60"/>
        <w:ind w:right="116"/>
      </w:pPr>
      <w:r>
        <w:rPr>
          <w:rFonts w:cs="Times New Roman" w:hAnsi="Times New Roman" w:eastAsia="Times New Roman" w:ascii="Times New Roman"/>
          <w:color w:val="979797"/>
          <w:spacing w:val="0"/>
          <w:w w:val="42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80"/>
        <w:ind w:right="117"/>
      </w:pPr>
      <w:r>
        <w:rPr>
          <w:rFonts w:cs="Times New Roman" w:hAnsi="Times New Roman" w:eastAsia="Times New Roman" w:ascii="Times New Roman"/>
          <w:color w:val="858585"/>
          <w:spacing w:val="0"/>
          <w:w w:val="66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80"/>
        <w:ind w:right="125"/>
      </w:pPr>
      <w:r>
        <w:rPr>
          <w:rFonts w:cs="Arial" w:hAnsi="Arial" w:eastAsia="Arial" w:ascii="Arial"/>
          <w:color w:val="979797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58585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66666"/>
          <w:spacing w:val="2"/>
          <w:w w:val="33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14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1"/>
          <w:w w:val="11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1"/>
          <w:w w:val="9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2"/>
          <w:w w:val="29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1"/>
          <w:w w:val="7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1"/>
          <w:w w:val="11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66666"/>
          <w:spacing w:val="1"/>
          <w:w w:val="11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58585"/>
          <w:spacing w:val="2"/>
          <w:w w:val="24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58585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4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1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58585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11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1"/>
          <w:w w:val="84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2"/>
          <w:w w:val="29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1"/>
          <w:w w:val="84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1"/>
          <w:w w:val="84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67"/>
          <w:position w:val="-2"/>
          <w:sz w:val="10"/>
          <w:szCs w:val="10"/>
        </w:rPr>
        <w:t>•</w:t>
      </w:r>
      <w:r>
        <w:rPr>
          <w:rFonts w:cs="Arial" w:hAnsi="Arial" w:eastAsia="Arial" w:ascii="Arial"/>
          <w:color w:val="666666"/>
          <w:spacing w:val="0"/>
          <w:w w:val="13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66666"/>
          <w:spacing w:val="2"/>
          <w:w w:val="138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0"/>
          <w:w w:val="118"/>
          <w:position w:val="-2"/>
          <w:sz w:val="10"/>
          <w:szCs w:val="10"/>
        </w:rPr>
        <w:t>,</w:t>
      </w:r>
      <w:r>
        <w:rPr>
          <w:rFonts w:cs="Arial" w:hAnsi="Arial" w:eastAsia="Arial" w:ascii="Arial"/>
          <w:color w:val="AAAAAA"/>
          <w:spacing w:val="0"/>
          <w:w w:val="100"/>
          <w:position w:val="-2"/>
          <w:sz w:val="10"/>
          <w:szCs w:val="10"/>
        </w:rPr>
        <w:t>    </w:t>
      </w:r>
      <w:r>
        <w:rPr>
          <w:rFonts w:cs="Arial" w:hAnsi="Arial" w:eastAsia="Arial" w:ascii="Arial"/>
          <w:color w:val="AAAAAA"/>
          <w:spacing w:val="-3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858585"/>
          <w:spacing w:val="-1"/>
          <w:w w:val="101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-1"/>
          <w:w w:val="127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-1"/>
          <w:w w:val="101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3F3F3F"/>
          <w:spacing w:val="-1"/>
          <w:w w:val="89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79797"/>
          <w:spacing w:val="0"/>
          <w:w w:val="63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666666"/>
          <w:spacing w:val="0"/>
          <w:w w:val="76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666666"/>
          <w:spacing w:val="0"/>
          <w:w w:val="100"/>
          <w:position w:val="-1"/>
          <w:sz w:val="14"/>
          <w:szCs w:val="14"/>
        </w:rPr>
        <w:t>                           </w:t>
      </w:r>
      <w:r>
        <w:rPr>
          <w:rFonts w:cs="Arial" w:hAnsi="Arial" w:eastAsia="Arial" w:ascii="Arial"/>
          <w:color w:val="666666"/>
          <w:spacing w:val="-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0"/>
          <w:w w:val="38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858585"/>
          <w:spacing w:val="0"/>
          <w:w w:val="63"/>
          <w:position w:val="-1"/>
          <w:sz w:val="14"/>
          <w:szCs w:val="14"/>
        </w:rPr>
        <w:t>..</w:t>
      </w:r>
      <w:r>
        <w:rPr>
          <w:rFonts w:cs="Arial" w:hAnsi="Arial" w:eastAsia="Arial" w:ascii="Arial"/>
          <w:color w:val="858585"/>
          <w:spacing w:val="-1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3F3F3F"/>
          <w:spacing w:val="0"/>
          <w:w w:val="7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F3F3F"/>
          <w:spacing w:val="0"/>
          <w:w w:val="71"/>
          <w:position w:val="-1"/>
          <w:sz w:val="18"/>
          <w:szCs w:val="18"/>
        </w:rPr>
        <w:t>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3F3F3F"/>
          <w:spacing w:val="27"/>
          <w:w w:val="71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979797"/>
          <w:spacing w:val="-1"/>
          <w:w w:val="71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1"/>
          <w:w w:val="71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0"/>
          <w:w w:val="71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0"/>
          <w:w w:val="71"/>
          <w:position w:val="0"/>
          <w:sz w:val="10"/>
          <w:szCs w:val="10"/>
        </w:rPr>
        <w:t>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AAAAAA"/>
          <w:spacing w:val="6"/>
          <w:w w:val="71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-3"/>
          <w:w w:val="220"/>
          <w:position w:val="-2"/>
          <w:sz w:val="6"/>
          <w:szCs w:val="6"/>
        </w:rPr>
        <w:t>•</w:t>
      </w:r>
      <w:r>
        <w:rPr>
          <w:rFonts w:cs="Arial" w:hAnsi="Arial" w:eastAsia="Arial" w:ascii="Arial"/>
          <w:color w:val="666666"/>
          <w:spacing w:val="-3"/>
          <w:w w:val="244"/>
          <w:position w:val="-2"/>
          <w:sz w:val="6"/>
          <w:szCs w:val="6"/>
        </w:rPr>
        <w:t>•</w:t>
      </w:r>
      <w:r>
        <w:rPr>
          <w:rFonts w:cs="Arial" w:hAnsi="Arial" w:eastAsia="Arial" w:ascii="Arial"/>
          <w:color w:val="979797"/>
          <w:spacing w:val="-2"/>
          <w:w w:val="122"/>
          <w:position w:val="-2"/>
          <w:sz w:val="6"/>
          <w:szCs w:val="6"/>
        </w:rPr>
        <w:t>•</w:t>
      </w:r>
      <w:r>
        <w:rPr>
          <w:rFonts w:cs="Arial" w:hAnsi="Arial" w:eastAsia="Arial" w:ascii="Arial"/>
          <w:color w:val="525252"/>
          <w:spacing w:val="-3"/>
          <w:w w:val="244"/>
          <w:position w:val="-2"/>
          <w:sz w:val="6"/>
          <w:szCs w:val="6"/>
        </w:rPr>
        <w:t>•</w:t>
      </w:r>
      <w:r>
        <w:rPr>
          <w:rFonts w:cs="Arial" w:hAnsi="Arial" w:eastAsia="Arial" w:ascii="Arial"/>
          <w:color w:val="525252"/>
          <w:spacing w:val="-4"/>
          <w:w w:val="269"/>
          <w:position w:val="-2"/>
          <w:sz w:val="6"/>
          <w:szCs w:val="6"/>
        </w:rPr>
        <w:t>•</w:t>
      </w:r>
      <w:r>
        <w:rPr>
          <w:rFonts w:cs="Arial" w:hAnsi="Arial" w:eastAsia="Arial" w:ascii="Arial"/>
          <w:color w:val="979797"/>
          <w:spacing w:val="-3"/>
          <w:w w:val="220"/>
          <w:position w:val="-2"/>
          <w:sz w:val="6"/>
          <w:szCs w:val="6"/>
        </w:rPr>
        <w:t>•</w:t>
      </w:r>
      <w:r>
        <w:rPr>
          <w:rFonts w:cs="Arial" w:hAnsi="Arial" w:eastAsia="Arial" w:ascii="Arial"/>
          <w:color w:val="979797"/>
          <w:spacing w:val="-1"/>
          <w:w w:val="73"/>
          <w:position w:val="-2"/>
          <w:sz w:val="6"/>
          <w:szCs w:val="6"/>
        </w:rPr>
        <w:t>•</w:t>
      </w:r>
      <w:r>
        <w:rPr>
          <w:rFonts w:cs="Arial" w:hAnsi="Arial" w:eastAsia="Arial" w:ascii="Arial"/>
          <w:color w:val="979797"/>
          <w:spacing w:val="-2"/>
          <w:w w:val="171"/>
          <w:position w:val="-2"/>
          <w:sz w:val="6"/>
          <w:szCs w:val="6"/>
        </w:rPr>
        <w:t>•</w:t>
      </w:r>
      <w:r>
        <w:rPr>
          <w:rFonts w:cs="Arial" w:hAnsi="Arial" w:eastAsia="Arial" w:ascii="Arial"/>
          <w:color w:val="979797"/>
          <w:spacing w:val="-3"/>
          <w:w w:val="195"/>
          <w:position w:val="-2"/>
          <w:sz w:val="6"/>
          <w:szCs w:val="6"/>
        </w:rPr>
        <w:t>•</w:t>
      </w:r>
      <w:r>
        <w:rPr>
          <w:rFonts w:cs="Arial" w:hAnsi="Arial" w:eastAsia="Arial" w:ascii="Arial"/>
          <w:color w:val="525252"/>
          <w:spacing w:val="-4"/>
          <w:w w:val="269"/>
          <w:position w:val="-2"/>
          <w:sz w:val="6"/>
          <w:szCs w:val="6"/>
        </w:rPr>
        <w:t>•</w:t>
      </w:r>
      <w:r>
        <w:rPr>
          <w:rFonts w:cs="Arial" w:hAnsi="Arial" w:eastAsia="Arial" w:ascii="Arial"/>
          <w:color w:val="979797"/>
          <w:spacing w:val="-3"/>
          <w:w w:val="220"/>
          <w:position w:val="-2"/>
          <w:sz w:val="6"/>
          <w:szCs w:val="6"/>
        </w:rPr>
        <w:t>•</w:t>
      </w:r>
      <w:r>
        <w:rPr>
          <w:rFonts w:cs="Arial" w:hAnsi="Arial" w:eastAsia="Arial" w:ascii="Arial"/>
          <w:color w:val="666666"/>
          <w:spacing w:val="0"/>
          <w:w w:val="217"/>
          <w:position w:val="-2"/>
          <w:sz w:val="6"/>
          <w:szCs w:val="6"/>
        </w:rPr>
        <w:t>"</w:t>
      </w:r>
      <w:r>
        <w:rPr>
          <w:rFonts w:cs="Arial" w:hAnsi="Arial" w:eastAsia="Arial" w:ascii="Arial"/>
          <w:color w:val="666666"/>
          <w:spacing w:val="-6"/>
          <w:w w:val="217"/>
          <w:position w:val="-2"/>
          <w:sz w:val="6"/>
          <w:szCs w:val="6"/>
        </w:rPr>
        <w:t>"</w:t>
      </w:r>
      <w:r>
        <w:rPr>
          <w:rFonts w:cs="Arial" w:hAnsi="Arial" w:eastAsia="Arial" w:ascii="Arial"/>
          <w:color w:val="979797"/>
          <w:spacing w:val="-2"/>
          <w:w w:val="122"/>
          <w:position w:val="-2"/>
          <w:sz w:val="6"/>
          <w:szCs w:val="6"/>
        </w:rPr>
        <w:t>•</w:t>
      </w:r>
      <w:r>
        <w:rPr>
          <w:rFonts w:cs="Arial" w:hAnsi="Arial" w:eastAsia="Arial" w:ascii="Arial"/>
          <w:color w:val="979797"/>
          <w:spacing w:val="-4"/>
          <w:w w:val="314"/>
          <w:position w:val="-2"/>
          <w:sz w:val="6"/>
          <w:szCs w:val="6"/>
        </w:rPr>
        <w:t>"</w:t>
      </w:r>
      <w:r>
        <w:rPr>
          <w:rFonts w:cs="Arial" w:hAnsi="Arial" w:eastAsia="Arial" w:ascii="Arial"/>
          <w:color w:val="979797"/>
          <w:spacing w:val="-2"/>
          <w:w w:val="315"/>
          <w:position w:val="-2"/>
          <w:sz w:val="6"/>
          <w:szCs w:val="6"/>
        </w:rPr>
        <w:t>'</w:t>
      </w:r>
      <w:r>
        <w:rPr>
          <w:rFonts w:cs="Arial" w:hAnsi="Arial" w:eastAsia="Arial" w:ascii="Arial"/>
          <w:color w:val="979797"/>
          <w:spacing w:val="0"/>
          <w:w w:val="270"/>
          <w:position w:val="-2"/>
          <w:sz w:val="6"/>
          <w:szCs w:val="6"/>
        </w:rPr>
        <w:t>'</w:t>
      </w:r>
      <w:r>
        <w:rPr>
          <w:rFonts w:cs="Arial" w:hAnsi="Arial" w:eastAsia="Arial" w:ascii="Arial"/>
          <w:color w:val="979797"/>
          <w:spacing w:val="0"/>
          <w:w w:val="100"/>
          <w:position w:val="-2"/>
          <w:sz w:val="6"/>
          <w:szCs w:val="6"/>
        </w:rPr>
        <w:t>                         </w:t>
      </w:r>
      <w:r>
        <w:rPr>
          <w:rFonts w:cs="Arial" w:hAnsi="Arial" w:eastAsia="Arial" w:ascii="Arial"/>
          <w:color w:val="979797"/>
          <w:spacing w:val="-2"/>
          <w:w w:val="100"/>
          <w:position w:val="-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525252"/>
          <w:spacing w:val="0"/>
          <w:w w:val="60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right="117"/>
      </w:pPr>
      <w:r>
        <w:rPr>
          <w:rFonts w:cs="Arial" w:hAnsi="Arial" w:eastAsia="Arial" w:ascii="Arial"/>
          <w:color w:val="979797"/>
          <w:spacing w:val="0"/>
          <w:w w:val="24"/>
          <w:position w:val="7"/>
          <w:sz w:val="8"/>
          <w:szCs w:val="8"/>
        </w:rPr>
        <w:t>1</w:t>
      </w:r>
      <w:r>
        <w:rPr>
          <w:rFonts w:cs="Arial" w:hAnsi="Arial" w:eastAsia="Arial" w:ascii="Arial"/>
          <w:color w:val="979797"/>
          <w:spacing w:val="0"/>
          <w:w w:val="24"/>
          <w:position w:val="7"/>
          <w:sz w:val="8"/>
          <w:szCs w:val="8"/>
        </w:rPr>
        <w:t>                                                       </w:t>
      </w:r>
      <w:r>
        <w:rPr>
          <w:rFonts w:cs="Arial" w:hAnsi="Arial" w:eastAsia="Arial" w:ascii="Arial"/>
          <w:color w:val="979797"/>
          <w:spacing w:val="3"/>
          <w:w w:val="24"/>
          <w:position w:val="7"/>
          <w:sz w:val="8"/>
          <w:szCs w:val="8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9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10101"/>
          <w:spacing w:val="3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4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4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5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9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2"/>
          <w:w w:val="9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8"/>
          <w:w w:val="102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2"/>
          <w:w w:val="9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9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11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-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7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5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3"/>
          <w:w w:val="8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3"/>
          <w:w w:val="12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4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A1A1A"/>
          <w:spacing w:val="1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4"/>
          <w:w w:val="87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1A1A1A"/>
          <w:spacing w:val="3"/>
          <w:w w:val="144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5"/>
          <w:w w:val="97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4"/>
          <w:w w:val="87"/>
          <w:position w:val="-2"/>
          <w:sz w:val="16"/>
          <w:szCs w:val="16"/>
        </w:rPr>
        <w:t>4</w:t>
      </w:r>
      <w:r>
        <w:rPr>
          <w:rFonts w:cs="Arial" w:hAnsi="Arial" w:eastAsia="Arial" w:ascii="Arial"/>
          <w:color w:val="010101"/>
          <w:spacing w:val="3"/>
          <w:w w:val="144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5"/>
          <w:w w:val="92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5"/>
          <w:w w:val="92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5"/>
          <w:w w:val="97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0"/>
          <w:w w:val="82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6"/>
          <w:szCs w:val="16"/>
        </w:rPr>
        <w:t>     </w:t>
      </w:r>
      <w:r>
        <w:rPr>
          <w:rFonts w:cs="Arial" w:hAnsi="Arial" w:eastAsia="Arial" w:ascii="Arial"/>
          <w:color w:val="010101"/>
          <w:spacing w:val="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8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9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8"/>
          <w:w w:val="9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3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9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97"/>
          <w:position w:val="1"/>
          <w:sz w:val="14"/>
          <w:szCs w:val="14"/>
        </w:rPr>
        <w:t>stitu</w:t>
      </w:r>
      <w:r>
        <w:rPr>
          <w:rFonts w:cs="Arial" w:hAnsi="Arial" w:eastAsia="Arial" w:ascii="Arial"/>
          <w:color w:val="1A1A1A"/>
          <w:spacing w:val="-2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F3F3F"/>
          <w:spacing w:val="2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8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2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4"/>
          <w:szCs w:val="14"/>
        </w:rPr>
        <w:t>en</w:t>
      </w:r>
      <w:r>
        <w:rPr>
          <w:rFonts w:cs="Arial" w:hAnsi="Arial" w:eastAsia="Arial" w:ascii="Arial"/>
          <w:color w:val="1A1A1A"/>
          <w:spacing w:val="31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58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7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1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es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8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5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8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7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69"/>
          <w:position w:val="1"/>
          <w:sz w:val="16"/>
          <w:szCs w:val="16"/>
        </w:rPr>
        <w:t>et</w:t>
      </w:r>
      <w:r>
        <w:rPr>
          <w:rFonts w:cs="Arial" w:hAnsi="Arial" w:eastAsia="Arial" w:ascii="Arial"/>
          <w:color w:val="1A1A1A"/>
          <w:spacing w:val="0"/>
          <w:w w:val="69"/>
          <w:position w:val="1"/>
          <w:sz w:val="16"/>
          <w:szCs w:val="16"/>
        </w:rPr>
        <w:t>              </w:t>
      </w:r>
      <w:r>
        <w:rPr>
          <w:rFonts w:cs="Arial" w:hAnsi="Arial" w:eastAsia="Arial" w:ascii="Arial"/>
          <w:color w:val="1A1A1A"/>
          <w:spacing w:val="26"/>
          <w:w w:val="6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66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2"/>
          <w:w w:val="103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10101"/>
          <w:spacing w:val="5"/>
          <w:w w:val="97"/>
          <w:position w:val="-2"/>
          <w:sz w:val="16"/>
          <w:szCs w:val="16"/>
        </w:rPr>
        <w:t>4</w:t>
      </w:r>
      <w:r>
        <w:rPr>
          <w:rFonts w:cs="Arial" w:hAnsi="Arial" w:eastAsia="Arial" w:ascii="Arial"/>
          <w:color w:val="010101"/>
          <w:spacing w:val="4"/>
          <w:w w:val="87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5"/>
          <w:w w:val="97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2"/>
          <w:w w:val="92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010101"/>
          <w:spacing w:val="5"/>
          <w:w w:val="97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92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6"/>
          <w:szCs w:val="16"/>
        </w:rPr>
        <w:t>    </w:t>
      </w:r>
      <w:r>
        <w:rPr>
          <w:rFonts w:cs="Arial" w:hAnsi="Arial" w:eastAsia="Arial" w:ascii="Arial"/>
          <w:color w:val="010101"/>
          <w:spacing w:val="-15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7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9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0"/>
          <w:w w:val="97"/>
          <w:position w:val="-1"/>
          <w:sz w:val="16"/>
          <w:szCs w:val="16"/>
        </w:rPr>
        <w:t>k</w:t>
      </w:r>
      <w:r>
        <w:rPr>
          <w:rFonts w:cs="Arial" w:hAnsi="Arial" w:eastAsia="Arial" w:ascii="Arial"/>
          <w:color w:val="010101"/>
          <w:spacing w:val="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6"/>
          <w:w w:val="86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2"/>
          <w:w w:val="8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8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3"/>
          <w:w w:val="8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86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4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3"/>
          <w:w w:val="86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2A2A2A"/>
          <w:spacing w:val="3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6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6"/>
          <w:position w:val="-1"/>
          <w:sz w:val="16"/>
          <w:szCs w:val="16"/>
        </w:rPr>
        <w:t>                       </w:t>
      </w:r>
      <w:r>
        <w:rPr>
          <w:rFonts w:cs="Arial" w:hAnsi="Arial" w:eastAsia="Arial" w:ascii="Arial"/>
          <w:color w:val="2A2A2A"/>
          <w:spacing w:val="14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82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5"/>
          <w:w w:val="92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5"/>
          <w:w w:val="92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5"/>
          <w:w w:val="97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5"/>
          <w:w w:val="92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5"/>
          <w:w w:val="97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010101"/>
          <w:spacing w:val="0"/>
          <w:w w:val="97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10"/>
          <w:w w:val="97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858585"/>
          <w:spacing w:val="0"/>
          <w:w w:val="90"/>
          <w:position w:val="-2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100"/>
        <w:ind w:right="115"/>
      </w:pPr>
      <w:r>
        <w:pict>
          <v:shape type="#_x0000_t202" style="position:absolute;margin-left:622.8pt;margin-top:2.31917pt;width:127.901pt;height:8.04513pt;mso-position-horizontal-relative:page;mso-position-vertical-relative:paragraph;z-index:-341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" w:hAnsi="Arial" w:eastAsia="Arial" w:ascii="Arial"/>
                      <w:color w:val="010101"/>
                      <w:spacing w:val="3"/>
                      <w:w w:val="86"/>
                      <w:sz w:val="16"/>
                      <w:szCs w:val="16"/>
                    </w:rPr>
                    <w:t>L</w:t>
                  </w:r>
                  <w:r>
                    <w:rPr>
                      <w:rFonts w:cs="Arial" w:hAnsi="Arial" w:eastAsia="Arial" w:ascii="Arial"/>
                      <w:color w:val="1A1A1A"/>
                      <w:spacing w:val="3"/>
                      <w:w w:val="86"/>
                      <w:sz w:val="16"/>
                      <w:szCs w:val="16"/>
                    </w:rPr>
                    <w:t>e</w:t>
                  </w:r>
                  <w:r>
                    <w:rPr>
                      <w:rFonts w:cs="Arial" w:hAnsi="Arial" w:eastAsia="Arial" w:ascii="Arial"/>
                      <w:color w:val="2A2A2A"/>
                      <w:spacing w:val="4"/>
                      <w:w w:val="86"/>
                      <w:sz w:val="16"/>
                      <w:szCs w:val="16"/>
                    </w:rPr>
                    <w:t>o</w:t>
                  </w:r>
                  <w:r>
                    <w:rPr>
                      <w:rFonts w:cs="Arial" w:hAnsi="Arial" w:eastAsia="Arial" w:ascii="Arial"/>
                      <w:color w:val="1A1A1A"/>
                      <w:spacing w:val="0"/>
                      <w:w w:val="86"/>
                      <w:sz w:val="16"/>
                      <w:szCs w:val="16"/>
                    </w:rPr>
                    <w:t>n</w:t>
                  </w:r>
                  <w:r>
                    <w:rPr>
                      <w:rFonts w:cs="Arial" w:hAnsi="Arial" w:eastAsia="Arial" w:ascii="Arial"/>
                      <w:color w:val="1A1A1A"/>
                      <w:spacing w:val="0"/>
                      <w:w w:val="86"/>
                      <w:sz w:val="16"/>
                      <w:szCs w:val="16"/>
                    </w:rPr>
                    <w:t>                                                         </w:t>
                  </w:r>
                  <w:r>
                    <w:rPr>
                      <w:rFonts w:cs="Arial" w:hAnsi="Arial" w:eastAsia="Arial" w:ascii="Arial"/>
                      <w:color w:val="1A1A1A"/>
                      <w:spacing w:val="21"/>
                      <w:w w:val="86"/>
                      <w:sz w:val="16"/>
                      <w:szCs w:val="16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979797"/>
                      <w:spacing w:val="0"/>
                      <w:w w:val="32"/>
                      <w:sz w:val="16"/>
                      <w:szCs w:val="16"/>
                    </w:rPr>
                    <w:t>'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750.24pt;margin-top:15.367pt;width:0.6993pt;height:15pt;mso-position-horizontal-relative:page;mso-position-vertical-relative:paragraph;z-index:-341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0"/>
                      <w:szCs w:val="30"/>
                    </w:rPr>
                    <w:jc w:val="left"/>
                    <w:spacing w:lineRule="exact" w:line="300"/>
                    <w:ind w:right="-65"/>
                  </w:pPr>
                  <w:r>
                    <w:rPr>
                      <w:rFonts w:cs="Arial" w:hAnsi="Arial" w:eastAsia="Arial" w:ascii="Arial"/>
                      <w:color w:val="757575"/>
                      <w:spacing w:val="0"/>
                      <w:w w:val="21"/>
                      <w:sz w:val="30"/>
                      <w:szCs w:val="30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0"/>
                      <w:szCs w:val="3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A1A1A"/>
          <w:w w:val="83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0"/>
          <w:w w:val="8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5"/>
          <w:w w:val="99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81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106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5"/>
          <w:w w:val="106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1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7"/>
          <w:w w:val="97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17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93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4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4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0"/>
          <w:w w:val="84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81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117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18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73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5"/>
          <w:w w:val="99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-6"/>
          <w:w w:val="84"/>
          <w:position w:val="-3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3"/>
          <w:w w:val="84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8"/>
          <w:w w:val="84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4"/>
          <w:position w:val="-3"/>
          <w:sz w:val="14"/>
          <w:szCs w:val="14"/>
        </w:rPr>
        <w:t>9</w:t>
      </w:r>
      <w:r>
        <w:rPr>
          <w:rFonts w:cs="Arial" w:hAnsi="Arial" w:eastAsia="Arial" w:ascii="Arial"/>
          <w:color w:val="1A1A1A"/>
          <w:spacing w:val="17"/>
          <w:w w:val="84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4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1"/>
          <w:w w:val="84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4"/>
          <w:position w:val="-3"/>
          <w:sz w:val="14"/>
          <w:szCs w:val="14"/>
        </w:rPr>
        <w:t>1</w:t>
      </w:r>
      <w:r>
        <w:rPr>
          <w:rFonts w:cs="Arial" w:hAnsi="Arial" w:eastAsia="Arial" w:ascii="Arial"/>
          <w:color w:val="010101"/>
          <w:spacing w:val="0"/>
          <w:w w:val="93"/>
          <w:position w:val="-3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14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93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93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3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6"/>
          <w:w w:val="93"/>
          <w:position w:val="-3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0"/>
          <w:w w:val="93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8"/>
          <w:w w:val="9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93"/>
          <w:position w:val="-3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5"/>
          <w:w w:val="93"/>
          <w:position w:val="-3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position w:val="-3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0"/>
          <w:w w:val="93"/>
          <w:position w:val="-3"/>
          <w:sz w:val="14"/>
          <w:szCs w:val="14"/>
        </w:rPr>
        <w:t>1.</w:t>
      </w:r>
      <w:r>
        <w:rPr>
          <w:rFonts w:cs="Arial" w:hAnsi="Arial" w:eastAsia="Arial" w:ascii="Arial"/>
          <w:color w:val="010101"/>
          <w:spacing w:val="0"/>
          <w:w w:val="93"/>
          <w:position w:val="-3"/>
          <w:sz w:val="14"/>
          <w:szCs w:val="14"/>
        </w:rPr>
        <w:t>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10101"/>
          <w:spacing w:val="17"/>
          <w:w w:val="93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58585"/>
          <w:spacing w:val="0"/>
          <w:w w:val="93"/>
          <w:position w:val="5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lineRule="exact" w:line="180"/>
        <w:ind w:left="142"/>
      </w:pPr>
      <w:r>
        <w:rPr>
          <w:rFonts w:cs="Arial" w:hAnsi="Arial" w:eastAsia="Arial" w:ascii="Arial"/>
          <w:color w:val="979797"/>
          <w:spacing w:val="0"/>
          <w:w w:val="28"/>
          <w:position w:val="-5"/>
          <w:sz w:val="30"/>
          <w:szCs w:val="3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10"/>
        <w:ind w:left="142"/>
      </w:pPr>
      <w:r>
        <w:rPr>
          <w:rFonts w:cs="Times New Roman" w:hAnsi="Times New Roman" w:eastAsia="Times New Roman" w:ascii="Times New Roman"/>
          <w:color w:val="858585"/>
          <w:spacing w:val="0"/>
          <w:w w:val="70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before="18" w:lineRule="exact" w:line="80"/>
        <w:ind w:left="142"/>
      </w:pPr>
      <w:r>
        <w:pict>
          <v:shape type="#_x0000_t202" style="position:absolute;margin-left:28.08pt;margin-top:12.9533pt;width:0.7756pt;height:4pt;mso-position-horizontal-relative:page;mso-position-vertical-relative:paragraph;z-index:-3411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Times New Roman" w:hAnsi="Times New Roman" w:eastAsia="Times New Roman" w:ascii="Times New Roman"/>
                      <w:color w:val="AAAAAA"/>
                      <w:spacing w:val="0"/>
                      <w:w w:val="70"/>
                      <w:sz w:val="8"/>
                      <w:szCs w:val="8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79797"/>
          <w:spacing w:val="0"/>
          <w:w w:val="51"/>
          <w:position w:val="-1"/>
          <w:sz w:val="8"/>
          <w:szCs w:val="8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180"/>
        <w:ind w:left="2364"/>
      </w:pPr>
      <w:r>
        <w:rPr>
          <w:rFonts w:cs="Times New Roman" w:hAnsi="Times New Roman" w:eastAsia="Times New Roman" w:ascii="Times New Roman"/>
          <w:color w:val="3F3F3F"/>
          <w:w w:val="3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66666"/>
          <w:w w:val="96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66666"/>
          <w:w w:val="84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66666"/>
          <w:w w:val="78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w w:val="24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57575"/>
          <w:w w:val="6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66666"/>
          <w:w w:val="132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66666"/>
          <w:w w:val="162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66666"/>
          <w:w w:val="36"/>
          <w:position w:val="-3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666666"/>
          <w:w w:val="18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858585"/>
          <w:spacing w:val="1"/>
          <w:w w:val="45"/>
          <w:position w:val="-3"/>
          <w:sz w:val="24"/>
          <w:szCs w:val="24"/>
        </w:rPr>
        <w:t>•</w:t>
      </w:r>
      <w:r>
        <w:rPr>
          <w:rFonts w:cs="Times New Roman" w:hAnsi="Times New Roman" w:eastAsia="Times New Roman" w:ascii="Times New Roman"/>
          <w:color w:val="525252"/>
          <w:spacing w:val="0"/>
          <w:w w:val="48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858585"/>
          <w:spacing w:val="0"/>
          <w:w w:val="79"/>
          <w:position w:val="-3"/>
          <w:sz w:val="24"/>
          <w:szCs w:val="24"/>
        </w:rPr>
        <w:t>;</w:t>
      </w:r>
      <w:r>
        <w:rPr>
          <w:rFonts w:cs="Times New Roman" w:hAnsi="Times New Roman" w:eastAsia="Times New Roman" w:ascii="Times New Roman"/>
          <w:color w:val="666666"/>
          <w:spacing w:val="1"/>
          <w:w w:val="45"/>
          <w:position w:val="-3"/>
          <w:sz w:val="24"/>
          <w:szCs w:val="24"/>
        </w:rPr>
        <w:t>•</w:t>
      </w:r>
      <w:r>
        <w:rPr>
          <w:rFonts w:cs="Times New Roman" w:hAnsi="Times New Roman" w:eastAsia="Times New Roman" w:ascii="Times New Roman"/>
          <w:color w:val="666666"/>
          <w:spacing w:val="0"/>
          <w:w w:val="60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66666"/>
          <w:spacing w:val="0"/>
          <w:w w:val="51"/>
          <w:position w:val="-3"/>
          <w:sz w:val="24"/>
          <w:szCs w:val="24"/>
        </w:rPr>
        <w:t>J</w:t>
      </w:r>
      <w:r>
        <w:rPr>
          <w:rFonts w:cs="Times New Roman" w:hAnsi="Times New Roman" w:eastAsia="Times New Roman" w:ascii="Times New Roman"/>
          <w:color w:val="858585"/>
          <w:spacing w:val="1"/>
          <w:w w:val="45"/>
          <w:position w:val="-3"/>
          <w:sz w:val="24"/>
          <w:szCs w:val="24"/>
        </w:rPr>
        <w:t>•</w:t>
      </w:r>
      <w:r>
        <w:rPr>
          <w:rFonts w:cs="Times New Roman" w:hAnsi="Times New Roman" w:eastAsia="Times New Roman" w:ascii="Times New Roman"/>
          <w:color w:val="525252"/>
          <w:spacing w:val="0"/>
          <w:w w:val="78"/>
          <w:position w:val="-3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-3"/>
          <w:sz w:val="24"/>
          <w:szCs w:val="24"/>
        </w:rPr>
        <w:t>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25252"/>
          <w:spacing w:val="-12"/>
          <w:w w:val="100"/>
          <w:position w:val="-3"/>
          <w:sz w:val="24"/>
          <w:szCs w:val="24"/>
        </w:rPr>
        <w:t> </w:t>
      </w:r>
      <w:r>
        <w:rPr>
          <w:rFonts w:cs="Arial" w:hAnsi="Arial" w:eastAsia="Arial" w:ascii="Arial"/>
          <w:color w:val="979797"/>
          <w:spacing w:val="0"/>
          <w:w w:val="20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666666"/>
          <w:spacing w:val="-1"/>
          <w:w w:val="125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858585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858585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858585"/>
          <w:spacing w:val="-1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58585"/>
          <w:spacing w:val="1"/>
          <w:w w:val="23"/>
          <w:position w:val="-4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98"/>
          <w:position w:val="-4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63"/>
      </w:pPr>
      <w:r>
        <w:pict>
          <v:shape type="#_x0000_t202" style="position:absolute;margin-left:750pt;margin-top:5.81915pt;width:0.67865pt;height:5pt;mso-position-horizontal-relative:page;mso-position-vertical-relative:paragraph;z-index:-3414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0"/>
                      <w:szCs w:val="10"/>
                    </w:rPr>
                    <w:jc w:val="left"/>
                    <w:spacing w:lineRule="exact" w:line="100"/>
                    <w:ind w:right="-35"/>
                  </w:pPr>
                  <w:r>
                    <w:rPr>
                      <w:rFonts w:cs="Times New Roman" w:hAnsi="Times New Roman" w:eastAsia="Times New Roman" w:ascii="Times New Roman"/>
                      <w:color w:val="979797"/>
                      <w:spacing w:val="0"/>
                      <w:w w:val="49"/>
                      <w:sz w:val="10"/>
                      <w:szCs w:val="10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A1A1A"/>
          <w:spacing w:val="4"/>
          <w:w w:val="71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5"/>
          <w:w w:val="92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1A1A1A"/>
          <w:spacing w:val="0"/>
          <w:w w:val="97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      </w:t>
      </w:r>
      <w:r>
        <w:rPr>
          <w:rFonts w:cs="Arial" w:hAnsi="Arial" w:eastAsia="Arial" w:ascii="Arial"/>
          <w:color w:val="1A1A1A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4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4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9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10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6"/>
          <w:w w:val="9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12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1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6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4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3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2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4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86"/>
          <w:position w:val="1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2A2A2A"/>
          <w:spacing w:val="8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10101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A1A1A"/>
          <w:spacing w:val="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6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4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9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1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1"/>
          <w:position w:val="2"/>
          <w:sz w:val="14"/>
          <w:szCs w:val="14"/>
        </w:rPr>
        <w:t>po</w:t>
      </w:r>
      <w:r>
        <w:rPr>
          <w:rFonts w:cs="Arial" w:hAnsi="Arial" w:eastAsia="Arial" w:ascii="Arial"/>
          <w:color w:val="1A1A1A"/>
          <w:spacing w:val="27"/>
          <w:w w:val="9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7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9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6"/>
          <w:position w:val="2"/>
          <w:sz w:val="14"/>
          <w:szCs w:val="14"/>
        </w:rPr>
        <w:t>it</w:t>
      </w:r>
      <w:r>
        <w:rPr>
          <w:rFonts w:cs="Arial" w:hAnsi="Arial" w:eastAsia="Arial" w:ascii="Arial"/>
          <w:color w:val="1A1A1A"/>
          <w:spacing w:val="8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6"/>
          <w:position w:val="2"/>
          <w:sz w:val="14"/>
          <w:szCs w:val="14"/>
        </w:rPr>
        <w:t>se</w:t>
      </w:r>
      <w:r>
        <w:rPr>
          <w:rFonts w:cs="Arial" w:hAnsi="Arial" w:eastAsia="Arial" w:ascii="Arial"/>
          <w:color w:val="2A2A2A"/>
          <w:spacing w:val="0"/>
          <w:w w:val="86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2A2A2A"/>
          <w:spacing w:val="8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5"/>
          <w:w w:val="9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6"/>
          <w:w w:val="11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4"/>
          <w:szCs w:val="14"/>
        </w:rPr>
        <w:t>pos</w:t>
      </w:r>
      <w:r>
        <w:rPr>
          <w:rFonts w:cs="Arial" w:hAnsi="Arial" w:eastAsia="Arial" w:ascii="Arial"/>
          <w:color w:val="2A2A2A"/>
          <w:spacing w:val="-2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7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              </w:t>
      </w:r>
      <w:r>
        <w:rPr>
          <w:rFonts w:cs="Arial" w:hAnsi="Arial" w:eastAsia="Arial" w:ascii="Arial"/>
          <w:color w:val="1A1A1A"/>
          <w:spacing w:val="2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71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2A2A2A"/>
          <w:spacing w:val="2"/>
          <w:w w:val="92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6"/>
          <w:szCs w:val="16"/>
        </w:rPr>
        <w:t>   </w:t>
      </w:r>
      <w:r>
        <w:rPr>
          <w:rFonts w:cs="Arial" w:hAnsi="Arial" w:eastAsia="Arial" w:ascii="Arial"/>
          <w:color w:val="010101"/>
          <w:spacing w:val="-1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28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3"/>
          <w:w w:val="11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1"/>
          <w:w w:val="7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0"/>
          <w:w w:val="89"/>
          <w:position w:val="0"/>
          <w:sz w:val="16"/>
          <w:szCs w:val="16"/>
        </w:rPr>
        <w:t>os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9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85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A1A1A"/>
          <w:spacing w:val="7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3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85"/>
          <w:position w:val="0"/>
          <w:sz w:val="16"/>
          <w:szCs w:val="16"/>
        </w:rPr>
        <w:t>il</w:t>
      </w:r>
      <w:r>
        <w:rPr>
          <w:rFonts w:cs="Arial" w:hAnsi="Arial" w:eastAsia="Arial" w:ascii="Arial"/>
          <w:color w:val="010101"/>
          <w:spacing w:val="4"/>
          <w:w w:val="8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31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0"/>
          <w:w w:val="85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1A1A1A"/>
          <w:spacing w:val="1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2A2A2A"/>
          <w:spacing w:val="5"/>
          <w:w w:val="92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10101"/>
          <w:spacing w:val="5"/>
          <w:w w:val="102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525252"/>
          <w:spacing w:val="3"/>
          <w:w w:val="111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0"/>
          <w:w w:val="29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5465"/>
      </w:pPr>
      <w:r>
        <w:pict>
          <v:shape type="#_x0000_t202" style="position:absolute;margin-left:750pt;margin-top:169.768pt;width:0.69804pt;height:7pt;mso-position-horizontal-relative:page;mso-position-vertical-relative:page;z-index:-340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"/>
                      <w:szCs w:val="14"/>
                    </w:rPr>
                    <w:jc w:val="left"/>
                    <w:spacing w:lineRule="exact" w:line="140"/>
                    <w:ind w:right="-41"/>
                  </w:pPr>
                  <w:r>
                    <w:rPr>
                      <w:rFonts w:cs="Arial" w:hAnsi="Arial" w:eastAsia="Arial" w:ascii="Arial"/>
                      <w:color w:val="858585"/>
                      <w:spacing w:val="0"/>
                      <w:w w:val="36"/>
                      <w:sz w:val="14"/>
                      <w:szCs w:val="14"/>
                    </w:rPr>
                    <w:t>]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2A2A2A"/>
          <w:spacing w:val="3"/>
          <w:w w:val="87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3"/>
          <w:w w:val="87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010101"/>
          <w:spacing w:val="2"/>
          <w:w w:val="8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7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3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3"/>
          <w:w w:val="87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2"/>
          <w:w w:val="8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7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7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3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19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1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3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7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6"/>
          <w:w w:val="87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7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"/>
          <w:w w:val="8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9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9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7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2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2"/>
          <w:position w:val="-1"/>
          <w:sz w:val="14"/>
          <w:szCs w:val="14"/>
        </w:rPr>
        <w:t>ta</w:t>
      </w:r>
      <w:r>
        <w:rPr>
          <w:rFonts w:cs="Arial" w:hAnsi="Arial" w:eastAsia="Arial" w:ascii="Arial"/>
          <w:color w:val="1A1A1A"/>
          <w:spacing w:val="0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4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2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2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2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525252"/>
          <w:spacing w:val="0"/>
          <w:w w:val="8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525252"/>
          <w:spacing w:val="24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2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2"/>
          <w:w w:val="82"/>
          <w:position w:val="-1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9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10101"/>
          <w:spacing w:val="0"/>
          <w:w w:val="82"/>
          <w:position w:val="-1"/>
          <w:sz w:val="14"/>
          <w:szCs w:val="14"/>
        </w:rPr>
        <w:t>3</w:t>
      </w:r>
      <w:r>
        <w:rPr>
          <w:rFonts w:cs="Arial" w:hAnsi="Arial" w:eastAsia="Arial" w:ascii="Arial"/>
          <w:color w:val="010101"/>
          <w:spacing w:val="29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7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6"/>
          <w:w w:val="87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0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5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1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0"/>
        <w:ind w:left="142"/>
      </w:pPr>
      <w:r>
        <w:rPr>
          <w:rFonts w:cs="Times New Roman" w:hAnsi="Times New Roman" w:eastAsia="Times New Roman" w:ascii="Times New Roman"/>
          <w:color w:val="979797"/>
          <w:spacing w:val="0"/>
          <w:w w:val="59"/>
          <w:position w:val="-4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40"/>
        <w:ind w:right="125"/>
      </w:pPr>
      <w:r>
        <w:pict>
          <v:shape type="#_x0000_t202" style="position:absolute;margin-left:750pt;margin-top:5.42678pt;width:0.67932pt;height:4pt;mso-position-horizontal-relative:page;mso-position-vertical-relative:paragraph;z-index:-341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Arial" w:hAnsi="Arial" w:eastAsia="Arial" w:ascii="Arial"/>
                      <w:color w:val="757575"/>
                      <w:spacing w:val="0"/>
                      <w:w w:val="51"/>
                      <w:sz w:val="8"/>
                      <w:szCs w:val="8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A1A1A"/>
          <w:spacing w:val="3"/>
          <w:w w:val="88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88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8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8"/>
          <w:position w:val="-1"/>
          <w:sz w:val="14"/>
          <w:szCs w:val="14"/>
        </w:rPr>
        <w:t>1.</w:t>
      </w:r>
      <w:r>
        <w:rPr>
          <w:rFonts w:cs="Arial" w:hAnsi="Arial" w:eastAsia="Arial" w:ascii="Arial"/>
          <w:color w:val="1A1A1A"/>
          <w:spacing w:val="0"/>
          <w:w w:val="88"/>
          <w:position w:val="-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A1A1A"/>
          <w:spacing w:val="25"/>
          <w:w w:val="88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58585"/>
          <w:spacing w:val="0"/>
          <w:w w:val="44"/>
          <w:position w:val="3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40"/>
        <w:ind w:right="125"/>
      </w:pPr>
      <w:r>
        <w:rPr>
          <w:rFonts w:cs="Times New Roman" w:hAnsi="Times New Roman" w:eastAsia="Times New Roman" w:ascii="Times New Roman"/>
          <w:color w:val="858585"/>
          <w:spacing w:val="0"/>
          <w:w w:val="28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25" w:lineRule="exact" w:line="200"/>
        <w:ind w:left="142"/>
      </w:pPr>
      <w:r>
        <w:rPr>
          <w:rFonts w:cs="Arial" w:hAnsi="Arial" w:eastAsia="Arial" w:ascii="Arial"/>
          <w:color w:val="979797"/>
          <w:spacing w:val="0"/>
          <w:w w:val="26"/>
          <w:position w:val="-2"/>
          <w:sz w:val="20"/>
          <w:szCs w:val="20"/>
        </w:rPr>
        <w:t>:</w:t>
      </w:r>
      <w:r>
        <w:rPr>
          <w:rFonts w:cs="Arial" w:hAnsi="Arial" w:eastAsia="Arial" w:ascii="Arial"/>
          <w:color w:val="979797"/>
          <w:spacing w:val="0"/>
          <w:w w:val="26"/>
          <w:position w:val="-2"/>
          <w:sz w:val="20"/>
          <w:szCs w:val="20"/>
        </w:rPr>
        <w:t>  </w:t>
      </w:r>
      <w:r>
        <w:rPr>
          <w:rFonts w:cs="Arial" w:hAnsi="Arial" w:eastAsia="Arial" w:ascii="Arial"/>
          <w:color w:val="979797"/>
          <w:spacing w:val="9"/>
          <w:w w:val="26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757575"/>
          <w:spacing w:val="1"/>
          <w:w w:val="84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1"/>
          <w:w w:val="12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16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1"/>
          <w:w w:val="16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1"/>
          <w:w w:val="12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58585"/>
          <w:spacing w:val="0"/>
          <w:w w:val="135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858585"/>
          <w:spacing w:val="7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-4"/>
          <w:w w:val="14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58585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3"/>
          <w:w w:val="12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4"/>
          <w:w w:val="1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6"/>
          <w:w w:val="21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100"/>
          <w:position w:val="-2"/>
          <w:sz w:val="10"/>
          <w:szCs w:val="10"/>
        </w:rPr>
        <w:t>  </w:t>
      </w:r>
      <w:r>
        <w:rPr>
          <w:rFonts w:cs="Arial" w:hAnsi="Arial" w:eastAsia="Arial" w:ascii="Arial"/>
          <w:color w:val="AAAAAA"/>
          <w:spacing w:val="-3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0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11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858585"/>
          <w:spacing w:val="-1"/>
          <w:w w:val="9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-11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AAAAA"/>
          <w:spacing w:val="2"/>
          <w:w w:val="105"/>
          <w:position w:val="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3"/>
          <w:w w:val="135"/>
          <w:position w:val="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97"/>
          <w:position w:val="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4"/>
          <w:w w:val="97"/>
          <w:position w:val="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12"/>
          <w:position w:val="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5"/>
          <w:w w:val="112"/>
          <w:position w:val="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3"/>
          <w:w w:val="165"/>
          <w:position w:val="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20"/>
          <w:position w:val="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6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979797"/>
          <w:spacing w:val="0"/>
          <w:w w:val="100"/>
          <w:position w:val="0"/>
          <w:sz w:val="8"/>
          <w:szCs w:val="8"/>
        </w:rPr>
        <w:t>.,</w:t>
      </w:r>
      <w:r>
        <w:rPr>
          <w:rFonts w:cs="Arial" w:hAnsi="Arial" w:eastAsia="Arial" w:ascii="Arial"/>
          <w:color w:val="979797"/>
          <w:spacing w:val="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color w:val="979797"/>
          <w:spacing w:val="17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color w:val="979797"/>
          <w:spacing w:val="-1"/>
          <w:w w:val="56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113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150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8"/>
          <w:w w:val="94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1"/>
          <w:w w:val="136"/>
          <w:position w:val="0"/>
          <w:sz w:val="8"/>
          <w:szCs w:val="8"/>
        </w:rPr>
        <w:t>,</w:t>
      </w:r>
      <w:r>
        <w:rPr>
          <w:rFonts w:cs="Arial" w:hAnsi="Arial" w:eastAsia="Arial" w:ascii="Arial"/>
          <w:color w:val="979797"/>
          <w:spacing w:val="-1"/>
          <w:w w:val="136"/>
          <w:position w:val="0"/>
          <w:sz w:val="8"/>
          <w:szCs w:val="8"/>
        </w:rPr>
        <w:t>.</w:t>
      </w:r>
      <w:r>
        <w:rPr>
          <w:rFonts w:cs="Arial" w:hAnsi="Arial" w:eastAsia="Arial" w:ascii="Arial"/>
          <w:color w:val="979797"/>
          <w:spacing w:val="0"/>
          <w:w w:val="182"/>
          <w:position w:val="0"/>
          <w:sz w:val="8"/>
          <w:szCs w:val="8"/>
        </w:rPr>
        <w:t>,</w:t>
      </w:r>
      <w:r>
        <w:rPr>
          <w:rFonts w:cs="Arial" w:hAnsi="Arial" w:eastAsia="Arial" w:ascii="Arial"/>
          <w:color w:val="979797"/>
          <w:spacing w:val="10"/>
          <w:w w:val="100"/>
          <w:position w:val="0"/>
          <w:sz w:val="8"/>
          <w:szCs w:val="8"/>
        </w:rPr>
        <w:t> </w:t>
      </w:r>
      <w:r>
        <w:rPr>
          <w:rFonts w:cs="Arial" w:hAnsi="Arial" w:eastAsia="Arial" w:ascii="Arial"/>
          <w:color w:val="979797"/>
          <w:spacing w:val="-1"/>
          <w:w w:val="57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115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77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100"/>
          <w:position w:val="0"/>
          <w:sz w:val="10"/>
          <w:szCs w:val="10"/>
        </w:rPr>
        <w:t>   </w:t>
      </w:r>
      <w:r>
        <w:rPr>
          <w:rFonts w:cs="Arial" w:hAnsi="Arial" w:eastAsia="Arial" w:ascii="Arial"/>
          <w:color w:val="979797"/>
          <w:spacing w:val="7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3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144"/>
          <w:position w:val="-2"/>
          <w:sz w:val="12"/>
          <w:szCs w:val="12"/>
        </w:rPr>
        <w:t>-·</w:t>
      </w:r>
      <w:r>
        <w:rPr>
          <w:rFonts w:cs="Times New Roman" w:hAnsi="Times New Roman" w:eastAsia="Times New Roman" w:ascii="Times New Roman"/>
          <w:color w:val="979797"/>
          <w:spacing w:val="0"/>
          <w:w w:val="9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AAAAA"/>
          <w:spacing w:val="0"/>
          <w:w w:val="15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13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2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979797"/>
          <w:spacing w:val="-13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79797"/>
          <w:spacing w:val="0"/>
          <w:w w:val="5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-1"/>
          <w:w w:val="113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87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69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-1"/>
          <w:w w:val="69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-1"/>
          <w:w w:val="163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757575"/>
          <w:spacing w:val="-1"/>
          <w:w w:val="213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858585"/>
          <w:spacing w:val="0"/>
          <w:w w:val="125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858585"/>
          <w:spacing w:val="-1"/>
          <w:w w:val="113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75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18"/>
          <w:w w:val="100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7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67"/>
          <w:position w:val="2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AAAAAA"/>
          <w:spacing w:val="-13"/>
          <w:w w:val="100"/>
          <w:position w:val="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-2"/>
          <w:w w:val="71"/>
          <w:position w:val="2"/>
          <w:sz w:val="6"/>
          <w:szCs w:val="6"/>
        </w:rPr>
        <w:t>_</w:t>
      </w:r>
      <w:r>
        <w:rPr>
          <w:rFonts w:cs="Times New Roman" w:hAnsi="Times New Roman" w:eastAsia="Times New Roman" w:ascii="Times New Roman"/>
          <w:color w:val="AAAAAA"/>
          <w:spacing w:val="0"/>
          <w:w w:val="142"/>
          <w:position w:val="2"/>
          <w:sz w:val="6"/>
          <w:szCs w:val="6"/>
        </w:rPr>
        <w:t>,</w:t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100"/>
          <w:position w:val="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200"/>
          <w:position w:val="2"/>
          <w:sz w:val="6"/>
          <w:szCs w:val="6"/>
        </w:rPr>
      </w:r>
      <w:r>
        <w:rPr>
          <w:rFonts w:cs="Times New Roman" w:hAnsi="Times New Roman" w:eastAsia="Times New Roman" w:ascii="Times New Roman"/>
          <w:color w:val="AAAAAA"/>
          <w:spacing w:val="0"/>
          <w:w w:val="200"/>
          <w:position w:val="2"/>
          <w:sz w:val="6"/>
          <w:szCs w:val="6"/>
          <w:u w:val="single" w:color="979797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2"/>
          <w:sz w:val="6"/>
          <w:szCs w:val="6"/>
          <w:u w:val="single" w:color="979797"/>
        </w:rPr>
        <w:t>     </w:t>
      </w:r>
      <w:r>
        <w:rPr>
          <w:rFonts w:cs="Times New Roman" w:hAnsi="Times New Roman" w:eastAsia="Times New Roman" w:ascii="Times New Roman"/>
          <w:color w:val="AAAAAA"/>
          <w:spacing w:val="-4"/>
          <w:w w:val="100"/>
          <w:position w:val="2"/>
          <w:sz w:val="6"/>
          <w:szCs w:val="6"/>
          <w:u w:val="single" w:color="979797"/>
        </w:rPr>
        <w:t> </w:t>
      </w:r>
      <w:r>
        <w:rPr>
          <w:rFonts w:cs="Times New Roman" w:hAnsi="Times New Roman" w:eastAsia="Times New Roman" w:ascii="Times New Roman"/>
          <w:color w:val="AAAAAA"/>
          <w:spacing w:val="-4"/>
          <w:w w:val="100"/>
          <w:position w:val="2"/>
          <w:sz w:val="6"/>
          <w:szCs w:val="6"/>
          <w:u w:val="single" w:color="979797"/>
        </w:rPr>
      </w:r>
      <w:r>
        <w:rPr>
          <w:rFonts w:cs="Times New Roman" w:hAnsi="Times New Roman" w:eastAsia="Times New Roman" w:ascii="Times New Roman"/>
          <w:color w:val="AAAAAA"/>
          <w:spacing w:val="-4"/>
          <w:w w:val="100"/>
          <w:position w:val="2"/>
          <w:sz w:val="6"/>
          <w:szCs w:val="6"/>
        </w:rPr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AAAAAA"/>
          <w:spacing w:val="7"/>
          <w:w w:val="100"/>
          <w:position w:val="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4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45"/>
          <w:position w:val="2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AAAAAA"/>
          <w:spacing w:val="0"/>
          <w:w w:val="45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AAAAAA"/>
          <w:spacing w:val="0"/>
          <w:w w:val="69"/>
          <w:position w:val="2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0"/>
          <w:w w:val="69"/>
          <w:position w:val="2"/>
          <w:sz w:val="10"/>
          <w:szCs w:val="10"/>
        </w:rPr>
        <w:t>  </w:t>
      </w:r>
      <w:r>
        <w:rPr>
          <w:rFonts w:cs="Arial" w:hAnsi="Arial" w:eastAsia="Arial" w:ascii="Arial"/>
          <w:color w:val="AAAAAA"/>
          <w:spacing w:val="6"/>
          <w:w w:val="69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0"/>
          <w:w w:val="69"/>
          <w:position w:val="2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0"/>
          <w:w w:val="69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6"/>
          <w:w w:val="69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858585"/>
          <w:spacing w:val="-3"/>
          <w:w w:val="131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0"/>
          <w:w w:val="94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2"/>
          <w:sz w:val="10"/>
          <w:szCs w:val="10"/>
        </w:rPr>
        <w:t>   </w:t>
      </w:r>
      <w:r>
        <w:rPr>
          <w:rFonts w:cs="Arial" w:hAnsi="Arial" w:eastAsia="Arial" w:ascii="Arial"/>
          <w:color w:val="AAAAAA"/>
          <w:spacing w:val="2"/>
          <w:w w:val="100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2"/>
          <w:w w:val="21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16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1"/>
          <w:w w:val="12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66666"/>
          <w:spacing w:val="1"/>
          <w:w w:val="15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66666"/>
          <w:spacing w:val="1"/>
          <w:w w:val="15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66666"/>
          <w:spacing w:val="1"/>
          <w:w w:val="84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1"/>
          <w:w w:val="7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66666"/>
          <w:spacing w:val="0"/>
          <w:w w:val="11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66666"/>
          <w:spacing w:val="0"/>
          <w:w w:val="100"/>
          <w:position w:val="-2"/>
          <w:sz w:val="10"/>
          <w:szCs w:val="10"/>
        </w:rPr>
        <w:t>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66666"/>
          <w:spacing w:val="6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79797"/>
          <w:spacing w:val="2"/>
          <w:w w:val="15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1"/>
          <w:w w:val="58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2"/>
          <w:w w:val="127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69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3"/>
          <w:sz w:val="12"/>
          <w:szCs w:val="12"/>
        </w:rPr>
        <w:t>                </w:t>
      </w:r>
      <w:r>
        <w:rPr>
          <w:rFonts w:cs="Times New Roman" w:hAnsi="Times New Roman" w:eastAsia="Times New Roman" w:ascii="Times New Roman"/>
          <w:color w:val="979797"/>
          <w:spacing w:val="-14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45"/>
          <w:position w:val="-2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AAAAAA"/>
          <w:spacing w:val="0"/>
          <w:w w:val="45"/>
          <w:position w:val="-2"/>
          <w:sz w:val="12"/>
          <w:szCs w:val="12"/>
        </w:rPr>
        <w:t>    </w:t>
      </w:r>
      <w:r>
        <w:rPr>
          <w:rFonts w:cs="Times New Roman" w:hAnsi="Times New Roman" w:eastAsia="Times New Roman" w:ascii="Times New Roman"/>
          <w:color w:val="AAAAAA"/>
          <w:spacing w:val="12"/>
          <w:w w:val="45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3"/>
          <w:w w:val="185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AAAAA"/>
          <w:spacing w:val="2"/>
          <w:w w:val="15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AAAAA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58585"/>
          <w:spacing w:val="0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58585"/>
          <w:spacing w:val="0"/>
          <w:w w:val="100"/>
          <w:position w:val="-2"/>
          <w:sz w:val="12"/>
          <w:szCs w:val="12"/>
        </w:rPr>
        <w:t>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58585"/>
          <w:spacing w:val="3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25252"/>
          <w:spacing w:val="2"/>
          <w:w w:val="9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66666"/>
          <w:spacing w:val="1"/>
          <w:w w:val="6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58585"/>
          <w:spacing w:val="2"/>
          <w:w w:val="127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9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66666"/>
          <w:spacing w:val="2"/>
          <w:w w:val="13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9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66666"/>
          <w:spacing w:val="1"/>
          <w:w w:val="58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0"/>
          <w:w w:val="46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454"/>
      </w:pPr>
      <w:r>
        <w:rPr>
          <w:rFonts w:cs="Arial" w:hAnsi="Arial" w:eastAsia="Arial" w:ascii="Arial"/>
          <w:color w:val="2A2A2A"/>
          <w:spacing w:val="4"/>
          <w:w w:val="71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5"/>
          <w:w w:val="92"/>
          <w:position w:val="-3"/>
          <w:sz w:val="16"/>
          <w:szCs w:val="16"/>
        </w:rPr>
        <w:t>3</w:t>
      </w:r>
      <w:r>
        <w:rPr>
          <w:rFonts w:cs="Arial" w:hAnsi="Arial" w:eastAsia="Arial" w:ascii="Arial"/>
          <w:color w:val="1A1A1A"/>
          <w:spacing w:val="0"/>
          <w:w w:val="97"/>
          <w:position w:val="-3"/>
          <w:sz w:val="16"/>
          <w:szCs w:val="16"/>
        </w:rPr>
        <w:t>6</w:t>
      </w:r>
      <w:r>
        <w:rPr>
          <w:rFonts w:cs="Arial" w:hAnsi="Arial" w:eastAsia="Arial" w:ascii="Arial"/>
          <w:color w:val="1A1A1A"/>
          <w:spacing w:val="0"/>
          <w:w w:val="100"/>
          <w:position w:val="-3"/>
          <w:sz w:val="16"/>
          <w:szCs w:val="16"/>
        </w:rPr>
        <w:t>      </w:t>
      </w:r>
      <w:r>
        <w:rPr>
          <w:rFonts w:cs="Arial" w:hAnsi="Arial" w:eastAsia="Arial" w:ascii="Arial"/>
          <w:color w:val="1A1A1A"/>
          <w:spacing w:val="16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91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9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9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7"/>
          <w:w w:val="9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5"/>
          <w:w w:val="91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9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8"/>
          <w:w w:val="9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91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6"/>
          <w:w w:val="91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2"/>
          <w:w w:val="91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1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91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9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29"/>
          <w:w w:val="9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91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9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10"/>
          <w:w w:val="9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7"/>
          <w:position w:val="-3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5"/>
          <w:w w:val="92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4"/>
          <w:w w:val="85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3"/>
          <w:w w:val="11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5"/>
          <w:w w:val="92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5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-3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A1A1A"/>
          <w:spacing w:val="14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2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4"/>
          <w:w w:val="87"/>
          <w:position w:val="-4"/>
          <w:sz w:val="16"/>
          <w:szCs w:val="16"/>
        </w:rPr>
        <w:t>5</w:t>
      </w:r>
      <w:r>
        <w:rPr>
          <w:rFonts w:cs="Arial" w:hAnsi="Arial" w:eastAsia="Arial" w:ascii="Arial"/>
          <w:color w:val="1A1A1A"/>
          <w:spacing w:val="4"/>
          <w:w w:val="154"/>
          <w:position w:val="-4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5"/>
          <w:w w:val="92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5"/>
          <w:w w:val="92"/>
          <w:position w:val="-4"/>
          <w:sz w:val="16"/>
          <w:szCs w:val="16"/>
        </w:rPr>
        <w:t>4</w:t>
      </w:r>
      <w:r>
        <w:rPr>
          <w:rFonts w:cs="Arial" w:hAnsi="Arial" w:eastAsia="Arial" w:ascii="Arial"/>
          <w:color w:val="010101"/>
          <w:spacing w:val="3"/>
          <w:w w:val="134"/>
          <w:position w:val="-4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5"/>
          <w:w w:val="92"/>
          <w:position w:val="-4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5"/>
          <w:w w:val="97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5"/>
          <w:w w:val="102"/>
          <w:position w:val="-4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0"/>
          <w:w w:val="71"/>
          <w:position w:val="-4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0"/>
          <w:w w:val="100"/>
          <w:position w:val="-4"/>
          <w:sz w:val="16"/>
          <w:szCs w:val="16"/>
        </w:rPr>
        <w:t>     </w:t>
      </w:r>
      <w:r>
        <w:rPr>
          <w:rFonts w:cs="Arial" w:hAnsi="Arial" w:eastAsia="Arial" w:ascii="Arial"/>
          <w:color w:val="010101"/>
          <w:spacing w:val="12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71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0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9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8"/>
          <w:w w:val="89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2"/>
          <w:w w:val="10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7"/>
          <w:w w:val="93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102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17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93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5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5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8"/>
          <w:w w:val="8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5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5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5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5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5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9"/>
          <w:w w:val="8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5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8"/>
          <w:w w:val="85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5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5"/>
          <w:position w:val="-2"/>
          <w:sz w:val="14"/>
          <w:szCs w:val="14"/>
        </w:rPr>
        <w:t>sti</w:t>
      </w:r>
      <w:r>
        <w:rPr>
          <w:rFonts w:cs="Arial" w:hAnsi="Arial" w:eastAsia="Arial" w:ascii="Arial"/>
          <w:color w:val="2A2A2A"/>
          <w:spacing w:val="9"/>
          <w:w w:val="85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3"/>
          <w:w w:val="85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2"/>
          <w:w w:val="85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5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5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5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5"/>
          <w:position w:val="-2"/>
          <w:sz w:val="14"/>
          <w:szCs w:val="14"/>
        </w:rPr>
        <w:t>  </w:t>
      </w:r>
      <w:r>
        <w:rPr>
          <w:rFonts w:cs="Arial" w:hAnsi="Arial" w:eastAsia="Arial" w:ascii="Arial"/>
          <w:color w:val="2A2A2A"/>
          <w:spacing w:val="3"/>
          <w:w w:val="8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5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5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3"/>
          <w:w w:val="8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5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7"/>
          <w:w w:val="8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85"/>
          <w:position w:val="-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5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5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7"/>
          <w:w w:val="85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2"/>
          <w:w w:val="85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7"/>
          <w:w w:val="8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4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8"/>
          <w:w w:val="84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4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"/>
          <w:w w:val="117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81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102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1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7"/>
          <w:position w:val="-2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2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3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7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3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-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3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3"/>
          <w:position w:val="-2"/>
          <w:sz w:val="14"/>
          <w:szCs w:val="14"/>
        </w:rPr>
        <w:t>        </w:t>
      </w:r>
      <w:r>
        <w:rPr>
          <w:rFonts w:cs="Arial" w:hAnsi="Arial" w:eastAsia="Arial" w:ascii="Arial"/>
          <w:color w:val="1A1A1A"/>
          <w:spacing w:val="0"/>
          <w:w w:val="83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35"/>
          <w:position w:val="3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979797"/>
          <w:spacing w:val="0"/>
          <w:w w:val="35"/>
          <w:position w:val="3"/>
          <w:sz w:val="12"/>
          <w:szCs w:val="12"/>
        </w:rPr>
        <w:t>                                  </w:t>
      </w:r>
      <w:r>
        <w:rPr>
          <w:rFonts w:cs="Times New Roman" w:hAnsi="Times New Roman" w:eastAsia="Times New Roman" w:ascii="Times New Roman"/>
          <w:color w:val="979797"/>
          <w:spacing w:val="8"/>
          <w:w w:val="35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010101"/>
          <w:spacing w:val="4"/>
          <w:w w:val="66"/>
          <w:position w:val="-4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2"/>
          <w:w w:val="103"/>
          <w:position w:val="-4"/>
          <w:sz w:val="16"/>
          <w:szCs w:val="16"/>
        </w:rPr>
        <w:t>,</w:t>
      </w:r>
      <w:r>
        <w:rPr>
          <w:rFonts w:cs="Arial" w:hAnsi="Arial" w:eastAsia="Arial" w:ascii="Arial"/>
          <w:color w:val="1A1A1A"/>
          <w:spacing w:val="5"/>
          <w:w w:val="102"/>
          <w:position w:val="-4"/>
          <w:sz w:val="16"/>
          <w:szCs w:val="16"/>
        </w:rPr>
        <w:t>4</w:t>
      </w:r>
      <w:r>
        <w:rPr>
          <w:rFonts w:cs="Arial" w:hAnsi="Arial" w:eastAsia="Arial" w:ascii="Arial"/>
          <w:color w:val="010101"/>
          <w:spacing w:val="4"/>
          <w:w w:val="87"/>
          <w:position w:val="-4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5"/>
          <w:w w:val="102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2"/>
          <w:w w:val="92"/>
          <w:position w:val="-4"/>
          <w:sz w:val="16"/>
          <w:szCs w:val="16"/>
        </w:rPr>
        <w:t>.</w:t>
      </w:r>
      <w:r>
        <w:rPr>
          <w:rFonts w:cs="Arial" w:hAnsi="Arial" w:eastAsia="Arial" w:ascii="Arial"/>
          <w:color w:val="010101"/>
          <w:spacing w:val="5"/>
          <w:w w:val="92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87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position w:val="-4"/>
          <w:sz w:val="16"/>
          <w:szCs w:val="16"/>
        </w:rPr>
        <w:t>        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79"/>
          <w:position w:val="-4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79"/>
          <w:position w:val="-4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79"/>
          <w:position w:val="-4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79"/>
          <w:position w:val="-4"/>
          <w:sz w:val="18"/>
          <w:szCs w:val="18"/>
        </w:rPr>
        <w:t>IO</w:t>
      </w:r>
      <w:r>
        <w:rPr>
          <w:rFonts w:cs="Times New Roman" w:hAnsi="Times New Roman" w:eastAsia="Times New Roman" w:ascii="Times New Roman"/>
          <w:b/>
          <w:color w:val="010101"/>
          <w:spacing w:val="7"/>
          <w:w w:val="79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9"/>
          <w:position w:val="-4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3"/>
          <w:w w:val="79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79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9"/>
          <w:w w:val="79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4"/>
          <w:w w:val="79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4"/>
          <w:w w:val="79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79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79"/>
          <w:position w:val="-4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010101"/>
          <w:spacing w:val="32"/>
          <w:w w:val="79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2"/>
          <w:position w:val="-4"/>
          <w:sz w:val="16"/>
          <w:szCs w:val="16"/>
        </w:rPr>
        <w:t>7</w:t>
      </w:r>
      <w:r>
        <w:rPr>
          <w:rFonts w:cs="Arial" w:hAnsi="Arial" w:eastAsia="Arial" w:ascii="Arial"/>
          <w:color w:val="1A1A1A"/>
          <w:spacing w:val="5"/>
          <w:w w:val="92"/>
          <w:position w:val="-4"/>
          <w:sz w:val="16"/>
          <w:szCs w:val="16"/>
        </w:rPr>
        <w:t>8</w:t>
      </w:r>
      <w:r>
        <w:rPr>
          <w:rFonts w:cs="Arial" w:hAnsi="Arial" w:eastAsia="Arial" w:ascii="Arial"/>
          <w:color w:val="010101"/>
          <w:spacing w:val="5"/>
          <w:w w:val="97"/>
          <w:position w:val="-4"/>
          <w:sz w:val="16"/>
          <w:szCs w:val="16"/>
        </w:rPr>
        <w:t>8</w:t>
      </w:r>
      <w:r>
        <w:rPr>
          <w:rFonts w:cs="Arial" w:hAnsi="Arial" w:eastAsia="Arial" w:ascii="Arial"/>
          <w:color w:val="1A1A1A"/>
          <w:spacing w:val="5"/>
          <w:w w:val="92"/>
          <w:position w:val="-4"/>
          <w:sz w:val="16"/>
          <w:szCs w:val="16"/>
        </w:rPr>
        <w:t>4</w:t>
      </w:r>
      <w:r>
        <w:rPr>
          <w:rFonts w:cs="Arial" w:hAnsi="Arial" w:eastAsia="Arial" w:ascii="Arial"/>
          <w:color w:val="010101"/>
          <w:spacing w:val="5"/>
          <w:w w:val="92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97"/>
          <w:position w:val="-4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10"/>
          <w:w w:val="97"/>
          <w:position w:val="-4"/>
          <w:sz w:val="16"/>
          <w:szCs w:val="16"/>
        </w:rPr>
        <w:t>2</w:t>
      </w:r>
      <w:r>
        <w:rPr>
          <w:rFonts w:cs="Arial" w:hAnsi="Arial" w:eastAsia="Arial" w:ascii="Arial"/>
          <w:color w:val="1A1A1A"/>
          <w:spacing w:val="5"/>
          <w:w w:val="97"/>
          <w:position w:val="-4"/>
          <w:sz w:val="16"/>
          <w:szCs w:val="16"/>
        </w:rPr>
        <w:t>4</w:t>
      </w:r>
      <w:r>
        <w:rPr>
          <w:rFonts w:cs="Arial" w:hAnsi="Arial" w:eastAsia="Arial" w:ascii="Arial"/>
          <w:color w:val="666666"/>
          <w:spacing w:val="0"/>
          <w:w w:val="51"/>
          <w:position w:val="-4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60"/>
        <w:ind w:left="142"/>
      </w:pPr>
      <w:r>
        <w:rPr>
          <w:rFonts w:cs="Times New Roman" w:hAnsi="Times New Roman" w:eastAsia="Times New Roman" w:ascii="Times New Roman"/>
          <w:color w:val="AAAAAA"/>
          <w:spacing w:val="0"/>
          <w:w w:val="46"/>
          <w:position w:val="-1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42"/>
      </w:pPr>
      <w:r>
        <w:rPr>
          <w:rFonts w:cs="Times New Roman" w:hAnsi="Times New Roman" w:eastAsia="Times New Roman" w:ascii="Times New Roman"/>
          <w:color w:val="AAAAAA"/>
          <w:spacing w:val="0"/>
          <w:w w:val="36"/>
          <w:position w:val="-4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AAAAAA"/>
          <w:spacing w:val="0"/>
          <w:w w:val="36"/>
          <w:position w:val="-4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AAAAA"/>
          <w:spacing w:val="3"/>
          <w:w w:val="36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010101"/>
          <w:spacing w:val="6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25252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010101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8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4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10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10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5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F3F3F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23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-2"/>
          <w:w w:val="8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19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9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                                        </w:t>
      </w:r>
      <w:r>
        <w:rPr>
          <w:rFonts w:cs="Arial" w:hAnsi="Arial" w:eastAsia="Arial" w:ascii="Arial"/>
          <w:color w:val="010101"/>
          <w:spacing w:val="17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-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-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-2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1A1A1A"/>
          <w:spacing w:val="-1"/>
          <w:w w:val="75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75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33"/>
          <w:w w:val="75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-2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1A1A1A"/>
          <w:spacing w:val="0"/>
          <w:w w:val="75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A1A1A"/>
          <w:spacing w:val="-1"/>
          <w:w w:val="75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A1A1A"/>
          <w:spacing w:val="0"/>
          <w:w w:val="75"/>
          <w:position w:val="-2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b/>
          <w:color w:val="1A1A1A"/>
          <w:spacing w:val="0"/>
          <w:w w:val="75"/>
          <w:position w:val="-2"/>
          <w:sz w:val="18"/>
          <w:szCs w:val="18"/>
        </w:rPr>
        <w:t>                                                     </w:t>
      </w:r>
      <w:r>
        <w:rPr>
          <w:rFonts w:cs="Times New Roman" w:hAnsi="Times New Roman" w:eastAsia="Times New Roman" w:ascii="Times New Roman"/>
          <w:b/>
          <w:color w:val="1A1A1A"/>
          <w:spacing w:val="23"/>
          <w:w w:val="75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858585"/>
          <w:spacing w:val="0"/>
          <w:w w:val="47"/>
          <w:position w:val="-12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140"/>
        <w:ind w:right="126"/>
      </w:pP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5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1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2</w:t>
      </w:r>
      <w:r>
        <w:rPr>
          <w:rFonts w:cs="Arial" w:hAnsi="Arial" w:eastAsia="Arial" w:ascii="Arial"/>
          <w:color w:val="2A2A2A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6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8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8"/>
          <w:sz w:val="14"/>
          <w:szCs w:val="14"/>
        </w:rPr>
        <w:t>ñ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.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A1A1A"/>
          <w:spacing w:val="23"/>
          <w:w w:val="88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57575"/>
          <w:spacing w:val="0"/>
          <w:w w:val="49"/>
          <w:position w:val="4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39" w:lineRule="exact" w:line="100"/>
        <w:ind w:right="126"/>
        <w:sectPr>
          <w:pgSz w:w="15860" w:h="12260" w:orient="landscape"/>
          <w:pgMar w:top="100" w:bottom="280" w:left="420" w:right="720"/>
        </w:sectPr>
      </w:pPr>
      <w:r>
        <w:rPr>
          <w:rFonts w:cs="Arial" w:hAnsi="Arial" w:eastAsia="Arial" w:ascii="Arial"/>
          <w:color w:val="858585"/>
          <w:spacing w:val="0"/>
          <w:w w:val="25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200"/>
        <w:ind w:left="132" w:right="-62"/>
      </w:pPr>
      <w:r>
        <w:rPr>
          <w:rFonts w:cs="Times New Roman" w:hAnsi="Times New Roman" w:eastAsia="Times New Roman" w:ascii="Times New Roman"/>
          <w:color w:val="979797"/>
          <w:spacing w:val="-10"/>
          <w:w w:val="60"/>
          <w:position w:val="7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525252"/>
          <w:spacing w:val="-1"/>
          <w:w w:val="145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66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42"/>
          <w:position w:val="-6"/>
          <w:sz w:val="24"/>
          <w:szCs w:val="24"/>
        </w:rPr>
        <w:t>·</w:t>
      </w:r>
      <w:r>
        <w:rPr>
          <w:rFonts w:cs="Times New Roman" w:hAnsi="Times New Roman" w:eastAsia="Times New Roman" w:ascii="Times New Roman"/>
          <w:color w:val="525252"/>
          <w:spacing w:val="-1"/>
          <w:w w:val="230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30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66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25252"/>
          <w:spacing w:val="-1"/>
          <w:w w:val="115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57575"/>
          <w:spacing w:val="-1"/>
          <w:w w:val="115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60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66666"/>
          <w:spacing w:val="0"/>
          <w:w w:val="139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sz w:val="12"/>
          <w:szCs w:val="12"/>
        </w:rPr>
        <w:jc w:val="left"/>
        <w:spacing w:before="3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right="-35"/>
      </w:pPr>
      <w:r>
        <w:rPr>
          <w:rFonts w:cs="Arial" w:hAnsi="Arial" w:eastAsia="Arial" w:ascii="Arial"/>
          <w:color w:val="979797"/>
          <w:w w:val="4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AAAAA"/>
          <w:w w:val="4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58585"/>
          <w:spacing w:val="1"/>
          <w:w w:val="7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58585"/>
          <w:spacing w:val="1"/>
          <w:w w:val="15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159"/>
          <w:position w:val="-2"/>
          <w:sz w:val="10"/>
          <w:szCs w:val="10"/>
        </w:rPr>
        <w:t>"</w:t>
      </w:r>
      <w:r>
        <w:rPr>
          <w:rFonts w:cs="Arial" w:hAnsi="Arial" w:eastAsia="Arial" w:ascii="Arial"/>
          <w:color w:val="979797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99"/>
          <w:position w:val="-2"/>
          <w:sz w:val="10"/>
          <w:szCs w:val="10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8" w:lineRule="exact" w:line="160"/>
        <w:sectPr>
          <w:type w:val="continuous"/>
          <w:pgSz w:w="15860" w:h="12260" w:orient="landscape"/>
          <w:pgMar w:top="140" w:bottom="280" w:left="420" w:right="720"/>
          <w:cols w:num="3" w:equalWidth="off">
            <w:col w:w="944" w:space="76"/>
            <w:col w:w="312" w:space="48"/>
            <w:col w:w="1334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666666"/>
          <w:spacing w:val="2"/>
          <w:w w:val="6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F3F3F"/>
          <w:spacing w:val="2"/>
          <w:w w:val="8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F3F3F"/>
          <w:spacing w:val="11"/>
          <w:w w:val="8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45"/>
          <w:position w:val="-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757575"/>
          <w:spacing w:val="3"/>
          <w:w w:val="45"/>
          <w:position w:val="-4"/>
          <w:sz w:val="18"/>
          <w:szCs w:val="18"/>
        </w:rPr>
        <w:t>.</w:t>
      </w:r>
      <w:r>
        <w:rPr>
          <w:rFonts w:cs="Arial" w:hAnsi="Arial" w:eastAsia="Arial" w:ascii="Arial"/>
          <w:color w:val="525252"/>
          <w:spacing w:val="7"/>
          <w:w w:val="270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525252"/>
          <w:spacing w:val="6"/>
          <w:w w:val="202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858585"/>
          <w:spacing w:val="1"/>
          <w:w w:val="33"/>
          <w:position w:val="-4"/>
          <w:sz w:val="12"/>
          <w:szCs w:val="12"/>
        </w:rPr>
        <w:t>·</w:t>
      </w:r>
      <w:r>
        <w:rPr>
          <w:rFonts w:cs="Arial" w:hAnsi="Arial" w:eastAsia="Arial" w:ascii="Arial"/>
          <w:color w:val="757575"/>
          <w:spacing w:val="2"/>
          <w:w w:val="56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858585"/>
          <w:spacing w:val="1"/>
          <w:w w:val="45"/>
          <w:position w:val="-4"/>
          <w:sz w:val="12"/>
          <w:szCs w:val="12"/>
        </w:rPr>
        <w:t>·</w:t>
      </w:r>
      <w:r>
        <w:rPr>
          <w:rFonts w:cs="Arial" w:hAnsi="Arial" w:eastAsia="Arial" w:ascii="Arial"/>
          <w:color w:val="525252"/>
          <w:spacing w:val="2"/>
          <w:w w:val="67"/>
          <w:position w:val="-4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1"/>
          <w:w w:val="33"/>
          <w:position w:val="-4"/>
          <w:sz w:val="12"/>
          <w:szCs w:val="12"/>
        </w:rPr>
        <w:t>·</w:t>
      </w:r>
      <w:r>
        <w:rPr>
          <w:rFonts w:cs="Arial" w:hAnsi="Arial" w:eastAsia="Arial" w:ascii="Arial"/>
          <w:color w:val="666666"/>
          <w:spacing w:val="2"/>
          <w:w w:val="56"/>
          <w:position w:val="-4"/>
          <w:sz w:val="12"/>
          <w:szCs w:val="12"/>
        </w:rPr>
        <w:t>·</w:t>
      </w:r>
      <w:r>
        <w:rPr>
          <w:rFonts w:cs="Arial" w:hAnsi="Arial" w:eastAsia="Arial" w:ascii="Arial"/>
          <w:color w:val="525252"/>
          <w:spacing w:val="4"/>
          <w:w w:val="123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858585"/>
          <w:spacing w:val="1"/>
          <w:w w:val="33"/>
          <w:position w:val="-4"/>
          <w:sz w:val="12"/>
          <w:szCs w:val="12"/>
        </w:rPr>
        <w:t>·</w:t>
      </w:r>
      <w:r>
        <w:rPr>
          <w:rFonts w:cs="Arial" w:hAnsi="Arial" w:eastAsia="Arial" w:ascii="Arial"/>
          <w:color w:val="525252"/>
          <w:spacing w:val="6"/>
          <w:w w:val="225"/>
          <w:position w:val="-4"/>
          <w:sz w:val="12"/>
          <w:szCs w:val="12"/>
        </w:rPr>
        <w:t>-</w:t>
      </w:r>
      <w:r>
        <w:rPr>
          <w:rFonts w:cs="Arial" w:hAnsi="Arial" w:eastAsia="Arial" w:ascii="Arial"/>
          <w:color w:val="525252"/>
          <w:spacing w:val="0"/>
          <w:w w:val="67"/>
          <w:position w:val="-4"/>
          <w:sz w:val="12"/>
          <w:szCs w:val="12"/>
        </w:rPr>
        <w:t>·</w:t>
      </w:r>
      <w:r>
        <w:rPr>
          <w:rFonts w:cs="Arial" w:hAnsi="Arial" w:eastAsia="Arial" w:ascii="Arial"/>
          <w:color w:val="525252"/>
          <w:spacing w:val="0"/>
          <w:w w:val="100"/>
          <w:position w:val="-4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25252"/>
          <w:spacing w:val="-15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666666"/>
          <w:spacing w:val="0"/>
          <w:w w:val="108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666666"/>
          <w:spacing w:val="0"/>
          <w:w w:val="54"/>
          <w:position w:val="-5"/>
          <w:sz w:val="16"/>
          <w:szCs w:val="16"/>
        </w:rPr>
        <w:t>·</w:t>
      </w:r>
      <w:r>
        <w:rPr>
          <w:rFonts w:cs="Arial" w:hAnsi="Arial" w:eastAsia="Arial" w:ascii="Arial"/>
          <w:color w:val="858585"/>
          <w:spacing w:val="0"/>
          <w:w w:val="81"/>
          <w:position w:val="-5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32"/>
      </w:pPr>
      <w:r>
        <w:rPr>
          <w:rFonts w:cs="Arial" w:hAnsi="Arial" w:eastAsia="Arial" w:ascii="Arial"/>
          <w:color w:val="979797"/>
          <w:spacing w:val="0"/>
          <w:w w:val="51"/>
          <w:position w:val="8"/>
          <w:sz w:val="8"/>
          <w:szCs w:val="8"/>
        </w:rPr>
        <w:t>¡</w:t>
      </w:r>
      <w:r>
        <w:rPr>
          <w:rFonts w:cs="Arial" w:hAnsi="Arial" w:eastAsia="Arial" w:ascii="Arial"/>
          <w:color w:val="979797"/>
          <w:spacing w:val="0"/>
          <w:w w:val="51"/>
          <w:position w:val="8"/>
          <w:sz w:val="8"/>
          <w:szCs w:val="8"/>
        </w:rPr>
        <w:t>                          </w:t>
      </w:r>
      <w:r>
        <w:rPr>
          <w:rFonts w:cs="Arial" w:hAnsi="Arial" w:eastAsia="Arial" w:ascii="Arial"/>
          <w:color w:val="979797"/>
          <w:spacing w:val="3"/>
          <w:w w:val="51"/>
          <w:position w:val="8"/>
          <w:sz w:val="8"/>
          <w:szCs w:val="8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7"/>
          <w:w w:val="87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2A2A2A"/>
          <w:spacing w:val="0"/>
          <w:w w:val="87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2A2A2A"/>
          <w:spacing w:val="0"/>
          <w:w w:val="87"/>
          <w:position w:val="0"/>
          <w:sz w:val="16"/>
          <w:szCs w:val="16"/>
        </w:rPr>
        <w:t>       </w:t>
      </w:r>
      <w:r>
        <w:rPr>
          <w:rFonts w:cs="Arial" w:hAnsi="Arial" w:eastAsia="Arial" w:ascii="Arial"/>
          <w:color w:val="2A2A2A"/>
          <w:spacing w:val="19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4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9"/>
          <w:w w:val="9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2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7"/>
          <w:w w:val="9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1"/>
          <w:w w:val="7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2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-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7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4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3"/>
          <w:w w:val="11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ind w:left="132"/>
      </w:pPr>
      <w:r>
        <w:rPr>
          <w:rFonts w:cs="Arial" w:hAnsi="Arial" w:eastAsia="Arial" w:ascii="Arial"/>
          <w:color w:val="979797"/>
          <w:spacing w:val="0"/>
          <w:w w:val="34"/>
          <w:sz w:val="8"/>
          <w:szCs w:val="8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sz w:val="26"/>
          <w:szCs w:val="26"/>
        </w:rPr>
        <w:jc w:val="left"/>
        <w:spacing w:before="5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200"/>
        <w:ind w:left="372"/>
      </w:pPr>
      <w:r>
        <w:rPr>
          <w:rFonts w:cs="Arial" w:hAnsi="Arial" w:eastAsia="Arial" w:ascii="Arial"/>
          <w:color w:val="979797"/>
          <w:spacing w:val="-3"/>
          <w:w w:val="21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0"/>
          <w:w w:val="9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-4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4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5"/>
          <w:w w:val="203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4"/>
          <w:w w:val="17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12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0"/>
          <w:w w:val="100"/>
          <w:position w:val="-1"/>
          <w:sz w:val="10"/>
          <w:szCs w:val="10"/>
        </w:rPr>
        <w:t>                                                                </w:t>
      </w:r>
      <w:r>
        <w:rPr>
          <w:rFonts w:cs="Arial" w:hAnsi="Arial" w:eastAsia="Arial" w:ascii="Arial"/>
          <w:color w:val="AAAAAA"/>
          <w:spacing w:val="-13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AAAAA"/>
          <w:spacing w:val="2"/>
          <w:w w:val="121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121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4"/>
          <w:w w:val="121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3"/>
          <w:w w:val="182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91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3"/>
          <w:w w:val="91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2"/>
          <w:w w:val="121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99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3"/>
          <w:w w:val="99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106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1"/>
          <w:sz w:val="12"/>
          <w:szCs w:val="12"/>
        </w:rPr>
        <w:t>        </w:t>
      </w:r>
      <w:r>
        <w:rPr>
          <w:rFonts w:cs="Times New Roman" w:hAnsi="Times New Roman" w:eastAsia="Times New Roman" w:ascii="Times New Roman"/>
          <w:color w:val="AAAAAA"/>
          <w:spacing w:val="1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979797"/>
          <w:spacing w:val="0"/>
          <w:w w:val="8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8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-3"/>
          <w:w w:val="131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0"/>
          <w:w w:val="113"/>
          <w:position w:val="1"/>
          <w:sz w:val="10"/>
          <w:szCs w:val="10"/>
        </w:rPr>
        <w:t>,</w:t>
      </w:r>
      <w:r>
        <w:rPr>
          <w:rFonts w:cs="Arial" w:hAnsi="Arial" w:eastAsia="Arial" w:ascii="Arial"/>
          <w:color w:val="AAAAAA"/>
          <w:spacing w:val="0"/>
          <w:w w:val="100"/>
          <w:position w:val="1"/>
          <w:sz w:val="10"/>
          <w:szCs w:val="10"/>
        </w:rPr>
        <w:t>            </w:t>
      </w:r>
      <w:r>
        <w:rPr>
          <w:rFonts w:cs="Arial" w:hAnsi="Arial" w:eastAsia="Arial" w:ascii="Arial"/>
          <w:color w:val="AAAAAA"/>
          <w:spacing w:val="-7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1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979797"/>
          <w:spacing w:val="9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135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35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3"/>
          <w:w w:val="135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757575"/>
          <w:spacing w:val="3"/>
          <w:w w:val="135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757575"/>
          <w:spacing w:val="0"/>
          <w:w w:val="135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757575"/>
          <w:spacing w:val="0"/>
          <w:w w:val="135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57575"/>
          <w:spacing w:val="5"/>
          <w:w w:val="135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57575"/>
          <w:spacing w:val="2"/>
          <w:w w:val="160"/>
          <w:position w:val="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2"/>
          <w:w w:val="228"/>
          <w:position w:val="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14"/>
          <w:position w:val="0"/>
          <w:sz w:val="8"/>
          <w:szCs w:val="8"/>
        </w:rPr>
        <w:t>..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0"/>
          <w:sz w:val="8"/>
          <w:szCs w:val="8"/>
        </w:rPr>
        <w:t>  </w:t>
      </w:r>
      <w:r>
        <w:rPr>
          <w:rFonts w:cs="Times New Roman" w:hAnsi="Times New Roman" w:eastAsia="Times New Roman" w:ascii="Times New Roman"/>
          <w:color w:val="979797"/>
          <w:spacing w:val="5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666666"/>
          <w:spacing w:val="1"/>
          <w:w w:val="54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66666"/>
          <w:spacing w:val="0"/>
          <w:w w:val="78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66666"/>
          <w:spacing w:val="0"/>
          <w:w w:val="100"/>
          <w:position w:val="0"/>
          <w:sz w:val="18"/>
          <w:szCs w:val="18"/>
        </w:rPr>
        <w:t>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66666"/>
          <w:spacing w:val="-1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979797"/>
          <w:spacing w:val="-2"/>
          <w:w w:val="100"/>
          <w:position w:val="0"/>
          <w:sz w:val="10"/>
          <w:szCs w:val="10"/>
        </w:rPr>
        <w:t>•</w:t>
      </w:r>
      <w:r>
        <w:rPr>
          <w:rFonts w:cs="Arial" w:hAnsi="Arial" w:eastAsia="Arial" w:ascii="Arial"/>
          <w:color w:val="AAAAAA"/>
          <w:spacing w:val="-2"/>
          <w:w w:val="100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-3"/>
          <w:w w:val="100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100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79797"/>
          <w:spacing w:val="0"/>
          <w:w w:val="100"/>
          <w:position w:val="0"/>
          <w:sz w:val="10"/>
          <w:szCs w:val="10"/>
        </w:rPr>
        <w:t>              </w:t>
      </w:r>
      <w:r>
        <w:rPr>
          <w:rFonts w:cs="Arial" w:hAnsi="Arial" w:eastAsia="Arial" w:ascii="Arial"/>
          <w:color w:val="979797"/>
          <w:spacing w:val="6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AAAAA"/>
          <w:spacing w:val="-1"/>
          <w:w w:val="75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-2"/>
          <w:w w:val="9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75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-2"/>
          <w:w w:val="118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-2"/>
          <w:w w:val="86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5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6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6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58585"/>
          <w:spacing w:val="-1"/>
          <w:w w:val="5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4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58585"/>
          <w:spacing w:val="-2"/>
          <w:w w:val="107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79797"/>
          <w:spacing w:val="-1"/>
          <w:w w:val="53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58585"/>
          <w:spacing w:val="-1"/>
          <w:w w:val="6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6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66666"/>
          <w:spacing w:val="-1"/>
          <w:w w:val="4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4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100"/>
          <w:position w:val="-3"/>
          <w:sz w:val="14"/>
          <w:szCs w:val="14"/>
        </w:rPr>
        <w:t>                                                                           </w:t>
      </w:r>
      <w:r>
        <w:rPr>
          <w:rFonts w:cs="Times New Roman" w:hAnsi="Times New Roman" w:eastAsia="Times New Roman" w:ascii="Times New Roman"/>
          <w:color w:val="757575"/>
          <w:spacing w:val="1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666666"/>
          <w:spacing w:val="-3"/>
          <w:w w:val="8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-2"/>
          <w:w w:val="6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25252"/>
          <w:spacing w:val="-4"/>
          <w:w w:val="12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-2"/>
          <w:w w:val="6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3"/>
          <w:w w:val="8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2"/>
          <w:w w:val="4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58585"/>
          <w:spacing w:val="-6"/>
          <w:w w:val="17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58585"/>
          <w:spacing w:val="-2"/>
          <w:w w:val="6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58585"/>
          <w:spacing w:val="-3"/>
          <w:w w:val="9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4"/>
          <w:w w:val="12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6"/>
          <w:w w:val="19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-4"/>
          <w:w w:val="11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3"/>
          <w:w w:val="8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58585"/>
          <w:spacing w:val="0"/>
          <w:w w:val="11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49" w:right="-48"/>
      </w:pPr>
      <w:r>
        <w:rPr>
          <w:rFonts w:cs="Arial" w:hAnsi="Arial" w:eastAsia="Arial" w:ascii="Arial"/>
          <w:color w:val="2A2A2A"/>
          <w:spacing w:val="0"/>
          <w:w w:val="91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7"/>
          <w:w w:val="91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010101"/>
          <w:spacing w:val="0"/>
          <w:w w:val="91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010101"/>
          <w:spacing w:val="0"/>
          <w:w w:val="91"/>
          <w:position w:val="1"/>
          <w:sz w:val="16"/>
          <w:szCs w:val="16"/>
        </w:rPr>
        <w:t>      </w:t>
      </w:r>
      <w:r>
        <w:rPr>
          <w:rFonts w:cs="Arial" w:hAnsi="Arial" w:eastAsia="Arial" w:ascii="Arial"/>
          <w:color w:val="010101"/>
          <w:spacing w:val="30"/>
          <w:w w:val="9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9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9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8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4"/>
          <w:w w:val="9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5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4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2"/>
          <w:w w:val="9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6"/>
          <w:w w:val="91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3F3F3F"/>
          <w:spacing w:val="2"/>
          <w:w w:val="9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9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91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29"/>
          <w:w w:val="9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91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9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10"/>
          <w:w w:val="9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6"/>
          <w:w w:val="80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4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4"/>
          <w:w w:val="9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3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A1A1A"/>
          <w:spacing w:val="18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8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94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15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b/>
          <w:color w:val="010101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94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14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9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010101"/>
          <w:spacing w:val="-4"/>
          <w:w w:val="111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1A1A1A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2A2A2A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b/>
          <w:color w:val="2A2A2A"/>
          <w:spacing w:val="-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6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F3F3F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9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8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0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2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A2A2A"/>
          <w:spacing w:val="8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6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1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6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6"/>
          <w:position w:val="2"/>
          <w:sz w:val="14"/>
          <w:szCs w:val="14"/>
        </w:rPr>
        <w:t>                      </w:t>
      </w:r>
      <w:r>
        <w:rPr>
          <w:rFonts w:cs="Arial" w:hAnsi="Arial" w:eastAsia="Arial" w:ascii="Arial"/>
          <w:color w:val="010101"/>
          <w:spacing w:val="29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6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5"/>
          <w:w w:val="8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2"/>
          <w:w w:val="86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10101"/>
          <w:spacing w:val="4"/>
          <w:w w:val="8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6"/>
          <w:szCs w:val="16"/>
        </w:rPr>
        <w:t>    </w:t>
      </w:r>
      <w:r>
        <w:rPr>
          <w:rFonts w:cs="Arial" w:hAnsi="Arial" w:eastAsia="Arial" w:ascii="Arial"/>
          <w:color w:val="1A1A1A"/>
          <w:spacing w:val="14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0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75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7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13"/>
          <w:w w:val="7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0"/>
          <w:sz w:val="18"/>
          <w:szCs w:val="18"/>
        </w:rPr>
        <w:t>P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0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75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24"/>
          <w:w w:val="75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79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1A1A1A"/>
          <w:spacing w:val="-1"/>
          <w:w w:val="69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1A1A1A"/>
          <w:spacing w:val="-1"/>
          <w:w w:val="75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84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A1A1A"/>
          <w:spacing w:val="-2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84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1A1A1A"/>
          <w:spacing w:val="0"/>
          <w:w w:val="88"/>
          <w:position w:val="0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00"/>
        <w:ind w:left="5455"/>
      </w:pPr>
      <w:r>
        <w:rPr>
          <w:rFonts w:cs="Arial" w:hAnsi="Arial" w:eastAsia="Arial" w:ascii="Arial"/>
          <w:color w:val="1A1A1A"/>
          <w:spacing w:val="5"/>
          <w:w w:val="76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4"/>
          <w:w w:val="93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5"/>
          <w:w w:val="99"/>
          <w:position w:val="5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6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106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7"/>
          <w:w w:val="97"/>
          <w:position w:val="5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93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3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7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71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5"/>
          <w:sz w:val="14"/>
          <w:szCs w:val="14"/>
        </w:rPr>
        <w:t>h</w:t>
      </w:r>
      <w:r>
        <w:rPr>
          <w:rFonts w:cs="Arial" w:hAnsi="Arial" w:eastAsia="Arial" w:ascii="Arial"/>
          <w:color w:val="525252"/>
          <w:spacing w:val="2"/>
          <w:w w:val="87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93"/>
          <w:position w:val="5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4"/>
          <w:w w:val="93"/>
          <w:position w:val="5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102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7"/>
          <w:w w:val="97"/>
          <w:position w:val="5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4"/>
          <w:w w:val="87"/>
          <w:position w:val="5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2"/>
          <w:w w:val="87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6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5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75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75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75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5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-1"/>
          <w:w w:val="75"/>
          <w:position w:val="5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0"/>
          <w:w w:val="75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75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5"/>
          <w:w w:val="75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5"/>
          <w:position w:val="5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18"/>
          <w:w w:val="75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7"/>
          <w:w w:val="89"/>
          <w:position w:val="5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16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5"/>
          <w:position w:val="5"/>
          <w:sz w:val="14"/>
          <w:szCs w:val="14"/>
        </w:rPr>
        <w:t>zo</w:t>
      </w:r>
      <w:r>
        <w:rPr>
          <w:rFonts w:cs="Arial" w:hAnsi="Arial" w:eastAsia="Arial" w:ascii="Arial"/>
          <w:color w:val="2A2A2A"/>
          <w:spacing w:val="18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5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5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5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5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3"/>
          <w:w w:val="85"/>
          <w:position w:val="5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85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5"/>
          <w:position w:val="5"/>
          <w:sz w:val="14"/>
          <w:szCs w:val="14"/>
        </w:rPr>
        <w:t>1.</w:t>
      </w:r>
      <w:r>
        <w:rPr>
          <w:rFonts w:cs="Arial" w:hAnsi="Arial" w:eastAsia="Arial" w:ascii="Arial"/>
          <w:color w:val="1A1A1A"/>
          <w:spacing w:val="0"/>
          <w:w w:val="85"/>
          <w:position w:val="5"/>
          <w:sz w:val="14"/>
          <w:szCs w:val="14"/>
        </w:rPr>
        <w:t>                                                                                       </w:t>
      </w:r>
      <w:r>
        <w:rPr>
          <w:rFonts w:cs="Arial" w:hAnsi="Arial" w:eastAsia="Arial" w:ascii="Arial"/>
          <w:color w:val="1A1A1A"/>
          <w:spacing w:val="30"/>
          <w:w w:val="85"/>
          <w:position w:val="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79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74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74"/>
          <w:position w:val="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8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65"/>
          <w:position w:val="0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77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6"/>
          <w:szCs w:val="6"/>
        </w:rPr>
        <w:tabs>
          <w:tab w:pos="12000" w:val="left"/>
        </w:tabs>
        <w:jc w:val="left"/>
        <w:spacing w:lineRule="exact" w:line="180"/>
        <w:ind w:left="132"/>
      </w:pPr>
      <w:r>
        <w:rPr>
          <w:rFonts w:cs="Times New Roman" w:hAnsi="Times New Roman" w:eastAsia="Times New Roman" w:ascii="Times New Roman"/>
          <w:color w:val="525252"/>
          <w:spacing w:val="-3"/>
          <w:w w:val="12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66666"/>
          <w:spacing w:val="-10"/>
          <w:w w:val="37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-1"/>
          <w:w w:val="33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58585"/>
          <w:spacing w:val="-2"/>
          <w:w w:val="51"/>
          <w:position w:val="-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757575"/>
          <w:spacing w:val="-2"/>
          <w:w w:val="6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-2"/>
          <w:w w:val="8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58585"/>
          <w:spacing w:val="-2"/>
          <w:w w:val="41"/>
          <w:position w:val="-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AAAAAA"/>
          <w:spacing w:val="-1"/>
          <w:w w:val="41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2A2A2A"/>
          <w:spacing w:val="-1"/>
          <w:w w:val="4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-1"/>
          <w:w w:val="50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-2"/>
          <w:w w:val="75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57575"/>
          <w:spacing w:val="-2"/>
          <w:w w:val="75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57575"/>
          <w:spacing w:val="-2"/>
          <w:w w:val="10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66666"/>
          <w:spacing w:val="-3"/>
          <w:w w:val="12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58585"/>
          <w:spacing w:val="-1"/>
          <w:w w:val="5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58585"/>
          <w:spacing w:val="0"/>
          <w:w w:val="3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58585"/>
          <w:spacing w:val="0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58585"/>
          <w:spacing w:val="-19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3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8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58585"/>
          <w:spacing w:val="2"/>
          <w:w w:val="9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8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-1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666666"/>
          <w:spacing w:val="-1"/>
          <w:w w:val="46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1"/>
          <w:w w:val="56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-2"/>
          <w:w w:val="11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-1"/>
          <w:w w:val="45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AAAAAA"/>
          <w:spacing w:val="0"/>
          <w:w w:val="3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0"/>
          <w:w w:val="100"/>
          <w:position w:val="-2"/>
          <w:sz w:val="16"/>
          <w:szCs w:val="16"/>
        </w:rPr>
        <w:t>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AAAAAA"/>
          <w:spacing w:val="-2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AAAAAA"/>
          <w:spacing w:val="0"/>
          <w:w w:val="50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3F3F3F"/>
          <w:spacing w:val="0"/>
          <w:w w:val="62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525252"/>
          <w:spacing w:val="0"/>
          <w:w w:val="62"/>
          <w:position w:val="1"/>
          <w:sz w:val="14"/>
          <w:szCs w:val="14"/>
        </w:rPr>
        <w:t>.</w:t>
      </w:r>
      <w:r>
        <w:rPr>
          <w:rFonts w:cs="Arial" w:hAnsi="Arial" w:eastAsia="Arial" w:ascii="Arial"/>
          <w:color w:val="525252"/>
          <w:spacing w:val="0"/>
          <w:w w:val="100"/>
          <w:position w:val="1"/>
          <w:sz w:val="14"/>
          <w:szCs w:val="14"/>
        </w:rPr>
        <w:t>                                                                                       </w:t>
      </w:r>
      <w:r>
        <w:rPr>
          <w:rFonts w:cs="Arial" w:hAnsi="Arial" w:eastAsia="Arial" w:ascii="Arial"/>
          <w:color w:val="525252"/>
          <w:spacing w:val="-5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25252"/>
          <w:spacing w:val="0"/>
          <w:w w:val="89"/>
          <w:position w:val="6"/>
          <w:sz w:val="6"/>
          <w:szCs w:val="6"/>
        </w:rPr>
        <w:t>,,</w:t>
      </w:r>
      <w:r>
        <w:rPr>
          <w:rFonts w:cs="Arial" w:hAnsi="Arial" w:eastAsia="Arial" w:ascii="Arial"/>
          <w:color w:val="525252"/>
          <w:spacing w:val="-3"/>
          <w:w w:val="100"/>
          <w:position w:val="6"/>
          <w:sz w:val="6"/>
          <w:szCs w:val="6"/>
        </w:rPr>
        <w:t> </w:t>
      </w:r>
      <w:r>
        <w:rPr>
          <w:rFonts w:cs="Arial" w:hAnsi="Arial" w:eastAsia="Arial" w:ascii="Arial"/>
          <w:color w:val="525252"/>
          <w:spacing w:val="-3"/>
          <w:w w:val="180"/>
          <w:position w:val="6"/>
          <w:sz w:val="6"/>
          <w:szCs w:val="6"/>
        </w:rPr>
      </w:r>
      <w:r>
        <w:rPr>
          <w:rFonts w:cs="Arial" w:hAnsi="Arial" w:eastAsia="Arial" w:ascii="Arial"/>
          <w:color w:val="525252"/>
          <w:spacing w:val="0"/>
          <w:w w:val="180"/>
          <w:position w:val="6"/>
          <w:sz w:val="6"/>
          <w:szCs w:val="6"/>
          <w:u w:val="single" w:color="515151"/>
        </w:rPr>
        <w:t> </w:t>
      </w:r>
      <w:r>
        <w:rPr>
          <w:rFonts w:cs="Arial" w:hAnsi="Arial" w:eastAsia="Arial" w:ascii="Arial"/>
          <w:color w:val="525252"/>
          <w:spacing w:val="0"/>
          <w:w w:val="100"/>
          <w:position w:val="6"/>
          <w:sz w:val="6"/>
          <w:szCs w:val="6"/>
          <w:u w:val="single" w:color="515151"/>
        </w:rPr>
        <w:tab/>
      </w:r>
      <w:r>
        <w:rPr>
          <w:rFonts w:cs="Arial" w:hAnsi="Arial" w:eastAsia="Arial" w:ascii="Arial"/>
          <w:color w:val="525252"/>
          <w:spacing w:val="0"/>
          <w:w w:val="100"/>
          <w:position w:val="6"/>
          <w:sz w:val="6"/>
          <w:szCs w:val="6"/>
          <w:u w:val="single" w:color="515151"/>
        </w:rPr>
      </w:r>
      <w:r>
        <w:rPr>
          <w:rFonts w:cs="Arial" w:hAnsi="Arial" w:eastAsia="Arial" w:ascii="Arial"/>
          <w:color w:val="525252"/>
          <w:spacing w:val="0"/>
          <w:w w:val="100"/>
          <w:position w:val="6"/>
          <w:sz w:val="6"/>
          <w:szCs w:val="6"/>
        </w:rPr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6"/>
        <w:ind w:left="-44" w:right="132"/>
      </w:pPr>
      <w:r>
        <w:br w:type="column"/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0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9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010101"/>
          <w:spacing w:val="5"/>
          <w:w w:val="97"/>
          <w:sz w:val="16"/>
          <w:szCs w:val="16"/>
        </w:rPr>
        <w:t>6</w:t>
      </w:r>
      <w:r>
        <w:rPr>
          <w:rFonts w:cs="Arial" w:hAnsi="Arial" w:eastAsia="Arial" w:ascii="Arial"/>
          <w:color w:val="010101"/>
          <w:spacing w:val="5"/>
          <w:w w:val="92"/>
          <w:sz w:val="16"/>
          <w:szCs w:val="16"/>
        </w:rPr>
        <w:t>9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9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757575"/>
          <w:spacing w:val="0"/>
          <w:w w:val="5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before="81"/>
        <w:ind w:right="131"/>
      </w:pPr>
      <w:r>
        <w:pict>
          <v:shape type="#_x0000_t202" style="position:absolute;margin-left:237.76pt;margin-top:-8.36634pt;width:435.585pt;height:33.9501pt;mso-position-horizontal-relative:page;mso-position-vertical-relative:paragraph;z-index:-3416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68" w:hRule="exact"/>
                    </w:trPr>
                    <w:tc>
                      <w:tcPr>
                        <w:tcW w:w="9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44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44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10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77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9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6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6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9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9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5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"/>
                            <w:w w:val="9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2"/>
                            <w:sz w:val="14"/>
                            <w:szCs w:val="14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1"/>
                            <w:w w:val="9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9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8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8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5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5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6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5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6"/>
                            <w:sz w:val="14"/>
                            <w:szCs w:val="14"/>
                          </w:rPr>
                          <w:t>se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6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1"/>
                            <w:w w:val="7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297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66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13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7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2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2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7"/>
                            <w:w w:val="92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7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8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55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sz w:val="16"/>
                            <w:szCs w:val="16"/>
                          </w:rPr>
                          <w:t>W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0"/>
                            <w:w w:val="10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10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7"/>
                            <w:w w:val="100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88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8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6"/>
                            <w:w w:val="88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6"/>
                            <w:w w:val="8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7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80" w:hRule="exact"/>
                    </w:trPr>
                    <w:tc>
                      <w:tcPr>
                        <w:tcW w:w="9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6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9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5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91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6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7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7"/>
                            <w:w w:val="9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2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7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2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7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7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7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8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8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4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1" w:lineRule="exact" w:line="160"/>
                          <w:ind w:left="631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2"/>
                            <w:position w:val="-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7"/>
                            <w:w w:val="92"/>
                            <w:position w:val="-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2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102"/>
                            <w:position w:val="-2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2"/>
                            <w:position w:val="-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2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31" w:hRule="exact"/>
                    </w:trPr>
                    <w:tc>
                      <w:tcPr>
                        <w:tcW w:w="98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7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6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7"/>
                            <w:w w:val="91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105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7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8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5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9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93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11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9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4"/>
                            <w:sz w:val="14"/>
                            <w:szCs w:val="14"/>
                          </w:rPr>
                          <w:t>so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4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3"/>
                            <w:sz w:val="14"/>
                            <w:szCs w:val="14"/>
                          </w:rPr>
                          <w:t>el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525252"/>
                            <w:spacing w:val="2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5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F3F3F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5"/>
                            <w:w w:val="11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128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3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3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3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2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3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3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6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6"/>
                            <w:w w:val="86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"/>
                            <w:w w:val="75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10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3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1"/>
                            <w:sz w:val="14"/>
                            <w:szCs w:val="14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8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79797"/>
          <w:spacing w:val="0"/>
          <w:w w:val="23"/>
          <w:sz w:val="24"/>
          <w:szCs w:val="2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spacing w:lineRule="exact" w:line="280"/>
        <w:ind w:right="135"/>
      </w:pPr>
      <w:r>
        <w:rPr>
          <w:rFonts w:cs="Arial" w:hAnsi="Arial" w:eastAsia="Arial" w:ascii="Arial"/>
          <w:color w:val="858585"/>
          <w:spacing w:val="0"/>
          <w:w w:val="20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49"/>
        <w:ind w:left="-44" w:right="137"/>
      </w:pPr>
      <w:r>
        <w:rPr>
          <w:rFonts w:cs="Arial" w:hAnsi="Arial" w:eastAsia="Arial" w:ascii="Arial"/>
          <w:color w:val="1A1A1A"/>
          <w:spacing w:val="4"/>
          <w:w w:val="82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4"/>
          <w:w w:val="87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8</w:t>
      </w:r>
      <w:r>
        <w:rPr>
          <w:rFonts w:cs="Arial" w:hAnsi="Arial" w:eastAsia="Arial" w:ascii="Arial"/>
          <w:color w:val="010101"/>
          <w:spacing w:val="0"/>
          <w:w w:val="97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10"/>
          <w:w w:val="97"/>
          <w:sz w:val="16"/>
          <w:szCs w:val="16"/>
        </w:rPr>
        <w:t>7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6</w:t>
      </w:r>
      <w:r>
        <w:rPr>
          <w:rFonts w:cs="Arial" w:hAnsi="Arial" w:eastAsia="Arial" w:ascii="Arial"/>
          <w:color w:val="010101"/>
          <w:spacing w:val="5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858585"/>
          <w:spacing w:val="0"/>
          <w:w w:val="61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3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00"/>
        <w:ind w:right="136"/>
      </w:pPr>
      <w:r>
        <w:rPr>
          <w:rFonts w:cs="Arial" w:hAnsi="Arial" w:eastAsia="Arial" w:ascii="Arial"/>
          <w:color w:val="979797"/>
          <w:spacing w:val="0"/>
          <w:w w:val="49"/>
          <w:position w:val="-1"/>
          <w:sz w:val="10"/>
          <w:szCs w:val="10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60"/>
        <w:ind w:right="136"/>
        <w:sectPr>
          <w:type w:val="continuous"/>
          <w:pgSz w:w="15860" w:h="12260" w:orient="landscape"/>
          <w:pgMar w:top="140" w:bottom="280" w:left="420" w:right="720"/>
          <w:cols w:num="2" w:equalWidth="off">
            <w:col w:w="12955" w:space="905"/>
            <w:col w:w="860"/>
          </w:cols>
        </w:sectPr>
      </w:pPr>
      <w:r>
        <w:rPr>
          <w:rFonts w:cs="Times New Roman" w:hAnsi="Times New Roman" w:eastAsia="Times New Roman" w:ascii="Times New Roman"/>
          <w:color w:val="858585"/>
          <w:spacing w:val="0"/>
          <w:w w:val="50"/>
          <w:sz w:val="8"/>
          <w:szCs w:val="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18"/>
      </w:pPr>
      <w:r>
        <w:rPr>
          <w:rFonts w:cs="Times New Roman" w:hAnsi="Times New Roman" w:eastAsia="Times New Roman" w:ascii="Times New Roman"/>
          <w:color w:val="757575"/>
          <w:spacing w:val="0"/>
          <w:w w:val="78"/>
          <w:position w:val="-2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757575"/>
          <w:spacing w:val="0"/>
          <w:w w:val="78"/>
          <w:position w:val="-2"/>
          <w:sz w:val="8"/>
          <w:szCs w:val="8"/>
        </w:rPr>
        <w:t>                  </w:t>
      </w:r>
      <w:r>
        <w:rPr>
          <w:rFonts w:cs="Times New Roman" w:hAnsi="Times New Roman" w:eastAsia="Times New Roman" w:ascii="Times New Roman"/>
          <w:color w:val="757575"/>
          <w:spacing w:val="8"/>
          <w:w w:val="78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9"/>
          <w:w w:val="100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     </w:t>
      </w:r>
      <w:r>
        <w:rPr>
          <w:rFonts w:cs="Arial" w:hAnsi="Arial" w:eastAsia="Arial" w:ascii="Arial"/>
          <w:color w:val="1A1A1A"/>
          <w:spacing w:val="3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7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4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9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4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4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2"/>
          <w:w w:val="10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7"/>
          <w:w w:val="9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4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13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4"/>
          <w:w w:val="8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3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4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3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4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9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A2A2A"/>
          <w:spacing w:val="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010101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5"/>
          <w:w w:val="10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0"/>
          <w:w w:val="77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010101"/>
          <w:spacing w:val="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7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666666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F3F3F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7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2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5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A2A2A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8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8"/>
          <w:position w:val="2"/>
          <w:sz w:val="14"/>
          <w:szCs w:val="14"/>
        </w:rPr>
        <w:t>rse</w:t>
      </w:r>
      <w:r>
        <w:rPr>
          <w:rFonts w:cs="Arial" w:hAnsi="Arial" w:eastAsia="Arial" w:ascii="Arial"/>
          <w:color w:val="2A2A2A"/>
          <w:spacing w:val="34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4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11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5"/>
          <w:w w:val="11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9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7"/>
          <w:w w:val="9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5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3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8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7"/>
          <w:w w:val="10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              </w:t>
      </w:r>
      <w:r>
        <w:rPr>
          <w:rFonts w:cs="Arial" w:hAnsi="Arial" w:eastAsia="Arial" w:ascii="Arial"/>
          <w:color w:val="2A2A2A"/>
          <w:spacing w:val="3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2A2A2A"/>
          <w:spacing w:val="2"/>
          <w:w w:val="92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92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010101"/>
          <w:spacing w:val="15"/>
          <w:w w:val="9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010101"/>
          <w:spacing w:val="4"/>
          <w:w w:val="92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9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14"/>
          <w:w w:val="9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9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9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9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4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29"/>
          <w:w w:val="9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7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11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6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4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0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6"/>
          <w:szCs w:val="16"/>
        </w:rPr>
        <w:t>                    </w:t>
      </w:r>
      <w:r>
        <w:rPr>
          <w:rFonts w:cs="Arial" w:hAnsi="Arial" w:eastAsia="Arial" w:ascii="Arial"/>
          <w:color w:val="1A1A1A"/>
          <w:spacing w:val="-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4"/>
          <w:w w:val="82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5"/>
          <w:w w:val="102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3"/>
          <w:w w:val="102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010101"/>
          <w:spacing w:val="5"/>
          <w:w w:val="102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757575"/>
          <w:spacing w:val="0"/>
          <w:w w:val="42"/>
          <w:position w:val="0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160"/>
        <w:ind w:left="5446"/>
      </w:pPr>
      <w:r>
        <w:rPr>
          <w:rFonts w:cs="Arial" w:hAnsi="Arial" w:eastAsia="Arial" w:ascii="Arial"/>
          <w:color w:val="2A2A2A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3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F3F3F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5"/>
          <w:w w:val="89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6"/>
          <w:w w:val="89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89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2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0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7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8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2"/>
          <w:w w:val="10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9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9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4"/>
          <w:w w:val="5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2"/>
          <w:w w:val="84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3"/>
          <w:sz w:val="14"/>
          <w:szCs w:val="14"/>
        </w:rPr>
        <w:t>el</w:t>
      </w:r>
      <w:r>
        <w:rPr>
          <w:rFonts w:cs="Arial" w:hAnsi="Arial" w:eastAsia="Arial" w:ascii="Arial"/>
          <w:color w:val="1A1A1A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4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1A1A1A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4"/>
          <w:position w:val="3"/>
          <w:sz w:val="14"/>
          <w:szCs w:val="14"/>
        </w:rPr>
        <w:t>                                                         </w:t>
      </w:r>
      <w:r>
        <w:rPr>
          <w:rFonts w:cs="Arial" w:hAnsi="Arial" w:eastAsia="Arial" w:ascii="Arial"/>
          <w:color w:val="010101"/>
          <w:spacing w:val="12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77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4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3"/>
          <w:w w:val="11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0"/>
          <w:w w:val="9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91"/>
          <w:position w:val="-2"/>
          <w:sz w:val="16"/>
          <w:szCs w:val="16"/>
        </w:rPr>
        <w:t>í</w:t>
      </w:r>
      <w:r>
        <w:rPr>
          <w:rFonts w:cs="Arial" w:hAnsi="Arial" w:eastAsia="Arial" w:ascii="Arial"/>
          <w:color w:val="010101"/>
          <w:spacing w:val="0"/>
          <w:w w:val="7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6"/>
          <w:szCs w:val="16"/>
        </w:rPr>
        <w:t>                                                </w:t>
      </w:r>
      <w:r>
        <w:rPr>
          <w:rFonts w:cs="Arial" w:hAnsi="Arial" w:eastAsia="Arial" w:ascii="Arial"/>
          <w:color w:val="010101"/>
          <w:spacing w:val="1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0"/>
          <w:w w:val="48"/>
          <w:position w:val="2"/>
          <w:sz w:val="8"/>
          <w:szCs w:val="8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ind w:left="5446"/>
      </w:pPr>
      <w:r>
        <w:rPr>
          <w:rFonts w:cs="Arial" w:hAnsi="Arial" w:eastAsia="Arial" w:ascii="Arial"/>
          <w:color w:val="2A2A2A"/>
          <w:spacing w:val="3"/>
          <w:w w:val="87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87"/>
          <w:position w:val="-1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24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4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85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3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7"/>
          <w:w w:val="93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5"/>
          <w:w w:val="9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58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A1A1A"/>
          <w:spacing w:val="-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858585"/>
          <w:spacing w:val="0"/>
          <w:w w:val="25"/>
          <w:position w:val="0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118"/>
      </w:pPr>
      <w:r>
        <w:rPr>
          <w:rFonts w:cs="Times New Roman" w:hAnsi="Times New Roman" w:eastAsia="Times New Roman" w:ascii="Times New Roman"/>
          <w:color w:val="979797"/>
          <w:spacing w:val="0"/>
          <w:w w:val="72"/>
          <w:position w:val="-3"/>
          <w:sz w:val="8"/>
          <w:szCs w:val="8"/>
        </w:rPr>
        <w:t>¡</w:t>
      </w:r>
      <w:r>
        <w:rPr>
          <w:rFonts w:cs="Times New Roman" w:hAnsi="Times New Roman" w:eastAsia="Times New Roman" w:ascii="Times New Roman"/>
          <w:color w:val="979797"/>
          <w:spacing w:val="0"/>
          <w:w w:val="72"/>
          <w:position w:val="-3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5"/>
          <w:w w:val="72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666666"/>
          <w:spacing w:val="0"/>
          <w:w w:val="32"/>
          <w:position w:val="0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220"/>
        <w:ind w:left="127"/>
      </w:pPr>
      <w:r>
        <w:rPr>
          <w:rFonts w:cs="Times New Roman" w:hAnsi="Times New Roman" w:eastAsia="Times New Roman" w:ascii="Times New Roman"/>
          <w:color w:val="525252"/>
          <w:spacing w:val="1"/>
          <w:w w:val="7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2"/>
          <w:w w:val="10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57575"/>
          <w:spacing w:val="2"/>
          <w:w w:val="12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66666"/>
          <w:spacing w:val="0"/>
          <w:w w:val="8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66666"/>
          <w:spacing w:val="4"/>
          <w:w w:val="8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7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3"/>
          <w:w w:val="7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4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1"/>
          <w:sz w:val="12"/>
          <w:szCs w:val="12"/>
        </w:rPr>
        <w:t>          </w:t>
      </w:r>
      <w:r>
        <w:rPr>
          <w:rFonts w:cs="Times New Roman" w:hAnsi="Times New Roman" w:eastAsia="Times New Roman" w:ascii="Times New Roman"/>
          <w:color w:val="979797"/>
          <w:spacing w:val="-12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58585"/>
          <w:spacing w:val="0"/>
          <w:w w:val="4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0"/>
          <w:w w:val="45"/>
          <w:position w:val="-1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858585"/>
          <w:spacing w:val="8"/>
          <w:w w:val="45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2"/>
          <w:w w:val="102"/>
          <w:position w:val="-1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57"/>
          <w:position w:val="-1"/>
          <w:sz w:val="16"/>
          <w:szCs w:val="16"/>
        </w:rPr>
        <w:t>..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1"/>
          <w:sz w:val="16"/>
          <w:szCs w:val="16"/>
        </w:rPr>
        <w:t>                           </w:t>
      </w:r>
      <w:r>
        <w:rPr>
          <w:rFonts w:cs="Times New Roman" w:hAnsi="Times New Roman" w:eastAsia="Times New Roman" w:ascii="Times New Roman"/>
          <w:color w:val="979797"/>
          <w:spacing w:val="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525252"/>
          <w:spacing w:val="4"/>
          <w:w w:val="56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666666"/>
          <w:spacing w:val="-3"/>
          <w:w w:val="113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666666"/>
          <w:spacing w:val="0"/>
          <w:w w:val="113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666666"/>
          <w:spacing w:val="-6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25252"/>
          <w:spacing w:val="0"/>
          <w:w w:val="5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25252"/>
          <w:spacing w:val="9"/>
          <w:w w:val="55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666666"/>
          <w:spacing w:val="0"/>
          <w:w w:val="63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858585"/>
          <w:spacing w:val="5"/>
          <w:w w:val="50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666666"/>
          <w:spacing w:val="0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66666"/>
          <w:spacing w:val="-9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66666"/>
          <w:spacing w:val="1"/>
          <w:w w:val="7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0"/>
          <w:w w:val="52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2"/>
          <w:w w:val="52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57575"/>
          <w:spacing w:val="1"/>
          <w:w w:val="7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1"/>
          <w:w w:val="7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25252"/>
          <w:spacing w:val="0"/>
          <w:w w:val="120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25252"/>
          <w:spacing w:val="1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757575"/>
          <w:spacing w:val="0"/>
          <w:w w:val="8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25252"/>
          <w:spacing w:val="0"/>
          <w:w w:val="7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57575"/>
          <w:spacing w:val="0"/>
          <w:w w:val="52"/>
          <w:position w:val="-2"/>
          <w:sz w:val="14"/>
          <w:szCs w:val="14"/>
        </w:rPr>
        <w:t>--</w:t>
      </w:r>
      <w:r>
        <w:rPr>
          <w:rFonts w:cs="Arial" w:hAnsi="Arial" w:eastAsia="Arial" w:ascii="Arial"/>
          <w:color w:val="858585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3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58585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57575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3F3F3F"/>
          <w:spacing w:val="-1"/>
          <w:w w:val="125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525252"/>
          <w:spacing w:val="0"/>
          <w:w w:val="7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66666"/>
          <w:spacing w:val="-1"/>
          <w:w w:val="94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58585"/>
          <w:spacing w:val="0"/>
          <w:w w:val="75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858585"/>
          <w:spacing w:val="-1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0"/>
          <w:w w:val="100"/>
          <w:position w:val="-2"/>
          <w:sz w:val="6"/>
          <w:szCs w:val="6"/>
        </w:rPr>
        <w:t>,</w:t>
      </w:r>
      <w:r>
        <w:rPr>
          <w:rFonts w:cs="Arial" w:hAnsi="Arial" w:eastAsia="Arial" w:ascii="Arial"/>
          <w:color w:val="979797"/>
          <w:spacing w:val="4"/>
          <w:w w:val="100"/>
          <w:position w:val="-2"/>
          <w:sz w:val="6"/>
          <w:szCs w:val="6"/>
        </w:rPr>
        <w:t>.</w:t>
      </w:r>
      <w:r>
        <w:rPr>
          <w:rFonts w:cs="Arial" w:hAnsi="Arial" w:eastAsia="Arial" w:ascii="Arial"/>
          <w:color w:val="979797"/>
          <w:spacing w:val="0"/>
          <w:w w:val="100"/>
          <w:position w:val="-2"/>
          <w:sz w:val="6"/>
          <w:szCs w:val="6"/>
          <w:u w:val="single" w:color="515151"/>
        </w:rPr>
        <w:t>               </w:t>
      </w:r>
      <w:r>
        <w:rPr>
          <w:rFonts w:cs="Arial" w:hAnsi="Arial" w:eastAsia="Arial" w:ascii="Arial"/>
          <w:color w:val="979797"/>
          <w:spacing w:val="10"/>
          <w:w w:val="100"/>
          <w:position w:val="-2"/>
          <w:sz w:val="6"/>
          <w:szCs w:val="6"/>
          <w:u w:val="single" w:color="515151"/>
        </w:rPr>
        <w:t> </w:t>
      </w:r>
      <w:r>
        <w:rPr>
          <w:rFonts w:cs="Arial" w:hAnsi="Arial" w:eastAsia="Arial" w:ascii="Arial"/>
          <w:color w:val="979797"/>
          <w:spacing w:val="-7"/>
          <w:w w:val="100"/>
          <w:position w:val="-2"/>
          <w:sz w:val="6"/>
          <w:szCs w:val="6"/>
        </w:rPr>
        <w:t> </w:t>
      </w:r>
      <w:r>
        <w:rPr>
          <w:rFonts w:cs="Arial" w:hAnsi="Arial" w:eastAsia="Arial" w:ascii="Arial"/>
          <w:color w:val="979797"/>
          <w:spacing w:val="0"/>
          <w:w w:val="100"/>
          <w:position w:val="-2"/>
          <w:sz w:val="6"/>
          <w:szCs w:val="6"/>
        </w:rPr>
        <w:t>,.</w:t>
      </w:r>
      <w:r>
        <w:rPr>
          <w:rFonts w:cs="Arial" w:hAnsi="Arial" w:eastAsia="Arial" w:ascii="Arial"/>
          <w:color w:val="979797"/>
          <w:spacing w:val="3"/>
          <w:w w:val="100"/>
          <w:position w:val="-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858585"/>
          <w:spacing w:val="-1"/>
          <w:w w:val="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-2"/>
          <w:w w:val="13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-2"/>
          <w:w w:val="13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66666"/>
          <w:spacing w:val="-1"/>
          <w:w w:val="7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58585"/>
          <w:spacing w:val="-2"/>
          <w:w w:val="8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58585"/>
          <w:spacing w:val="-2"/>
          <w:w w:val="8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58585"/>
          <w:spacing w:val="-2"/>
          <w:w w:val="8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58585"/>
          <w:spacing w:val="0"/>
          <w:w w:val="8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58585"/>
          <w:spacing w:val="0"/>
          <w:w w:val="100"/>
          <w:position w:val="-2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58585"/>
          <w:spacing w:val="15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4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3F3F3F"/>
          <w:spacing w:val="2"/>
          <w:w w:val="106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3"/>
          <w:w w:val="182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68"/>
          <w:position w:val="-2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979797"/>
          <w:spacing w:val="-8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AAAAAA"/>
          <w:spacing w:val="-1"/>
          <w:w w:val="54"/>
          <w:position w:val="-2"/>
          <w:sz w:val="10"/>
          <w:szCs w:val="10"/>
        </w:rPr>
        <w:t>,</w:t>
      </w:r>
      <w:r>
        <w:rPr>
          <w:rFonts w:cs="Arial" w:hAnsi="Arial" w:eastAsia="Arial" w:ascii="Arial"/>
          <w:color w:val="666666"/>
          <w:spacing w:val="0"/>
          <w:w w:val="16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66666"/>
          <w:spacing w:val="-11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4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2"/>
          <w:w w:val="4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90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4"/>
          <w:w w:val="90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0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2"/>
          <w:sz w:val="12"/>
          <w:szCs w:val="12"/>
        </w:rPr>
        <w:t>             </w:t>
      </w:r>
      <w:r>
        <w:rPr>
          <w:rFonts w:cs="Times New Roman" w:hAnsi="Times New Roman" w:eastAsia="Times New Roman" w:ascii="Times New Roman"/>
          <w:color w:val="979797"/>
          <w:spacing w:val="-1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66666"/>
          <w:spacing w:val="2"/>
          <w:w w:val="9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57575"/>
          <w:spacing w:val="0"/>
          <w:w w:val="9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57575"/>
          <w:spacing w:val="4"/>
          <w:w w:val="9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57575"/>
          <w:spacing w:val="2"/>
          <w:w w:val="9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0"/>
          <w:w w:val="7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3"/>
          <w:w w:val="7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2"/>
          <w:w w:val="12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6"/>
          <w:w w:val="45"/>
          <w:position w:val="-1"/>
          <w:sz w:val="12"/>
          <w:szCs w:val="12"/>
        </w:rPr>
        <w:t>.</w:t>
      </w:r>
      <w:r>
        <w:rPr>
          <w:rFonts w:cs="Arial" w:hAnsi="Arial" w:eastAsia="Arial" w:ascii="Arial"/>
          <w:color w:val="858585"/>
          <w:spacing w:val="0"/>
          <w:w w:val="55"/>
          <w:position w:val="-1"/>
          <w:sz w:val="10"/>
          <w:szCs w:val="10"/>
        </w:rPr>
        <w:t>_</w:t>
      </w:r>
      <w:r>
        <w:rPr>
          <w:rFonts w:cs="Arial" w:hAnsi="Arial" w:eastAsia="Arial" w:ascii="Arial"/>
          <w:color w:val="858585"/>
          <w:spacing w:val="-15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6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8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4"/>
          <w:w w:val="8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2"/>
          <w:w w:val="10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1"/>
          <w:w w:val="6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25252"/>
          <w:spacing w:val="2"/>
          <w:w w:val="12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67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3"/>
          <w:w w:val="67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25252"/>
          <w:spacing w:val="0"/>
          <w:w w:val="105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-1"/>
          <w:sz w:val="12"/>
          <w:szCs w:val="12"/>
        </w:rPr>
        <w:t>                                                                   </w:t>
      </w:r>
      <w:r>
        <w:rPr>
          <w:rFonts w:cs="Times New Roman" w:hAnsi="Times New Roman" w:eastAsia="Times New Roman" w:ascii="Times New Roman"/>
          <w:color w:val="525252"/>
          <w:spacing w:val="2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57575"/>
          <w:spacing w:val="0"/>
          <w:w w:val="40"/>
          <w:position w:val="3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9"/>
      </w:pPr>
      <w:r>
        <w:rPr>
          <w:rFonts w:cs="Arial" w:hAnsi="Arial" w:eastAsia="Arial" w:ascii="Arial"/>
          <w:color w:val="1A1A1A"/>
          <w:spacing w:val="4"/>
          <w:w w:val="66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5"/>
          <w:w w:val="97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010101"/>
          <w:spacing w:val="0"/>
          <w:w w:val="92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010101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9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5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5"/>
          <w:w w:val="9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4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4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2"/>
          <w:w w:val="9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6"/>
          <w:w w:val="91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2"/>
          <w:w w:val="9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9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25"/>
          <w:w w:val="9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6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4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3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2"/>
          <w:w w:val="8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4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86"/>
          <w:position w:val="-1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010101"/>
          <w:spacing w:val="5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4"/>
          <w:w w:val="82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4"/>
          <w:w w:val="154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5"/>
          <w:w w:val="97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4"/>
          <w:w w:val="87"/>
          <w:position w:val="-2"/>
          <w:sz w:val="16"/>
          <w:szCs w:val="16"/>
        </w:rPr>
        <w:t>4</w:t>
      </w:r>
      <w:r>
        <w:rPr>
          <w:rFonts w:cs="Arial" w:hAnsi="Arial" w:eastAsia="Arial" w:ascii="Arial"/>
          <w:color w:val="1A1A1A"/>
          <w:spacing w:val="3"/>
          <w:w w:val="144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1A1A1A"/>
          <w:spacing w:val="5"/>
          <w:w w:val="92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5"/>
          <w:w w:val="92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5"/>
          <w:w w:val="97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0"/>
          <w:w w:val="82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6"/>
          <w:szCs w:val="16"/>
        </w:rPr>
        <w:t>     </w:t>
      </w:r>
      <w:r>
        <w:rPr>
          <w:rFonts w:cs="Arial" w:hAnsi="Arial" w:eastAsia="Arial" w:ascii="Arial"/>
          <w:color w:val="010101"/>
          <w:spacing w:val="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9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9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8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7"/>
          <w:w w:val="9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9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4"/>
          <w:w w:val="8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9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24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90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1A1A1A"/>
          <w:spacing w:val="9"/>
          <w:w w:val="9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12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5"/>
          <w:w w:val="99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7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3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3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3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8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6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8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3"/>
          <w:w w:val="83"/>
          <w:position w:val="1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2"/>
          <w:w w:val="8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7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3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8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7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4"/>
          <w:szCs w:val="14"/>
        </w:rPr>
        <w:t>                    </w:t>
      </w:r>
      <w:r>
        <w:rPr>
          <w:rFonts w:cs="Arial" w:hAnsi="Arial" w:eastAsia="Arial" w:ascii="Arial"/>
          <w:color w:val="010101"/>
          <w:spacing w:val="3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1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2"/>
          <w:w w:val="92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10101"/>
          <w:spacing w:val="5"/>
          <w:w w:val="102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4"/>
          <w:w w:val="82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5"/>
          <w:w w:val="102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2"/>
          <w:w w:val="92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010101"/>
          <w:spacing w:val="5"/>
          <w:w w:val="97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87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6"/>
          <w:szCs w:val="16"/>
        </w:rPr>
        <w:t>      </w:t>
      </w:r>
      <w:r>
        <w:rPr>
          <w:rFonts w:cs="Arial" w:hAnsi="Arial" w:eastAsia="Arial" w:ascii="Arial"/>
          <w:color w:val="010101"/>
          <w:spacing w:val="11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81"/>
          <w:position w:val="-2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81"/>
          <w:position w:val="-2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81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81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81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1"/>
          <w:position w:val="-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6"/>
          <w:w w:val="81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81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1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81"/>
          <w:position w:val="-2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81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81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1"/>
          <w:position w:val="-2"/>
          <w:sz w:val="18"/>
          <w:szCs w:val="18"/>
        </w:rPr>
        <w:t>IO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1"/>
          <w:position w:val="-2"/>
          <w:sz w:val="18"/>
          <w:szCs w:val="18"/>
        </w:rPr>
        <w:t>                           </w:t>
      </w:r>
      <w:r>
        <w:rPr>
          <w:rFonts w:cs="Times New Roman" w:hAnsi="Times New Roman" w:eastAsia="Times New Roman" w:ascii="Times New Roman"/>
          <w:b/>
          <w:color w:val="010101"/>
          <w:spacing w:val="28"/>
          <w:w w:val="81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4"/>
          <w:w w:val="82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5"/>
          <w:w w:val="102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1A1A1A"/>
          <w:spacing w:val="5"/>
          <w:w w:val="92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5"/>
          <w:w w:val="92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5"/>
          <w:w w:val="92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010101"/>
          <w:spacing w:val="5"/>
          <w:w w:val="102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5"/>
          <w:w w:val="97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757575"/>
          <w:spacing w:val="0"/>
          <w:w w:val="61"/>
          <w:position w:val="-2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18"/>
      </w:pPr>
      <w:r>
        <w:pict>
          <v:shape type="#_x0000_t202" style="position:absolute;margin-left:26.88pt;margin-top:4.19812pt;width:723.091pt;height:8pt;mso-position-horizontal-relative:page;mso-position-vertical-relative:paragraph;z-index:-3412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" w:hAnsi="Arial" w:eastAsia="Arial" w:ascii="Arial"/>
                      <w:color w:val="757575"/>
                      <w:spacing w:val="0"/>
                      <w:w w:val="25"/>
                      <w:sz w:val="16"/>
                      <w:szCs w:val="16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757575"/>
                      <w:spacing w:val="0"/>
                      <w:w w:val="25"/>
                      <w:sz w:val="16"/>
                      <w:szCs w:val="16"/>
                    </w:rPr>
            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cs="Arial" w:hAnsi="Arial" w:eastAsia="Arial" w:ascii="Arial"/>
                      <w:color w:val="757575"/>
                      <w:spacing w:val="4"/>
                      <w:w w:val="25"/>
                      <w:sz w:val="16"/>
                      <w:szCs w:val="16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858585"/>
                      <w:spacing w:val="0"/>
                      <w:w w:val="100"/>
                      <w:position w:val="3"/>
                      <w:sz w:val="8"/>
                      <w:szCs w:val="8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858585"/>
          <w:spacing w:val="0"/>
          <w:w w:val="43"/>
          <w:position w:val="9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858585"/>
          <w:spacing w:val="0"/>
          <w:w w:val="43"/>
          <w:position w:val="9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58585"/>
          <w:spacing w:val="12"/>
          <w:w w:val="43"/>
          <w:position w:val="9"/>
          <w:sz w:val="12"/>
          <w:szCs w:val="12"/>
        </w:rPr>
        <w:t> </w:t>
      </w:r>
      <w:r>
        <w:rPr>
          <w:rFonts w:cs="Arial" w:hAnsi="Arial" w:eastAsia="Arial" w:ascii="Arial"/>
          <w:color w:val="1A1A1A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6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2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8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010101"/>
          <w:spacing w:val="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7"/>
          <w:w w:val="7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4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9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9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10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85"/>
          <w:position w:val="3"/>
          <w:sz w:val="14"/>
          <w:szCs w:val="14"/>
        </w:rPr>
        <w:t>                                           </w:t>
      </w:r>
      <w:r>
        <w:rPr>
          <w:rFonts w:cs="Arial" w:hAnsi="Arial" w:eastAsia="Arial" w:ascii="Arial"/>
          <w:color w:val="2A2A2A"/>
          <w:spacing w:val="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8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10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5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4"/>
          <w:w w:val="8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5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010101"/>
          <w:spacing w:val="23"/>
          <w:w w:val="8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7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5"/>
          <w:w w:val="9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5"/>
          <w:w w:val="7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88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8"/>
          <w:w w:val="88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410" w:right="7263"/>
      </w:pPr>
      <w:r>
        <w:rPr>
          <w:rFonts w:cs="Arial" w:hAnsi="Arial" w:eastAsia="Arial" w:ascii="Arial"/>
          <w:color w:val="1A1A1A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2"/>
          <w:w w:val="83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3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0"/>
          <w:w w:val="83"/>
          <w:sz w:val="14"/>
          <w:szCs w:val="14"/>
        </w:rPr>
        <w:t>9</w:t>
      </w:r>
      <w:r>
        <w:rPr>
          <w:rFonts w:cs="Arial" w:hAnsi="Arial" w:eastAsia="Arial" w:ascii="Arial"/>
          <w:color w:val="1A1A1A"/>
          <w:spacing w:val="3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3"/>
          <w:sz w:val="14"/>
          <w:szCs w:val="14"/>
        </w:rPr>
        <w:t>11</w:t>
      </w:r>
      <w:r>
        <w:rPr>
          <w:rFonts w:cs="Arial" w:hAnsi="Arial" w:eastAsia="Arial" w:ascii="Arial"/>
          <w:color w:val="1A1A1A"/>
          <w:spacing w:val="26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3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6"/>
          <w:w w:val="83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0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1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2A2A2A"/>
          <w:spacing w:val="4"/>
          <w:w w:val="93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7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20"/>
        <w:ind w:left="118"/>
      </w:pPr>
      <w:r>
        <w:rPr>
          <w:rFonts w:cs="Arial" w:hAnsi="Arial" w:eastAsia="Arial" w:ascii="Arial"/>
          <w:i/>
          <w:color w:val="858585"/>
          <w:spacing w:val="0"/>
          <w:w w:val="46"/>
          <w:position w:val="1"/>
          <w:sz w:val="12"/>
          <w:szCs w:val="12"/>
        </w:rPr>
        <w:t>!</w:t>
      </w:r>
      <w:r>
        <w:rPr>
          <w:rFonts w:cs="Arial" w:hAnsi="Arial" w:eastAsia="Arial" w:ascii="Arial"/>
          <w:i/>
          <w:color w:val="858585"/>
          <w:spacing w:val="0"/>
          <w:w w:val="46"/>
          <w:position w:val="1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i/>
          <w:color w:val="858585"/>
          <w:spacing w:val="9"/>
          <w:w w:val="46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46"/>
          <w:position w:val="0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74" w:lineRule="exact" w:line="180"/>
        <w:ind w:left="118"/>
      </w:pPr>
      <w:r>
        <w:rPr>
          <w:rFonts w:cs="Times New Roman" w:hAnsi="Times New Roman" w:eastAsia="Times New Roman" w:ascii="Times New Roman"/>
          <w:color w:val="979797"/>
          <w:spacing w:val="-4"/>
          <w:w w:val="34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57575"/>
          <w:spacing w:val="1"/>
          <w:w w:val="58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66666"/>
          <w:spacing w:val="2"/>
          <w:w w:val="116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66666"/>
          <w:spacing w:val="4"/>
          <w:w w:val="290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66666"/>
          <w:spacing w:val="3"/>
          <w:w w:val="185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66666"/>
          <w:spacing w:val="7"/>
          <w:w w:val="476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66666"/>
          <w:spacing w:val="5"/>
          <w:w w:val="348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139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383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1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525252"/>
          <w:spacing w:val="-8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525252"/>
          <w:spacing w:val="-3"/>
          <w:w w:val="86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858585"/>
          <w:spacing w:val="0"/>
          <w:w w:val="4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858585"/>
          <w:spacing w:val="-3"/>
          <w:w w:val="4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57575"/>
          <w:spacing w:val="-2"/>
          <w:w w:val="5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3"/>
          <w:w w:val="86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-2"/>
          <w:w w:val="48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2"/>
          <w:w w:val="48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858585"/>
          <w:spacing w:val="-5"/>
          <w:w w:val="15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0"/>
          <w:w w:val="7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25252"/>
          <w:spacing w:val="0"/>
          <w:w w:val="100"/>
          <w:position w:val="-2"/>
          <w:sz w:val="16"/>
          <w:szCs w:val="16"/>
        </w:rPr>
        <w:t>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25252"/>
          <w:spacing w:val="2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666666"/>
          <w:spacing w:val="0"/>
          <w:w w:val="10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40"/>
        <w:ind w:left="118"/>
      </w:pPr>
      <w:r>
        <w:rPr>
          <w:rFonts w:cs="Times New Roman" w:hAnsi="Times New Roman" w:eastAsia="Times New Roman" w:ascii="Times New Roman"/>
          <w:color w:val="979797"/>
          <w:spacing w:val="0"/>
          <w:w w:val="48"/>
          <w:position w:val="-3"/>
          <w:sz w:val="10"/>
          <w:szCs w:val="10"/>
        </w:rPr>
        <w:t>:</w:t>
      </w:r>
      <w:r>
        <w:rPr>
          <w:rFonts w:cs="Times New Roman" w:hAnsi="Times New Roman" w:eastAsia="Times New Roman" w:ascii="Times New Roman"/>
          <w:color w:val="979797"/>
          <w:spacing w:val="0"/>
          <w:w w:val="48"/>
          <w:position w:val="-3"/>
          <w:sz w:val="10"/>
          <w:szCs w:val="10"/>
        </w:rPr>
        <w:t>                       </w:t>
      </w:r>
      <w:r>
        <w:rPr>
          <w:rFonts w:cs="Times New Roman" w:hAnsi="Times New Roman" w:eastAsia="Times New Roman" w:ascii="Times New Roman"/>
          <w:color w:val="979797"/>
          <w:spacing w:val="11"/>
          <w:w w:val="48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8"/>
          <w:w w:val="100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     </w:t>
      </w:r>
      <w:r>
        <w:rPr>
          <w:rFonts w:cs="Arial" w:hAnsi="Arial" w:eastAsia="Arial" w:ascii="Arial"/>
          <w:color w:val="1A1A1A"/>
          <w:spacing w:val="2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7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4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4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5"/>
          <w:w w:val="9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4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9"/>
          <w:w w:val="9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7"/>
          <w:w w:val="9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12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1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6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3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3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2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4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86"/>
          <w:position w:val="1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2A2A2A"/>
          <w:spacing w:val="9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4"/>
          <w:w w:val="82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4"/>
          <w:w w:val="15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A1A1A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A1A1A"/>
          <w:spacing w:val="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7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9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8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9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rse</w:t>
      </w:r>
      <w:r>
        <w:rPr>
          <w:rFonts w:cs="Arial" w:hAnsi="Arial" w:eastAsia="Arial" w:ascii="Arial"/>
          <w:color w:val="2A2A2A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94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A2A2A"/>
          <w:spacing w:val="8"/>
          <w:w w:val="9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7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5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9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0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8"/>
          <w:w w:val="8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7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                       </w:t>
      </w:r>
      <w:r>
        <w:rPr>
          <w:rFonts w:cs="Arial" w:hAnsi="Arial" w:eastAsia="Arial" w:ascii="Arial"/>
          <w:color w:val="010101"/>
          <w:spacing w:val="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0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A1A1A"/>
          <w:spacing w:val="4"/>
          <w:w w:val="9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4"/>
          <w:w w:val="9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10101"/>
          <w:spacing w:val="2"/>
          <w:w w:val="90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A2A2A"/>
          <w:spacing w:val="4"/>
          <w:w w:val="9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A1A1A"/>
          <w:spacing w:val="0"/>
          <w:w w:val="90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0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7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9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4"/>
          <w:w w:val="9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9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4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2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4"/>
          <w:w w:val="90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010101"/>
          <w:spacing w:val="0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8"/>
          <w:w w:val="9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10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11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2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3"/>
          <w:w w:val="9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position w:val="0"/>
          <w:sz w:val="16"/>
          <w:szCs w:val="16"/>
        </w:rPr>
        <w:t>                 </w:t>
      </w:r>
      <w:r>
        <w:rPr>
          <w:rFonts w:cs="Arial" w:hAnsi="Arial" w:eastAsia="Arial" w:ascii="Arial"/>
          <w:color w:val="2A2A2A"/>
          <w:spacing w:val="-16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A1A1A"/>
          <w:spacing w:val="-3"/>
          <w:w w:val="94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010101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010101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b/>
          <w:color w:val="1A1A1A"/>
          <w:spacing w:val="-4"/>
          <w:w w:val="106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b/>
          <w:color w:val="010101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b/>
          <w:color w:val="010101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b/>
          <w:color w:val="010101"/>
          <w:spacing w:val="-4"/>
          <w:w w:val="106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b/>
          <w:color w:val="3F3F3F"/>
          <w:spacing w:val="-2"/>
          <w:w w:val="92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b/>
          <w:color w:val="010101"/>
          <w:spacing w:val="-5"/>
          <w:w w:val="117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b/>
          <w:color w:val="979797"/>
          <w:spacing w:val="0"/>
          <w:w w:val="50"/>
          <w:position w:val="0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00"/>
        <w:ind w:left="5441"/>
      </w:pPr>
      <w:r>
        <w:rPr>
          <w:rFonts w:cs="Arial" w:hAnsi="Arial" w:eastAsia="Arial" w:ascii="Arial"/>
          <w:color w:val="1A1A1A"/>
          <w:spacing w:val="4"/>
          <w:w w:val="87"/>
          <w:position w:val="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7"/>
          <w:position w:val="5"/>
          <w:sz w:val="14"/>
          <w:szCs w:val="14"/>
        </w:rPr>
        <w:t>b</w:t>
      </w:r>
      <w:r>
        <w:rPr>
          <w:rFonts w:cs="Arial" w:hAnsi="Arial" w:eastAsia="Arial" w:ascii="Arial"/>
          <w:color w:val="525252"/>
          <w:spacing w:val="2"/>
          <w:w w:val="116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4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87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7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1"/>
          <w:w w:val="86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6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9"/>
          <w:w w:val="86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86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3"/>
          <w:w w:val="86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6"/>
          <w:position w:val="5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4"/>
          <w:w w:val="86"/>
          <w:position w:val="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86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6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6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5"/>
          <w:position w:val="5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4"/>
          <w:w w:val="93"/>
          <w:position w:val="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28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7"/>
          <w:w w:val="97"/>
          <w:position w:val="5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"/>
          <w:w w:val="102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4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3"/>
          <w:position w:val="5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8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6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4"/>
          <w:w w:val="93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3"/>
          <w:position w:val="5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106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5"/>
          <w:w w:val="106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93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7"/>
          <w:w w:val="93"/>
          <w:position w:val="5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3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117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7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8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4"/>
          <w:w w:val="87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76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9"/>
          <w:w w:val="76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4"/>
          <w:w w:val="84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4"/>
          <w:w w:val="87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17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3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5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87"/>
          <w:position w:val="5"/>
          <w:sz w:val="14"/>
          <w:szCs w:val="14"/>
        </w:rPr>
        <w:t>é</w:t>
      </w:r>
      <w:r>
        <w:rPr>
          <w:rFonts w:cs="Arial" w:hAnsi="Arial" w:eastAsia="Arial" w:ascii="Arial"/>
          <w:color w:val="010101"/>
          <w:spacing w:val="4"/>
          <w:w w:val="93"/>
          <w:position w:val="5"/>
          <w:sz w:val="14"/>
          <w:szCs w:val="14"/>
        </w:rPr>
        <w:t>q</w:t>
      </w:r>
      <w:r>
        <w:rPr>
          <w:rFonts w:cs="Arial" w:hAnsi="Arial" w:eastAsia="Arial" w:ascii="Arial"/>
          <w:color w:val="3F3F3F"/>
          <w:spacing w:val="5"/>
          <w:w w:val="99"/>
          <w:position w:val="5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4"/>
          <w:position w:val="5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0"/>
          <w:w w:val="81"/>
          <w:position w:val="5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3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8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93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4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13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2"/>
          <w:w w:val="85"/>
          <w:position w:val="5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3"/>
          <w:w w:val="85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5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6"/>
          <w:w w:val="85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64"/>
          <w:position w:val="5"/>
          <w:sz w:val="14"/>
          <w:szCs w:val="14"/>
        </w:rPr>
        <w:t>1</w:t>
      </w:r>
      <w:r>
        <w:rPr>
          <w:rFonts w:cs="Arial" w:hAnsi="Arial" w:eastAsia="Arial" w:ascii="Arial"/>
          <w:color w:val="2A2A2A"/>
          <w:spacing w:val="0"/>
          <w:w w:val="93"/>
          <w:position w:val="5"/>
          <w:sz w:val="14"/>
          <w:szCs w:val="14"/>
        </w:rPr>
        <w:t>8</w:t>
      </w:r>
      <w:r>
        <w:rPr>
          <w:rFonts w:cs="Arial" w:hAnsi="Arial" w:eastAsia="Arial" w:ascii="Arial"/>
          <w:color w:val="2A2A2A"/>
          <w:spacing w:val="0"/>
          <w:w w:val="100"/>
          <w:position w:val="5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2A2A2A"/>
          <w:spacing w:val="-5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6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2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2"/>
          <w:w w:val="8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2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3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6"/>
          <w:szCs w:val="16"/>
        </w:rPr>
        <w:t>                                                        </w:t>
      </w:r>
      <w:r>
        <w:rPr>
          <w:rFonts w:cs="Arial" w:hAnsi="Arial" w:eastAsia="Arial" w:ascii="Arial"/>
          <w:color w:val="010101"/>
          <w:spacing w:val="27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AAAAAA"/>
          <w:spacing w:val="0"/>
          <w:w w:val="42"/>
          <w:position w:val="-4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18"/>
      </w:pPr>
      <w:r>
        <w:pict>
          <v:shape type="#_x0000_t202" style="position:absolute;margin-left:26.88pt;margin-top:-3.13151pt;width:0.6993pt;height:6pt;mso-position-horizontal-relative:page;mso-position-vertical-relative:paragraph;z-index:-340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lineRule="exact" w:line="120"/>
                    <w:ind w:right="-38"/>
                  </w:pPr>
                  <w:r>
                    <w:rPr>
                      <w:rFonts w:cs="Times New Roman" w:hAnsi="Times New Roman" w:eastAsia="Times New Roman" w:ascii="Times New Roman"/>
                      <w:color w:val="AAAAAA"/>
                      <w:spacing w:val="0"/>
                      <w:w w:val="35"/>
                      <w:sz w:val="12"/>
                      <w:szCs w:val="12"/>
                    </w:rPr>
                    <w:t>!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AAAAAA"/>
          <w:spacing w:val="0"/>
          <w:w w:val="43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AAAAAA"/>
          <w:spacing w:val="0"/>
          <w:w w:val="43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AAAAA"/>
          <w:spacing w:val="2"/>
          <w:w w:val="43"/>
          <w:sz w:val="12"/>
          <w:szCs w:val="12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5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11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2"/>
          <w:position w:val="5"/>
          <w:sz w:val="14"/>
          <w:szCs w:val="14"/>
        </w:rPr>
        <w:t>1</w:t>
      </w:r>
      <w:r>
        <w:rPr>
          <w:rFonts w:cs="Arial" w:hAnsi="Arial" w:eastAsia="Arial" w:ascii="Arial"/>
          <w:color w:val="010101"/>
          <w:spacing w:val="0"/>
          <w:w w:val="82"/>
          <w:position w:val="5"/>
          <w:sz w:val="14"/>
          <w:szCs w:val="14"/>
        </w:rPr>
        <w:t>9</w:t>
      </w:r>
      <w:r>
        <w:rPr>
          <w:rFonts w:cs="Arial" w:hAnsi="Arial" w:eastAsia="Arial" w:ascii="Arial"/>
          <w:color w:val="010101"/>
          <w:spacing w:val="0"/>
          <w:w w:val="82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"/>
          <w:w w:val="82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2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29"/>
          <w:w w:val="82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7"/>
          <w:w w:val="89"/>
          <w:position w:val="5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3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7"/>
          <w:w w:val="93"/>
          <w:position w:val="5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5"/>
          <w:w w:val="99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58"/>
          <w:position w:val="5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98" w:lineRule="exact" w:line="40"/>
        <w:ind w:left="118"/>
        <w:sectPr>
          <w:type w:val="continuous"/>
          <w:pgSz w:w="15860" w:h="12260" w:orient="landscape"/>
          <w:pgMar w:top="140" w:bottom="280" w:left="420" w:right="720"/>
        </w:sectPr>
      </w:pPr>
      <w:r>
        <w:rPr>
          <w:rFonts w:cs="Arial" w:hAnsi="Arial" w:eastAsia="Arial" w:ascii="Arial"/>
          <w:color w:val="979797"/>
          <w:w w:val="180"/>
          <w:position w:val="-7"/>
          <w:sz w:val="12"/>
          <w:szCs w:val="12"/>
        </w:rPr>
      </w:r>
      <w:r>
        <w:rPr>
          <w:rFonts w:cs="Arial" w:hAnsi="Arial" w:eastAsia="Arial" w:ascii="Arial"/>
          <w:color w:val="979797"/>
          <w:spacing w:val="-60"/>
          <w:w w:val="180"/>
          <w:position w:val="-7"/>
          <w:sz w:val="12"/>
          <w:szCs w:val="12"/>
          <w:u w:val="single" w:color="515151"/>
        </w:rPr>
        <w:t> </w:t>
      </w:r>
      <w:r>
        <w:rPr>
          <w:rFonts w:cs="Arial" w:hAnsi="Arial" w:eastAsia="Arial" w:ascii="Arial"/>
          <w:color w:val="979797"/>
          <w:spacing w:val="-60"/>
          <w:w w:val="180"/>
          <w:position w:val="-7"/>
          <w:sz w:val="12"/>
          <w:szCs w:val="12"/>
          <w:u w:val="single" w:color="515151"/>
        </w:rPr>
      </w:r>
      <w:r>
        <w:rPr>
          <w:rFonts w:cs="Arial" w:hAnsi="Arial" w:eastAsia="Arial" w:ascii="Arial"/>
          <w:color w:val="979797"/>
          <w:spacing w:val="-60"/>
          <w:w w:val="180"/>
          <w:position w:val="-7"/>
          <w:sz w:val="12"/>
          <w:szCs w:val="12"/>
        </w:rPr>
      </w:r>
      <w:r>
        <w:rPr>
          <w:rFonts w:cs="Arial" w:hAnsi="Arial" w:eastAsia="Arial" w:ascii="Arial"/>
          <w:color w:val="979797"/>
          <w:spacing w:val="0"/>
          <w:w w:val="36"/>
          <w:position w:val="-7"/>
          <w:sz w:val="12"/>
          <w:szCs w:val="12"/>
        </w:rPr>
        <w:t>i</w:t>
      </w:r>
      <w:r>
        <w:rPr>
          <w:rFonts w:cs="Arial" w:hAnsi="Arial" w:eastAsia="Arial" w:ascii="Arial"/>
          <w:color w:val="979797"/>
          <w:spacing w:val="0"/>
          <w:w w:val="36"/>
          <w:position w:val="-7"/>
          <w:sz w:val="12"/>
          <w:szCs w:val="12"/>
        </w:rPr>
        <w:t>                  </w:t>
      </w:r>
      <w:r>
        <w:rPr>
          <w:rFonts w:cs="Arial" w:hAnsi="Arial" w:eastAsia="Arial" w:ascii="Arial"/>
          <w:color w:val="979797"/>
          <w:spacing w:val="8"/>
          <w:w w:val="36"/>
          <w:position w:val="-7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146"/>
          <w:position w:val="-8"/>
          <w:sz w:val="6"/>
          <w:szCs w:val="6"/>
        </w:rPr>
        <w:t>,</w:t>
      </w:r>
      <w:r>
        <w:rPr>
          <w:rFonts w:cs="Times New Roman" w:hAnsi="Times New Roman" w:eastAsia="Times New Roman" w:ascii="Times New Roman"/>
          <w:color w:val="979797"/>
          <w:spacing w:val="-6"/>
          <w:w w:val="146"/>
          <w:position w:val="-8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46"/>
          <w:position w:val="-8"/>
          <w:sz w:val="6"/>
          <w:szCs w:val="6"/>
        </w:rPr>
        <w:t>,</w:t>
      </w:r>
      <w:r>
        <w:rPr>
          <w:rFonts w:cs="Times New Roman" w:hAnsi="Times New Roman" w:eastAsia="Times New Roman" w:ascii="Times New Roman"/>
          <w:color w:val="979797"/>
          <w:spacing w:val="-6"/>
          <w:w w:val="146"/>
          <w:position w:val="-8"/>
          <w:sz w:val="6"/>
          <w:szCs w:val="6"/>
        </w:rPr>
        <w:t>.</w:t>
      </w:r>
      <w:r>
        <w:rPr>
          <w:rFonts w:cs="Times New Roman" w:hAnsi="Times New Roman" w:eastAsia="Times New Roman" w:ascii="Times New Roman"/>
          <w:color w:val="666666"/>
          <w:spacing w:val="0"/>
          <w:w w:val="146"/>
          <w:position w:val="-8"/>
          <w:sz w:val="6"/>
          <w:szCs w:val="6"/>
        </w:rPr>
        <w:t>_</w:t>
      </w:r>
      <w:r>
        <w:rPr>
          <w:rFonts w:cs="Times New Roman" w:hAnsi="Times New Roman" w:eastAsia="Times New Roman" w:ascii="Times New Roman"/>
          <w:color w:val="666666"/>
          <w:spacing w:val="0"/>
          <w:w w:val="146"/>
          <w:position w:val="-8"/>
          <w:sz w:val="6"/>
          <w:szCs w:val="6"/>
        </w:rPr>
        <w:t>  </w:t>
      </w:r>
      <w:r>
        <w:rPr>
          <w:rFonts w:cs="Times New Roman" w:hAnsi="Times New Roman" w:eastAsia="Times New Roman" w:ascii="Times New Roman"/>
          <w:color w:val="666666"/>
          <w:spacing w:val="11"/>
          <w:w w:val="146"/>
          <w:position w:val="-8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6"/>
          <w:sz w:val="4"/>
          <w:szCs w:val="4"/>
        </w:rPr>
        <w:t>_,</w:t>
      </w:r>
      <w:r>
        <w:rPr>
          <w:rFonts w:cs="Times New Roman" w:hAnsi="Times New Roman" w:eastAsia="Times New Roman" w:ascii="Times New Roman"/>
          <w:color w:val="979797"/>
          <w:spacing w:val="-25"/>
          <w:w w:val="100"/>
          <w:position w:val="-6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6"/>
          <w:sz w:val="4"/>
          <w:szCs w:val="4"/>
          <w:u w:val="single" w:color="666666"/>
        </w:rPr>
        <w:t>        </w:t>
      </w:r>
      <w:r>
        <w:rPr>
          <w:rFonts w:cs="Times New Roman" w:hAnsi="Times New Roman" w:eastAsia="Times New Roman" w:ascii="Times New Roman"/>
          <w:color w:val="979797"/>
          <w:spacing w:val="35"/>
          <w:w w:val="100"/>
          <w:position w:val="-6"/>
          <w:sz w:val="4"/>
          <w:szCs w:val="4"/>
          <w:u w:val="single" w:color="666666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6"/>
          <w:sz w:val="4"/>
          <w:szCs w:val="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16"/>
          <w:w w:val="100"/>
          <w:position w:val="-6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979797"/>
          <w:spacing w:val="16"/>
          <w:w w:val="100"/>
          <w:position w:val="-9"/>
          <w:sz w:val="14"/>
          <w:szCs w:val="14"/>
        </w:rPr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9"/>
          <w:sz w:val="14"/>
          <w:szCs w:val="14"/>
          <w:u w:val="single" w:color="515151"/>
        </w:rPr>
        <w:t> </w:t>
      </w:r>
      <w:r>
        <w:rPr>
          <w:rFonts w:cs="Times New Roman" w:hAnsi="Times New Roman" w:eastAsia="Times New Roman" w:ascii="Times New Roman"/>
          <w:color w:val="979797"/>
          <w:spacing w:val="35"/>
          <w:w w:val="100"/>
          <w:position w:val="-9"/>
          <w:sz w:val="14"/>
          <w:szCs w:val="14"/>
          <w:u w:val="single" w:color="515151"/>
        </w:rPr>
        <w:t> </w:t>
      </w:r>
      <w:r>
        <w:rPr>
          <w:rFonts w:cs="Times New Roman" w:hAnsi="Times New Roman" w:eastAsia="Times New Roman" w:ascii="Times New Roman"/>
          <w:color w:val="979797"/>
          <w:spacing w:val="-34"/>
          <w:w w:val="100"/>
          <w:position w:val="-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60"/>
          <w:position w:val="-9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979797"/>
          <w:spacing w:val="1"/>
          <w:w w:val="60"/>
          <w:position w:val="-9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525252"/>
          <w:spacing w:val="0"/>
          <w:w w:val="46"/>
          <w:position w:val="-9"/>
          <w:sz w:val="14"/>
          <w:szCs w:val="14"/>
        </w:rPr>
        <w:t>_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996" w:right="-44"/>
      </w:pPr>
      <w:r>
        <w:rPr>
          <w:rFonts w:cs="Arial" w:hAnsi="Arial" w:eastAsia="Arial" w:ascii="Arial"/>
          <w:color w:val="AAAAAA"/>
          <w:spacing w:val="1"/>
          <w:w w:val="84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1"/>
          <w:w w:val="70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84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4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84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1"/>
          <w:w w:val="127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1"/>
          <w:w w:val="70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1"/>
          <w:w w:val="127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1"/>
          <w:w w:val="113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1"/>
          <w:w w:val="98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1"/>
          <w:w w:val="70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2"/>
          <w:w w:val="197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141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1"/>
          <w:w w:val="127"/>
          <w:sz w:val="10"/>
          <w:szCs w:val="10"/>
        </w:rPr>
        <w:t>·</w:t>
      </w:r>
      <w:r>
        <w:rPr>
          <w:rFonts w:cs="Arial" w:hAnsi="Arial" w:eastAsia="Arial" w:ascii="Arial"/>
          <w:color w:val="666666"/>
          <w:spacing w:val="1"/>
          <w:w w:val="113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42"/>
          <w:sz w:val="10"/>
          <w:szCs w:val="10"/>
        </w:rPr>
        <w:t>·</w:t>
      </w:r>
      <w:r>
        <w:rPr>
          <w:rFonts w:cs="Arial" w:hAnsi="Arial" w:eastAsia="Arial" w:ascii="Arial"/>
          <w:color w:val="858585"/>
          <w:spacing w:val="11"/>
          <w:w w:val="155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0"/>
          <w:w w:val="65"/>
          <w:sz w:val="10"/>
          <w:szCs w:val="10"/>
        </w:rPr>
        <w:t>..</w:t>
      </w:r>
      <w:r>
        <w:rPr>
          <w:rFonts w:cs="Arial" w:hAnsi="Arial" w:eastAsia="Arial" w:ascii="Arial"/>
          <w:color w:val="979797"/>
          <w:spacing w:val="-6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66666"/>
          <w:spacing w:val="0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66666"/>
          <w:spacing w:val="-14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9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2"/>
          <w:w w:val="9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2"/>
          <w:w w:val="182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757575"/>
          <w:spacing w:val="0"/>
          <w:w w:val="160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757575"/>
          <w:spacing w:val="-9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80"/>
          <w:sz w:val="16"/>
          <w:szCs w:val="16"/>
        </w:rPr>
        <w:t>_</w:t>
      </w:r>
      <w:r>
        <w:rPr>
          <w:rFonts w:cs="Times New Roman" w:hAnsi="Times New Roman" w:eastAsia="Times New Roman" w:ascii="Times New Roman"/>
          <w:color w:val="666666"/>
          <w:spacing w:val="0"/>
          <w:w w:val="80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858585"/>
          <w:spacing w:val="1"/>
          <w:w w:val="7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66666"/>
          <w:spacing w:val="1"/>
          <w:w w:val="9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14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10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2"/>
          <w:sz w:val="18"/>
          <w:szCs w:val="18"/>
        </w:rPr>
        <w:t>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3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AAAAAA"/>
          <w:spacing w:val="0"/>
          <w:w w:val="41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-1"/>
          <w:w w:val="12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AAAAAA"/>
          <w:spacing w:val="0"/>
          <w:w w:val="8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before="25" w:lineRule="exact" w:line="140"/>
        <w:sectPr>
          <w:type w:val="continuous"/>
          <w:pgSz w:w="15860" w:h="12260" w:orient="landscape"/>
          <w:pgMar w:top="140" w:bottom="280" w:left="420" w:right="720"/>
          <w:cols w:num="3" w:equalWidth="off">
            <w:col w:w="1928" w:space="1344"/>
            <w:col w:w="5142" w:space="3100"/>
            <w:col w:w="3206"/>
          </w:cols>
        </w:sectPr>
      </w:pPr>
      <w:r>
        <w:br w:type="column"/>
      </w:r>
      <w:r>
        <w:rPr>
          <w:rFonts w:cs="Arial" w:hAnsi="Arial" w:eastAsia="Arial" w:ascii="Arial"/>
          <w:color w:val="979797"/>
          <w:spacing w:val="0"/>
          <w:w w:val="56"/>
          <w:position w:val="1"/>
          <w:sz w:val="10"/>
          <w:szCs w:val="10"/>
        </w:rPr>
        <w:t>..</w:t>
      </w:r>
      <w:r>
        <w:rPr>
          <w:rFonts w:cs="Arial" w:hAnsi="Arial" w:eastAsia="Arial" w:ascii="Arial"/>
          <w:color w:val="979797"/>
          <w:spacing w:val="11"/>
          <w:w w:val="56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1"/>
          <w:sz w:val="4"/>
          <w:szCs w:val="4"/>
        </w:rPr>
        <w:t>,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979797"/>
          <w:spacing w:val="4"/>
          <w:w w:val="100"/>
          <w:position w:val="1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114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2"/>
          <w:w w:val="160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858585"/>
          <w:spacing w:val="2"/>
          <w:w w:val="182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14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2"/>
          <w:w w:val="114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666666"/>
          <w:spacing w:val="2"/>
          <w:w w:val="182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14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979797"/>
          <w:spacing w:val="2"/>
          <w:w w:val="114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858585"/>
          <w:spacing w:val="0"/>
          <w:w w:val="137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858585"/>
          <w:spacing w:val="3"/>
          <w:w w:val="137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858585"/>
          <w:spacing w:val="0"/>
          <w:w w:val="182"/>
          <w:position w:val="1"/>
          <w:sz w:val="8"/>
          <w:szCs w:val="8"/>
        </w:rPr>
        <w:t>.</w:t>
      </w:r>
      <w:r>
        <w:rPr>
          <w:rFonts w:cs="Times New Roman" w:hAnsi="Times New Roman" w:eastAsia="Times New Roman" w:ascii="Times New Roman"/>
          <w:color w:val="858585"/>
          <w:spacing w:val="0"/>
          <w:w w:val="100"/>
          <w:position w:val="1"/>
          <w:sz w:val="8"/>
          <w:szCs w:val="8"/>
        </w:rPr>
        <w:t>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58585"/>
          <w:spacing w:val="8"/>
          <w:w w:val="100"/>
          <w:position w:val="1"/>
          <w:sz w:val="8"/>
          <w:szCs w:val="8"/>
        </w:rPr>
        <w:t> </w:t>
      </w:r>
      <w:r>
        <w:rPr>
          <w:rFonts w:cs="Arial" w:hAnsi="Arial" w:eastAsia="Arial" w:ascii="Arial"/>
          <w:color w:val="979797"/>
          <w:spacing w:val="0"/>
          <w:w w:val="55"/>
          <w:position w:val="-6"/>
          <w:sz w:val="18"/>
          <w:szCs w:val="18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18"/>
      </w:pPr>
      <w:r>
        <w:rPr>
          <w:rFonts w:cs="Times New Roman" w:hAnsi="Times New Roman" w:eastAsia="Times New Roman" w:ascii="Times New Roman"/>
          <w:color w:val="979797"/>
          <w:spacing w:val="0"/>
          <w:w w:val="33"/>
          <w:position w:val="-3"/>
          <w:sz w:val="8"/>
          <w:szCs w:val="8"/>
        </w:rPr>
        <w:t>¡</w:t>
      </w:r>
      <w:r>
        <w:rPr>
          <w:rFonts w:cs="Times New Roman" w:hAnsi="Times New Roman" w:eastAsia="Times New Roman" w:ascii="Times New Roman"/>
          <w:color w:val="979797"/>
          <w:spacing w:val="0"/>
          <w:w w:val="33"/>
          <w:position w:val="-3"/>
          <w:sz w:val="8"/>
          <w:szCs w:val="8"/>
        </w:rPr>
        <w:t>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6"/>
          <w:w w:val="33"/>
          <w:position w:val="-3"/>
          <w:sz w:val="8"/>
          <w:szCs w:val="8"/>
        </w:rPr>
        <w:t> </w:t>
      </w:r>
      <w:r>
        <w:rPr>
          <w:rFonts w:cs="Arial" w:hAnsi="Arial" w:eastAsia="Arial" w:ascii="Arial"/>
          <w:color w:val="1A1A1A"/>
          <w:spacing w:val="4"/>
          <w:w w:val="71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5"/>
          <w:w w:val="97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1A1A1A"/>
          <w:spacing w:val="0"/>
          <w:w w:val="92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      </w:t>
      </w:r>
      <w:r>
        <w:rPr>
          <w:rFonts w:cs="Arial" w:hAnsi="Arial" w:eastAsia="Arial" w:ascii="Arial"/>
          <w:color w:val="1A1A1A"/>
          <w:spacing w:val="1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9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9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7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5"/>
          <w:w w:val="9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8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9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91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2"/>
          <w:w w:val="9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9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91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29"/>
          <w:w w:val="9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91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9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10"/>
          <w:w w:val="9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6"/>
          <w:w w:val="80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4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4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3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A1A1A"/>
          <w:spacing w:val="1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A1A1A"/>
          <w:spacing w:val="4"/>
          <w:w w:val="15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2A2A2A"/>
          <w:spacing w:val="4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A1A1A"/>
          <w:spacing w:val="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9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F3F3F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8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7"/>
          <w:w w:val="9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9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4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9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9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-5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87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0"/>
          <w:w w:val="87"/>
          <w:position w:val="3"/>
          <w:sz w:val="14"/>
          <w:szCs w:val="14"/>
        </w:rPr>
        <w:t>se</w:t>
      </w:r>
      <w:r>
        <w:rPr>
          <w:rFonts w:cs="Arial" w:hAnsi="Arial" w:eastAsia="Arial" w:ascii="Arial"/>
          <w:color w:val="2A2A2A"/>
          <w:spacing w:val="27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9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4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0"/>
          <w:w w:val="9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9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14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81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26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F3F3F"/>
          <w:spacing w:val="4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525252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1A1A1A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83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2A2A2A"/>
          <w:spacing w:val="0"/>
          <w:w w:val="83"/>
          <w:position w:val="3"/>
          <w:sz w:val="14"/>
          <w:szCs w:val="14"/>
        </w:rPr>
        <w:t>                 </w:t>
      </w:r>
      <w:r>
        <w:rPr>
          <w:rFonts w:cs="Arial" w:hAnsi="Arial" w:eastAsia="Arial" w:ascii="Arial"/>
          <w:color w:val="2A2A2A"/>
          <w:spacing w:val="15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66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2"/>
          <w:w w:val="103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5"/>
          <w:w w:val="97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2A2A2A"/>
          <w:spacing w:val="5"/>
          <w:w w:val="97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1A1A1A"/>
          <w:spacing w:val="0"/>
          <w:w w:val="96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6"/>
          <w:w w:val="96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0"/>
          <w:w w:val="97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      </w:t>
      </w:r>
      <w:r>
        <w:rPr>
          <w:rFonts w:cs="Arial" w:hAnsi="Arial" w:eastAsia="Arial" w:ascii="Arial"/>
          <w:color w:val="1A1A1A"/>
          <w:spacing w:val="-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4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4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6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3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4"/>
          <w:w w:val="86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2"/>
          <w:w w:val="8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29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3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4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86"/>
          <w:position w:val="0"/>
          <w:sz w:val="16"/>
          <w:szCs w:val="16"/>
        </w:rPr>
        <w:t>                        </w:t>
      </w:r>
      <w:r>
        <w:rPr>
          <w:rFonts w:cs="Arial" w:hAnsi="Arial" w:eastAsia="Arial" w:ascii="Arial"/>
          <w:color w:val="2A2A2A"/>
          <w:spacing w:val="28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5"/>
          <w:w w:val="97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5"/>
          <w:w w:val="97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010101"/>
          <w:spacing w:val="0"/>
          <w:w w:val="95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9"/>
          <w:w w:val="95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5"/>
          <w:w w:val="97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010101"/>
          <w:spacing w:val="3"/>
          <w:w w:val="102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A1A1A"/>
          <w:spacing w:val="5"/>
          <w:w w:val="24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979797"/>
          <w:spacing w:val="0"/>
          <w:w w:val="6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5441"/>
      </w:pPr>
      <w:r>
        <w:rPr>
          <w:rFonts w:cs="Arial" w:hAnsi="Arial" w:eastAsia="Arial" w:ascii="Arial"/>
          <w:color w:val="1A1A1A"/>
          <w:spacing w:val="6"/>
          <w:w w:val="8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10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6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1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5"/>
          <w:w w:val="11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0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81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0"/>
          <w:w w:val="93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28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6"/>
          <w:w w:val="81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9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A2A2A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70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91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1A1A1A"/>
          <w:spacing w:val="4"/>
          <w:w w:val="9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9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5"/>
          <w:w w:val="91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4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2"/>
          <w:w w:val="91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"/>
          <w:w w:val="9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9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9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8"/>
          <w:w w:val="91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0"/>
          <w:w w:val="9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9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                                                    </w:t>
      </w:r>
      <w:r>
        <w:rPr>
          <w:rFonts w:cs="Arial" w:hAnsi="Arial" w:eastAsia="Arial" w:ascii="Arial"/>
          <w:color w:val="1A1A1A"/>
          <w:spacing w:val="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9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7"/>
          <w:w w:val="9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4"/>
          <w:w w:val="9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90"/>
          <w:position w:val="-3"/>
          <w:sz w:val="16"/>
          <w:szCs w:val="16"/>
        </w:rPr>
        <w:t>v</w:t>
      </w:r>
      <w:r>
        <w:rPr>
          <w:rFonts w:cs="Arial" w:hAnsi="Arial" w:eastAsia="Arial" w:ascii="Arial"/>
          <w:color w:val="1A1A1A"/>
          <w:spacing w:val="4"/>
          <w:w w:val="9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2"/>
          <w:w w:val="90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0"/>
          <w:w w:val="9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90"/>
          <w:position w:val="-3"/>
          <w:sz w:val="16"/>
          <w:szCs w:val="16"/>
        </w:rPr>
        <w:t>                                                    </w:t>
      </w:r>
      <w:r>
        <w:rPr>
          <w:rFonts w:cs="Arial" w:hAnsi="Arial" w:eastAsia="Arial" w:ascii="Arial"/>
          <w:color w:val="010101"/>
          <w:spacing w:val="22"/>
          <w:w w:val="9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58585"/>
          <w:spacing w:val="0"/>
          <w:w w:val="51"/>
          <w:position w:val="3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80"/>
        <w:ind w:left="118"/>
      </w:pPr>
      <w:r>
        <w:rPr>
          <w:rFonts w:cs="Times New Roman" w:hAnsi="Times New Roman" w:eastAsia="Times New Roman" w:ascii="Times New Roman"/>
          <w:color w:val="979797"/>
          <w:spacing w:val="-9"/>
          <w:w w:val="32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color w:val="979797"/>
          <w:spacing w:val="0"/>
          <w:w w:val="42"/>
          <w:position w:val="-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2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-6"/>
          <w:w w:val="100"/>
          <w:position w:val="-2"/>
          <w:sz w:val="8"/>
          <w:szCs w:val="8"/>
        </w:rPr>
        <w:t> </w:t>
      </w:r>
      <w:r>
        <w:rPr>
          <w:rFonts w:cs="Arial" w:hAnsi="Arial" w:eastAsia="Arial" w:ascii="Arial"/>
          <w:color w:val="2A2A2A"/>
          <w:spacing w:val="4"/>
          <w:w w:val="7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525252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-2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9"/>
          <w:w w:val="9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5"/>
          <w:w w:val="99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84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0"/>
          <w:w w:val="70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"/>
          <w:w w:val="8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8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8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2"/>
          <w:w w:val="83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3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3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28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3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83"/>
          <w:position w:val="3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22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3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3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64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010101"/>
          <w:spacing w:val="0"/>
          <w:w w:val="93"/>
          <w:position w:val="3"/>
          <w:sz w:val="14"/>
          <w:szCs w:val="14"/>
        </w:rPr>
        <w:t>9</w:t>
      </w:r>
      <w:r>
        <w:rPr>
          <w:rFonts w:cs="Arial" w:hAnsi="Arial" w:eastAsia="Arial" w:ascii="Arial"/>
          <w:color w:val="010101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3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7"/>
          <w:w w:val="89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5"/>
          <w:w w:val="10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58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position w:val="3"/>
          <w:sz w:val="14"/>
          <w:szCs w:val="14"/>
        </w:rPr>
        <w:t>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A2A2A"/>
          <w:spacing w:val="10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57575"/>
          <w:spacing w:val="0"/>
          <w:w w:val="50"/>
          <w:position w:val="2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60" w:lineRule="exact" w:line="120"/>
        <w:ind w:left="118"/>
      </w:pPr>
      <w:r>
        <w:rPr>
          <w:rFonts w:cs="Arial" w:hAnsi="Arial" w:eastAsia="Arial" w:ascii="Arial"/>
          <w:color w:val="979797"/>
          <w:spacing w:val="0"/>
          <w:w w:val="36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118"/>
      </w:pP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-1"/>
          <w:sz w:val="18"/>
          <w:szCs w:val="18"/>
        </w:rPr>
        <w:t>                   </w:t>
      </w:r>
      <w:r>
        <w:rPr>
          <w:rFonts w:cs="Times New Roman" w:hAnsi="Times New Roman" w:eastAsia="Times New Roman" w:ascii="Times New Roman"/>
          <w:color w:val="525252"/>
          <w:spacing w:val="9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15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25252"/>
          <w:spacing w:val="1"/>
          <w:w w:val="7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66666"/>
          <w:spacing w:val="1"/>
          <w:w w:val="7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58585"/>
          <w:spacing w:val="1"/>
          <w:w w:val="7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9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100"/>
          <w:position w:val="-1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525252"/>
          <w:spacing w:val="9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66666"/>
          <w:spacing w:val="-1"/>
          <w:w w:val="75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58585"/>
          <w:spacing w:val="-3"/>
          <w:w w:val="172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25252"/>
          <w:spacing w:val="0"/>
          <w:w w:val="5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392" w:right="123"/>
      </w:pPr>
      <w:r>
        <w:rPr>
          <w:rFonts w:cs="Arial" w:hAnsi="Arial" w:eastAsia="Arial" w:ascii="Arial"/>
          <w:color w:val="2A2A2A"/>
          <w:spacing w:val="0"/>
          <w:w w:val="100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9"/>
          <w:w w:val="100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     </w:t>
      </w:r>
      <w:r>
        <w:rPr>
          <w:rFonts w:cs="Arial" w:hAnsi="Arial" w:eastAsia="Arial" w:ascii="Arial"/>
          <w:color w:val="1A1A1A"/>
          <w:spacing w:val="2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7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5"/>
          <w:w w:val="9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4"/>
          <w:w w:val="85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9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7"/>
          <w:w w:val="9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12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-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4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4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3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2A2A2A"/>
          <w:spacing w:val="1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A1A1A"/>
          <w:spacing w:val="3"/>
          <w:w w:val="144"/>
          <w:position w:val="0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0"/>
          <w:w w:val="82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010101"/>
          <w:spacing w:val="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7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9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9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8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5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23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8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0"/>
          <w:w w:val="90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A2A2A"/>
          <w:spacing w:val="9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5"/>
          <w:w w:val="99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525252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7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4"/>
          <w:w w:val="90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9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2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5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2"/>
          <w:w w:val="9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0"/>
          <w:w w:val="90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2A2A2A"/>
          <w:spacing w:val="25"/>
          <w:w w:val="9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7"/>
          <w:w w:val="83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010101"/>
          <w:spacing w:val="0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6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3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2A2A2A"/>
          <w:spacing w:val="3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3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3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1A1A1A"/>
          <w:spacing w:val="22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6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2"/>
          <w:w w:val="103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A1A1A"/>
          <w:spacing w:val="5"/>
          <w:w w:val="97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A1A1A"/>
          <w:spacing w:val="2"/>
          <w:w w:val="103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0"/>
          <w:w w:val="9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6"/>
          <w:szCs w:val="16"/>
        </w:rPr>
        <w:t>    </w:t>
      </w:r>
      <w:r>
        <w:rPr>
          <w:rFonts w:cs="Arial" w:hAnsi="Arial" w:eastAsia="Arial" w:ascii="Arial"/>
          <w:color w:val="010101"/>
          <w:spacing w:val="4"/>
          <w:w w:val="6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9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5"/>
          <w:w w:val="9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2"/>
          <w:w w:val="10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9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A1A1A"/>
          <w:spacing w:val="9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5"/>
          <w:w w:val="89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32"/>
          <w:w w:val="8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9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4"/>
          <w:w w:val="89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4"/>
          <w:w w:val="89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010101"/>
          <w:spacing w:val="5"/>
          <w:w w:val="8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4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89"/>
          <w:position w:val="1"/>
          <w:sz w:val="16"/>
          <w:szCs w:val="16"/>
        </w:rPr>
        <w:t>                    </w:t>
      </w:r>
      <w:r>
        <w:rPr>
          <w:rFonts w:cs="Arial" w:hAnsi="Arial" w:eastAsia="Arial" w:ascii="Arial"/>
          <w:color w:val="010101"/>
          <w:spacing w:val="18"/>
          <w:w w:val="8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010101"/>
          <w:spacing w:val="0"/>
          <w:w w:val="92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9"/>
          <w:w w:val="92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A1A1A"/>
          <w:spacing w:val="5"/>
          <w:w w:val="97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A1A1A"/>
          <w:spacing w:val="5"/>
          <w:w w:val="92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5"/>
          <w:w w:val="102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10101"/>
          <w:spacing w:val="3"/>
          <w:w w:val="85"/>
          <w:position w:val="0"/>
          <w:sz w:val="16"/>
          <w:szCs w:val="16"/>
        </w:rPr>
        <w:t>·</w:t>
      </w:r>
      <w:r>
        <w:rPr>
          <w:rFonts w:cs="Arial" w:hAnsi="Arial" w:eastAsia="Arial" w:ascii="Arial"/>
          <w:color w:val="010101"/>
          <w:spacing w:val="6"/>
          <w:w w:val="107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858585"/>
          <w:spacing w:val="0"/>
          <w:w w:val="34"/>
          <w:position w:val="0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5441"/>
      </w:pPr>
      <w:r>
        <w:rPr>
          <w:rFonts w:cs="Arial" w:hAnsi="Arial" w:eastAsia="Arial" w:ascii="Arial"/>
          <w:color w:val="1A1A1A"/>
          <w:spacing w:val="3"/>
          <w:w w:val="79"/>
          <w:position w:val="5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3"/>
          <w:w w:val="79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79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2A2A2A"/>
          <w:spacing w:val="3"/>
          <w:w w:val="79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3"/>
          <w:w w:val="79"/>
          <w:position w:val="5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3"/>
          <w:w w:val="79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79"/>
          <w:position w:val="5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79"/>
          <w:position w:val="5"/>
          <w:sz w:val="14"/>
          <w:szCs w:val="14"/>
        </w:rPr>
        <w:t>  </w:t>
      </w:r>
      <w:r>
        <w:rPr>
          <w:rFonts w:cs="Arial" w:hAnsi="Arial" w:eastAsia="Arial" w:ascii="Arial"/>
          <w:color w:val="1A1A1A"/>
          <w:spacing w:val="7"/>
          <w:w w:val="79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9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79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7"/>
          <w:w w:val="79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68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1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91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93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107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70"/>
          <w:position w:val="5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4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9"/>
          <w:position w:val="5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8"/>
          <w:w w:val="89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9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9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4"/>
          <w:w w:val="89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9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4"/>
          <w:w w:val="89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6"/>
          <w:w w:val="89"/>
          <w:position w:val="5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9"/>
          <w:position w:val="5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4"/>
          <w:w w:val="89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9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4"/>
          <w:w w:val="89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3F3F3F"/>
          <w:spacing w:val="0"/>
          <w:w w:val="89"/>
          <w:position w:val="5"/>
          <w:sz w:val="14"/>
          <w:szCs w:val="14"/>
        </w:rPr>
        <w:t>,</w:t>
      </w:r>
      <w:r>
        <w:rPr>
          <w:rFonts w:cs="Arial" w:hAnsi="Arial" w:eastAsia="Arial" w:ascii="Arial"/>
          <w:color w:val="3F3F3F"/>
          <w:spacing w:val="21"/>
          <w:w w:val="89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5"/>
          <w:sz w:val="14"/>
          <w:szCs w:val="14"/>
        </w:rPr>
        <w:t>Ak</w:t>
      </w:r>
      <w:r>
        <w:rPr>
          <w:rFonts w:cs="Arial" w:hAnsi="Arial" w:eastAsia="Arial" w:ascii="Arial"/>
          <w:color w:val="1A1A1A"/>
          <w:spacing w:val="-1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95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4"/>
          <w:w w:val="93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7"/>
          <w:w w:val="89"/>
          <w:position w:val="5"/>
          <w:sz w:val="14"/>
          <w:szCs w:val="14"/>
        </w:rPr>
        <w:t>m</w:t>
      </w:r>
      <w:r>
        <w:rPr>
          <w:rFonts w:cs="Arial" w:hAnsi="Arial" w:eastAsia="Arial" w:ascii="Arial"/>
          <w:color w:val="525252"/>
          <w:spacing w:val="2"/>
          <w:w w:val="102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3"/>
          <w:w w:val="117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1"/>
          <w:position w:val="5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16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93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4"/>
          <w:w w:val="93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93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93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27"/>
          <w:w w:val="93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8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76"/>
          <w:position w:val="5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6"/>
          <w:w w:val="76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93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17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5"/>
          <w:w w:val="99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75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8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5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11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4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7"/>
          <w:w w:val="84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3"/>
          <w:position w:val="5"/>
          <w:sz w:val="14"/>
          <w:szCs w:val="14"/>
        </w:rPr>
        <w:t>u</w:t>
      </w:r>
      <w:r>
        <w:rPr>
          <w:rFonts w:cs="Arial" w:hAnsi="Arial" w:eastAsia="Arial" w:ascii="Arial"/>
          <w:color w:val="2A2A2A"/>
          <w:spacing w:val="4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2"/>
          <w:w w:val="87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4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84"/>
          <w:position w:val="5"/>
          <w:sz w:val="14"/>
          <w:szCs w:val="14"/>
        </w:rPr>
        <w:t>                                                              </w:t>
      </w:r>
      <w:r>
        <w:rPr>
          <w:rFonts w:cs="Arial" w:hAnsi="Arial" w:eastAsia="Arial" w:ascii="Arial"/>
          <w:color w:val="2A2A2A"/>
          <w:spacing w:val="22"/>
          <w:w w:val="84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5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3"/>
          <w:w w:val="11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1A1A1A"/>
          <w:spacing w:val="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0"/>
          <w:w w:val="25"/>
          <w:position w:val="-3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40"/>
        <w:ind w:left="5406" w:right="5185"/>
        <w:sectPr>
          <w:type w:val="continuous"/>
          <w:pgSz w:w="15860" w:h="12260" w:orient="landscape"/>
          <w:pgMar w:top="140" w:bottom="280" w:left="420" w:right="720"/>
        </w:sectPr>
      </w:pPr>
      <w:r>
        <w:rPr>
          <w:rFonts w:cs="Arial" w:hAnsi="Arial" w:eastAsia="Arial" w:ascii="Arial"/>
          <w:color w:val="1A1A1A"/>
          <w:spacing w:val="4"/>
          <w:w w:val="75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7"/>
          <w:w w:val="109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93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87"/>
          <w:position w:val="-4"/>
          <w:sz w:val="14"/>
          <w:szCs w:val="14"/>
        </w:rPr>
        <w:t>g</w:t>
      </w:r>
      <w:r>
        <w:rPr>
          <w:rFonts w:cs="Arial" w:hAnsi="Arial" w:eastAsia="Arial" w:ascii="Arial"/>
          <w:color w:val="2A2A2A"/>
          <w:spacing w:val="0"/>
          <w:w w:val="96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6"/>
          <w:w w:val="96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93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1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6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4"/>
          <w:w w:val="100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4"/>
          <w:w w:val="10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3F3F3F"/>
          <w:spacing w:val="0"/>
          <w:w w:val="100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3F3F3F"/>
          <w:spacing w:val="-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76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4"/>
          <w:w w:val="93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3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2A2A2A"/>
          <w:spacing w:val="4"/>
          <w:w w:val="81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10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5"/>
          <w:w w:val="106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1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7"/>
          <w:w w:val="93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93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3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117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1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0"/>
          <w:w w:val="84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"/>
          <w:w w:val="116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4"/>
          <w:w w:val="84"/>
          <w:position w:val="-4"/>
          <w:sz w:val="14"/>
          <w:szCs w:val="14"/>
        </w:rPr>
        <w:t>z</w:t>
      </w:r>
      <w:r>
        <w:rPr>
          <w:rFonts w:cs="Arial" w:hAnsi="Arial" w:eastAsia="Arial" w:ascii="Arial"/>
          <w:color w:val="2A2A2A"/>
          <w:spacing w:val="4"/>
          <w:w w:val="87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4"/>
          <w:w w:val="93"/>
          <w:position w:val="-4"/>
          <w:sz w:val="14"/>
          <w:szCs w:val="14"/>
        </w:rPr>
        <w:t>b</w:t>
      </w:r>
      <w:r>
        <w:rPr>
          <w:rFonts w:cs="Arial" w:hAnsi="Arial" w:eastAsia="Arial" w:ascii="Arial"/>
          <w:color w:val="2A2A2A"/>
          <w:spacing w:val="4"/>
          <w:w w:val="87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87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0"/>
          <w:w w:val="93"/>
          <w:position w:val="-4"/>
          <w:sz w:val="14"/>
          <w:szCs w:val="14"/>
        </w:rPr>
        <w:t>,</w:t>
      </w:r>
      <w:r>
        <w:rPr>
          <w:rFonts w:cs="Arial" w:hAnsi="Arial" w:eastAsia="Arial" w:ascii="Arial"/>
          <w:color w:val="2A2A2A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18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8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5"/>
          <w:w w:val="99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2A2A2A"/>
          <w:spacing w:val="0"/>
          <w:w w:val="77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5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3F3F3F"/>
          <w:spacing w:val="2"/>
          <w:w w:val="85"/>
          <w:position w:val="-4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3"/>
          <w:w w:val="85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0"/>
          <w:w w:val="85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2A2A2A"/>
          <w:spacing w:val="31"/>
          <w:w w:val="85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-4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82"/>
          <w:position w:val="-4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24"/>
          <w:w w:val="82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2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2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2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"/>
          <w:w w:val="82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64"/>
          <w:position w:val="-4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93"/>
          <w:position w:val="-4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87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0"/>
          <w:w w:val="87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7"/>
          <w:w w:val="89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4"/>
          <w:w w:val="81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3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7"/>
          <w:w w:val="93"/>
          <w:position w:val="-4"/>
          <w:sz w:val="14"/>
          <w:szCs w:val="14"/>
        </w:rPr>
        <w:t>z</w:t>
      </w:r>
      <w:r>
        <w:rPr>
          <w:rFonts w:cs="Arial" w:hAnsi="Arial" w:eastAsia="Arial" w:ascii="Arial"/>
          <w:color w:val="010101"/>
          <w:spacing w:val="5"/>
          <w:w w:val="99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70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26"/>
          <w:szCs w:val="26"/>
        </w:rPr>
        <w:jc w:val="left"/>
        <w:spacing w:before="4" w:lineRule="exact" w:line="260"/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ind w:left="118" w:right="-44"/>
      </w:pPr>
      <w:r>
        <w:rPr>
          <w:rFonts w:cs="Arial" w:hAnsi="Arial" w:eastAsia="Arial" w:ascii="Arial"/>
          <w:color w:val="858585"/>
          <w:spacing w:val="-1"/>
          <w:w w:val="37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1"/>
          <w:w w:val="56"/>
          <w:sz w:val="16"/>
          <w:szCs w:val="16"/>
        </w:rPr>
        <w:t>·</w:t>
      </w:r>
      <w:r>
        <w:rPr>
          <w:rFonts w:cs="Arial" w:hAnsi="Arial" w:eastAsia="Arial" w:ascii="Arial"/>
          <w:color w:val="858585"/>
          <w:spacing w:val="-1"/>
          <w:w w:val="46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1"/>
          <w:w w:val="74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-1"/>
          <w:w w:val="56"/>
          <w:sz w:val="16"/>
          <w:szCs w:val="16"/>
        </w:rPr>
        <w:t>·</w:t>
      </w:r>
      <w:r>
        <w:rPr>
          <w:rFonts w:cs="Arial" w:hAnsi="Arial" w:eastAsia="Arial" w:ascii="Arial"/>
          <w:color w:val="AAAAAA"/>
          <w:spacing w:val="-2"/>
          <w:w w:val="93"/>
          <w:sz w:val="16"/>
          <w:szCs w:val="16"/>
        </w:rPr>
        <w:t>-</w:t>
      </w:r>
      <w:r>
        <w:rPr>
          <w:rFonts w:cs="Arial" w:hAnsi="Arial" w:eastAsia="Arial" w:ascii="Arial"/>
          <w:color w:val="525252"/>
          <w:spacing w:val="-2"/>
          <w:w w:val="93"/>
          <w:sz w:val="16"/>
          <w:szCs w:val="16"/>
        </w:rPr>
        <w:t>-</w:t>
      </w:r>
      <w:r>
        <w:rPr>
          <w:rFonts w:cs="Arial" w:hAnsi="Arial" w:eastAsia="Arial" w:ascii="Arial"/>
          <w:color w:val="858585"/>
          <w:spacing w:val="-1"/>
          <w:w w:val="56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0"/>
          <w:w w:val="74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2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52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AAAAAA"/>
          <w:spacing w:val="-18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-1"/>
          <w:w w:val="4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58585"/>
          <w:spacing w:val="-1"/>
          <w:w w:val="6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58585"/>
          <w:spacing w:val="-1"/>
          <w:w w:val="6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58585"/>
          <w:spacing w:val="-1"/>
          <w:w w:val="5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-2"/>
          <w:w w:val="10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57575"/>
          <w:spacing w:val="-2"/>
          <w:w w:val="107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75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5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4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-3"/>
          <w:w w:val="16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79797"/>
          <w:spacing w:val="-1"/>
          <w:w w:val="75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79797"/>
          <w:spacing w:val="-1"/>
          <w:w w:val="5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5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58585"/>
          <w:spacing w:val="0"/>
          <w:w w:val="6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60"/>
        <w:ind w:right="155"/>
      </w:pPr>
      <w:r>
        <w:br w:type="column"/>
      </w:r>
      <w:r>
        <w:rPr>
          <w:rFonts w:cs="Times New Roman" w:hAnsi="Times New Roman" w:eastAsia="Times New Roman" w:ascii="Times New Roman"/>
          <w:color w:val="979797"/>
          <w:spacing w:val="0"/>
          <w:w w:val="28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00"/>
        <w:ind w:right="155"/>
      </w:pPr>
      <w:r>
        <w:rPr>
          <w:rFonts w:cs="Arial" w:hAnsi="Arial" w:eastAsia="Arial" w:ascii="Arial"/>
          <w:color w:val="AAAAAA"/>
          <w:spacing w:val="0"/>
          <w:w w:val="34"/>
          <w:position w:val="-2"/>
          <w:sz w:val="14"/>
          <w:szCs w:val="14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160"/>
        <w:ind w:left="-48" w:right="154"/>
        <w:sectPr>
          <w:type w:val="continuous"/>
          <w:pgSz w:w="15860" w:h="12260" w:orient="landscape"/>
          <w:pgMar w:top="140" w:bottom="280" w:left="420" w:right="720"/>
          <w:cols w:num="2" w:equalWidth="off">
            <w:col w:w="940" w:space="349"/>
            <w:col w:w="13431"/>
          </w:cols>
        </w:sectPr>
      </w:pPr>
      <w:r>
        <w:rPr>
          <w:rFonts w:cs="Arial" w:hAnsi="Arial" w:eastAsia="Arial" w:ascii="Arial"/>
          <w:color w:val="979797"/>
          <w:w w:val="296"/>
          <w:position w:val="8"/>
          <w:sz w:val="4"/>
          <w:szCs w:val="4"/>
        </w:rPr>
        <w:t>,</w:t>
      </w:r>
      <w:r>
        <w:rPr>
          <w:rFonts w:cs="Arial" w:hAnsi="Arial" w:eastAsia="Arial" w:ascii="Arial"/>
          <w:color w:val="979797"/>
          <w:spacing w:val="-3"/>
          <w:w w:val="296"/>
          <w:position w:val="8"/>
          <w:sz w:val="4"/>
          <w:szCs w:val="4"/>
        </w:rPr>
        <w:t>.</w:t>
      </w:r>
      <w:r>
        <w:rPr>
          <w:rFonts w:cs="Arial" w:hAnsi="Arial" w:eastAsia="Arial" w:ascii="Arial"/>
          <w:color w:val="AAAAAA"/>
          <w:spacing w:val="0"/>
          <w:w w:val="182"/>
          <w:position w:val="8"/>
          <w:sz w:val="4"/>
          <w:szCs w:val="4"/>
        </w:rPr>
        <w:t>,</w:t>
      </w:r>
      <w:r>
        <w:rPr>
          <w:rFonts w:cs="Arial" w:hAnsi="Arial" w:eastAsia="Arial" w:ascii="Arial"/>
          <w:color w:val="AAAAAA"/>
          <w:spacing w:val="-2"/>
          <w:w w:val="100"/>
          <w:position w:val="8"/>
          <w:sz w:val="4"/>
          <w:szCs w:val="4"/>
        </w:rPr>
        <w:t> </w:t>
      </w:r>
      <w:r>
        <w:rPr>
          <w:rFonts w:cs="Arial" w:hAnsi="Arial" w:eastAsia="Arial" w:ascii="Arial"/>
          <w:color w:val="AAAAAA"/>
          <w:spacing w:val="-2"/>
          <w:w w:val="180"/>
          <w:position w:val="8"/>
          <w:sz w:val="4"/>
          <w:szCs w:val="4"/>
        </w:rPr>
      </w:r>
      <w:r>
        <w:rPr>
          <w:rFonts w:cs="Arial" w:hAnsi="Arial" w:eastAsia="Arial" w:ascii="Arial"/>
          <w:color w:val="AAAAAA"/>
          <w:spacing w:val="0"/>
          <w:w w:val="180"/>
          <w:position w:val="8"/>
          <w:sz w:val="4"/>
          <w:szCs w:val="4"/>
          <w:u w:val="single" w:color="AAAAAA"/>
        </w:rPr>
        <w:t> </w:t>
      </w:r>
      <w:r>
        <w:rPr>
          <w:rFonts w:cs="Arial" w:hAnsi="Arial" w:eastAsia="Arial" w:ascii="Arial"/>
          <w:color w:val="AAAAAA"/>
          <w:spacing w:val="0"/>
          <w:w w:val="100"/>
          <w:position w:val="8"/>
          <w:sz w:val="4"/>
          <w:szCs w:val="4"/>
          <w:u w:val="single" w:color="AAAAAA"/>
        </w:rPr>
        <w:t>            </w:t>
      </w:r>
      <w:r>
        <w:rPr>
          <w:rFonts w:cs="Arial" w:hAnsi="Arial" w:eastAsia="Arial" w:ascii="Arial"/>
          <w:color w:val="AAAAAA"/>
          <w:spacing w:val="2"/>
          <w:w w:val="100"/>
          <w:position w:val="8"/>
          <w:sz w:val="4"/>
          <w:szCs w:val="4"/>
          <w:u w:val="single" w:color="AAAAAA"/>
        </w:rPr>
        <w:t> </w:t>
      </w:r>
      <w:r>
        <w:rPr>
          <w:rFonts w:cs="Arial" w:hAnsi="Arial" w:eastAsia="Arial" w:ascii="Arial"/>
          <w:color w:val="AAAAAA"/>
          <w:spacing w:val="2"/>
          <w:w w:val="100"/>
          <w:position w:val="8"/>
          <w:sz w:val="4"/>
          <w:szCs w:val="4"/>
          <w:u w:val="single" w:color="AAAAAA"/>
        </w:rPr>
      </w:r>
      <w:r>
        <w:rPr>
          <w:rFonts w:cs="Arial" w:hAnsi="Arial" w:eastAsia="Arial" w:ascii="Arial"/>
          <w:color w:val="AAAAAA"/>
          <w:spacing w:val="2"/>
          <w:w w:val="100"/>
          <w:position w:val="8"/>
          <w:sz w:val="4"/>
          <w:szCs w:val="4"/>
        </w:rPr>
      </w:r>
      <w:r>
        <w:rPr>
          <w:rFonts w:cs="Arial" w:hAnsi="Arial" w:eastAsia="Arial" w:ascii="Arial"/>
          <w:color w:val="AAAAAA"/>
          <w:spacing w:val="0"/>
          <w:w w:val="100"/>
          <w:position w:val="8"/>
          <w:sz w:val="4"/>
          <w:szCs w:val="4"/>
        </w:rPr>
        <w:t> </w:t>
      </w:r>
      <w:r>
        <w:rPr>
          <w:rFonts w:cs="Arial" w:hAnsi="Arial" w:eastAsia="Arial" w:ascii="Arial"/>
          <w:color w:val="AAAAAA"/>
          <w:spacing w:val="-5"/>
          <w:w w:val="100"/>
          <w:position w:val="8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8"/>
          <w:sz w:val="4"/>
          <w:szCs w:val="4"/>
        </w:rPr>
        <w:t>,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8"/>
          <w:sz w:val="4"/>
          <w:szCs w:val="4"/>
        </w:rPr>
        <w:t>   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8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8"/>
          <w:sz w:val="4"/>
          <w:szCs w:val="4"/>
          <w:u w:val="single" w:color="AAAAAA"/>
        </w:rPr>
        <w:t>                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8"/>
          <w:sz w:val="4"/>
          <w:szCs w:val="4"/>
          <w:u w:val="single" w:color="AAAAAA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8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8"/>
          <w:sz w:val="4"/>
          <w:szCs w:val="4"/>
        </w:rPr>
        <w:t>,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8"/>
          <w:sz w:val="4"/>
          <w:szCs w:val="4"/>
        </w:rPr>
        <w:t>            </w:t>
      </w:r>
      <w:r>
        <w:rPr>
          <w:rFonts w:cs="Times New Roman" w:hAnsi="Times New Roman" w:eastAsia="Times New Roman" w:ascii="Times New Roman"/>
          <w:color w:val="979797"/>
          <w:spacing w:val="4"/>
          <w:w w:val="100"/>
          <w:position w:val="8"/>
          <w:sz w:val="4"/>
          <w:szCs w:val="4"/>
        </w:rPr>
        <w:t> </w:t>
      </w:r>
      <w:r>
        <w:rPr>
          <w:rFonts w:cs="Times New Roman" w:hAnsi="Times New Roman" w:eastAsia="Times New Roman" w:ascii="Times New Roman"/>
          <w:color w:val="858585"/>
          <w:spacing w:val="8"/>
          <w:w w:val="292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67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78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3"/>
          <w:w w:val="112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66666"/>
          <w:spacing w:val="2"/>
          <w:w w:val="56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56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56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79797"/>
          <w:spacing w:val="2"/>
          <w:w w:val="90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2"/>
          <w:w w:val="67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78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4"/>
          <w:w w:val="146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66666"/>
          <w:spacing w:val="2"/>
          <w:w w:val="90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45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58585"/>
          <w:spacing w:val="4"/>
          <w:w w:val="123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25252"/>
          <w:spacing w:val="3"/>
          <w:w w:val="112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58585"/>
          <w:spacing w:val="0"/>
          <w:w w:val="45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58585"/>
          <w:spacing w:val="0"/>
          <w:w w:val="100"/>
          <w:position w:val="1"/>
          <w:sz w:val="12"/>
          <w:szCs w:val="12"/>
        </w:rPr>
        <w:t>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58585"/>
          <w:spacing w:val="1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AAAAAA"/>
          <w:spacing w:val="-3"/>
          <w:w w:val="131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-3"/>
          <w:w w:val="113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-3"/>
          <w:w w:val="131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-2"/>
          <w:w w:val="94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-4"/>
          <w:w w:val="188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0"/>
          <w:w w:val="94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4"/>
          <w:w w:val="100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6"/>
          <w:w w:val="64"/>
          <w:position w:val="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AAAAAA"/>
          <w:spacing w:val="0"/>
          <w:w w:val="64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1"/>
          <w:w w:val="64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0"/>
          <w:w w:val="64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858585"/>
          <w:spacing w:val="0"/>
          <w:w w:val="64"/>
          <w:position w:val="2"/>
          <w:sz w:val="12"/>
          <w:szCs w:val="12"/>
        </w:rPr>
        <w:t>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58585"/>
          <w:spacing w:val="12"/>
          <w:w w:val="64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858585"/>
          <w:spacing w:val="-1"/>
          <w:w w:val="46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3"/>
          <w:w w:val="131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858585"/>
          <w:spacing w:val="-2"/>
          <w:w w:val="121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-2"/>
          <w:w w:val="93"/>
          <w:position w:val="0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0"/>
          <w:w w:val="67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AAAAAA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-1"/>
          <w:w w:val="60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1"/>
          <w:w w:val="10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-1"/>
          <w:w w:val="75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1"/>
          <w:w w:val="90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2"/>
          <w:w w:val="120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2"/>
          <w:w w:val="13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-1"/>
          <w:w w:val="10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858585"/>
          <w:spacing w:val="-1"/>
          <w:w w:val="90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1"/>
          <w:w w:val="105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1"/>
          <w:w w:val="105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0"/>
          <w:w w:val="120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979797"/>
          <w:spacing w:val="-15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67"/>
          <w:position w:val="1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979797"/>
          <w:spacing w:val="0"/>
          <w:w w:val="67"/>
          <w:position w:val="1"/>
          <w:sz w:val="12"/>
          <w:szCs w:val="12"/>
        </w:rPr>
        <w:t>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11"/>
          <w:w w:val="67"/>
          <w:position w:val="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46"/>
          <w:position w:val="6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sz w:val="13"/>
          <w:szCs w:val="13"/>
        </w:rPr>
        <w:jc w:val="left"/>
        <w:spacing w:before="6" w:lineRule="exact" w:line="120"/>
      </w:pPr>
      <w:r>
        <w:pict>
          <v:group style="position:absolute;margin-left:0pt;margin-top:0pt;width:793pt;height:613pt;mso-position-horizontal-relative:page;mso-position-vertical-relative:page;z-index:-3417" coordorigin="0,0" coordsize="15860,12260">
            <v:shape type="#_x0000_t75" style="position:absolute;left:0;top:0;width:15860;height:12260">
              <v:imagedata o:title="" r:id="rId8"/>
            </v:shape>
            <v:shape style="position:absolute;left:2352;top:9160;width:44;height:0" coordorigin="2352,9160" coordsize="44,0" path="m2352,9160l2396,9160e" filled="f" stroked="t" strokeweight="0.16pt" strokecolor="#757575">
              <v:path arrowok="t"/>
            </v:shape>
            <v:shape style="position:absolute;left:1411;top:10837;width:289;height:0" coordorigin="1411,10837" coordsize="289,0" path="m1411,10837l1700,10837e" filled="f" stroked="t" strokeweight="0.28pt" strokecolor="#AAAAAA">
              <v:path arrowok="t"/>
            </v:shape>
            <w10:wrap type="none"/>
          </v:group>
        </w:pict>
      </w: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37" w:right="-44"/>
      </w:pPr>
      <w:r>
        <w:rPr>
          <w:rFonts w:cs="Arial" w:hAnsi="Arial" w:eastAsia="Arial" w:ascii="Arial"/>
          <w:color w:val="010101"/>
          <w:spacing w:val="4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2A2A2A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4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6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4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29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6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3"/>
          <w:w w:val="86"/>
          <w:sz w:val="16"/>
          <w:szCs w:val="16"/>
        </w:rPr>
        <w:t>y</w:t>
      </w:r>
      <w:r>
        <w:rPr>
          <w:rFonts w:cs="Arial" w:hAnsi="Arial" w:eastAsia="Arial" w:ascii="Arial"/>
          <w:color w:val="1A1A1A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6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5"/>
          <w:w w:val="97"/>
          <w:sz w:val="16"/>
          <w:szCs w:val="16"/>
        </w:rPr>
        <w:t>0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0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42"/>
      </w:pPr>
      <w:r>
        <w:rPr>
          <w:rFonts w:cs="Arial" w:hAnsi="Arial" w:eastAsia="Arial" w:ascii="Arial"/>
          <w:color w:val="2A2A2A"/>
          <w:spacing w:val="4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4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4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8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4"/>
          <w:w w:val="88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8"/>
          <w:sz w:val="16"/>
          <w:szCs w:val="16"/>
        </w:rPr>
        <w:t>   </w:t>
      </w:r>
      <w:r>
        <w:rPr>
          <w:rFonts w:cs="Arial" w:hAnsi="Arial" w:eastAsia="Arial" w:ascii="Arial"/>
          <w:color w:val="2A2A2A"/>
          <w:spacing w:val="4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6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4"/>
          <w:w w:val="85"/>
          <w:sz w:val="16"/>
          <w:szCs w:val="16"/>
        </w:rPr>
        <w:t>z</w:t>
      </w:r>
      <w:r>
        <w:rPr>
          <w:rFonts w:cs="Arial" w:hAnsi="Arial" w:eastAsia="Arial" w:ascii="Arial"/>
          <w:color w:val="2A2A2A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9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6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974"/>
      </w:pPr>
      <w:r>
        <w:rPr>
          <w:rFonts w:cs="Arial" w:hAnsi="Arial" w:eastAsia="Arial" w:ascii="Arial"/>
          <w:color w:val="010101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4"/>
          <w:w w:val="82"/>
          <w:sz w:val="16"/>
          <w:szCs w:val="16"/>
        </w:rPr>
        <w:t>á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77"/>
          <w:sz w:val="16"/>
          <w:szCs w:val="16"/>
        </w:rPr>
        <w:t>5</w:t>
      </w:r>
      <w:r>
        <w:rPr>
          <w:rFonts w:cs="Arial" w:hAnsi="Arial" w:eastAsia="Arial" w:ascii="Arial"/>
          <w:color w:val="1A1A1A"/>
          <w:spacing w:val="27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2A2A2A"/>
          <w:spacing w:val="0"/>
          <w:w w:val="87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94"/>
        <w:sectPr>
          <w:type w:val="continuous"/>
          <w:pgSz w:w="15860" w:h="12260" w:orient="landscape"/>
          <w:pgMar w:top="140" w:bottom="280" w:left="420" w:right="720"/>
          <w:cols w:num="2" w:equalWidth="off">
            <w:col w:w="2168" w:space="10319"/>
            <w:col w:w="2233"/>
          </w:cols>
        </w:sectPr>
      </w:pPr>
      <w:r>
        <w:rPr>
          <w:rFonts w:cs="Arial" w:hAnsi="Arial" w:eastAsia="Arial" w:ascii="Arial"/>
          <w:color w:val="2A2A2A"/>
          <w:spacing w:val="4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A2A2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4"/>
          <w:w w:val="97"/>
          <w:sz w:val="14"/>
          <w:szCs w:val="14"/>
        </w:rPr>
        <w:t>c</w:t>
      </w:r>
      <w:r>
        <w:rPr>
          <w:rFonts w:cs="Arial" w:hAnsi="Arial" w:eastAsia="Arial" w:ascii="Arial"/>
          <w:color w:val="3F3F3F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F3F3F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666666"/>
          <w:spacing w:val="2"/>
          <w:w w:val="70"/>
          <w:sz w:val="14"/>
          <w:szCs w:val="14"/>
        </w:rPr>
        <w:t>!</w:t>
      </w:r>
      <w:r>
        <w:rPr>
          <w:rFonts w:cs="Arial" w:hAnsi="Arial" w:eastAsia="Arial" w:ascii="Arial"/>
          <w:color w:val="2A2A2A"/>
          <w:spacing w:val="0"/>
          <w:w w:val="77"/>
          <w:sz w:val="14"/>
          <w:szCs w:val="14"/>
        </w:rPr>
        <w:t>O{</w:t>
      </w:r>
      <w:r>
        <w:rPr>
          <w:rFonts w:cs="Arial" w:hAnsi="Arial" w:eastAsia="Arial" w:ascii="Arial"/>
          <w:color w:val="2A2A2A"/>
          <w:spacing w:val="10"/>
          <w:w w:val="77"/>
          <w:sz w:val="14"/>
          <w:szCs w:val="14"/>
        </w:rPr>
        <w:t>l</w:t>
      </w:r>
      <w:r>
        <w:rPr>
          <w:rFonts w:cs="Arial" w:hAnsi="Arial" w:eastAsia="Arial" w:ascii="Arial"/>
          <w:color w:val="2A2A2A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2A2A2A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75"/>
          <w:sz w:val="14"/>
          <w:szCs w:val="14"/>
        </w:rPr>
        <w:t>e</w:t>
      </w:r>
      <w:r>
        <w:rPr>
          <w:rFonts w:cs="Arial" w:hAnsi="Arial" w:eastAsia="Arial" w:ascii="Arial"/>
          <w:color w:val="2A2A2A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3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8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11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2A2A2A"/>
          <w:spacing w:val="4"/>
          <w:w w:val="81"/>
          <w:sz w:val="14"/>
          <w:szCs w:val="14"/>
        </w:rPr>
        <w:t>á</w:t>
      </w:r>
      <w:r>
        <w:rPr>
          <w:rFonts w:cs="Arial" w:hAnsi="Arial" w:eastAsia="Arial" w:ascii="Arial"/>
          <w:color w:val="2A2A2A"/>
          <w:spacing w:val="0"/>
          <w:w w:val="110"/>
          <w:sz w:val="14"/>
          <w:szCs w:val="14"/>
        </w:rPr>
        <w:t>t</w:t>
      </w:r>
      <w:r>
        <w:rPr>
          <w:rFonts w:cs="Arial" w:hAnsi="Arial" w:eastAsia="Arial" w:ascii="Arial"/>
          <w:color w:val="2A2A2A"/>
          <w:spacing w:val="5"/>
          <w:w w:val="110"/>
          <w:sz w:val="14"/>
          <w:szCs w:val="14"/>
        </w:rPr>
        <w:t>i</w:t>
      </w:r>
      <w:r>
        <w:rPr>
          <w:rFonts w:cs="Arial" w:hAnsi="Arial" w:eastAsia="Arial" w:ascii="Arial"/>
          <w:color w:val="2A2A2A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4" w:lineRule="auto" w:line="277"/>
        <w:ind w:left="4735" w:right="3837"/>
      </w:pPr>
      <w:r>
        <w:rPr>
          <w:rFonts w:cs="Arial" w:hAnsi="Arial" w:eastAsia="Arial" w:ascii="Arial"/>
          <w:b/>
          <w:spacing w:val="6"/>
          <w:w w:val="99"/>
          <w:sz w:val="22"/>
          <w:szCs w:val="22"/>
        </w:rPr>
        <w:t>D</w:t>
      </w:r>
      <w:r>
        <w:rPr>
          <w:rFonts w:cs="Arial" w:hAnsi="Arial" w:eastAsia="Arial" w:ascii="Arial"/>
          <w:b/>
          <w:spacing w:val="4"/>
          <w:w w:val="190"/>
          <w:sz w:val="22"/>
          <w:szCs w:val="22"/>
        </w:rPr>
        <w:t>I</w:t>
      </w:r>
      <w:r>
        <w:rPr>
          <w:rFonts w:cs="Arial" w:hAnsi="Arial" w:eastAsia="Arial" w:ascii="Arial"/>
          <w:b/>
          <w:spacing w:val="8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spacing w:val="12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spacing w:val="3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spacing w:val="2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spacing w:val="7"/>
          <w:w w:val="99"/>
          <w:sz w:val="22"/>
          <w:szCs w:val="22"/>
        </w:rPr>
        <w:t>T</w:t>
      </w:r>
      <w:r>
        <w:rPr>
          <w:rFonts w:cs="Arial" w:hAnsi="Arial" w:eastAsia="Arial" w:ascii="Arial"/>
          <w:b/>
          <w:spacing w:val="6"/>
          <w:w w:val="99"/>
          <w:sz w:val="22"/>
          <w:szCs w:val="22"/>
        </w:rPr>
        <w:t>E</w:t>
      </w:r>
      <w:r>
        <w:rPr>
          <w:rFonts w:cs="Arial" w:hAnsi="Arial" w:eastAsia="Arial" w:ascii="Arial"/>
          <w:b/>
          <w:spacing w:val="6"/>
          <w:w w:val="99"/>
          <w:sz w:val="22"/>
          <w:szCs w:val="22"/>
        </w:rPr>
        <w:t>L</w:t>
      </w:r>
      <w:r>
        <w:rPr>
          <w:rFonts w:cs="Arial" w:hAnsi="Arial" w:eastAsia="Arial" w:ascii="Arial"/>
          <w:b/>
          <w:spacing w:val="5"/>
          <w:w w:val="99"/>
          <w:sz w:val="22"/>
          <w:szCs w:val="22"/>
        </w:rPr>
        <w:t>E</w:t>
      </w:r>
      <w:r>
        <w:rPr>
          <w:rFonts w:cs="Arial" w:hAnsi="Arial" w:eastAsia="Arial" w:ascii="Arial"/>
          <w:b/>
          <w:spacing w:val="7"/>
          <w:w w:val="99"/>
          <w:sz w:val="22"/>
          <w:szCs w:val="22"/>
        </w:rPr>
        <w:t>G</w:t>
      </w:r>
      <w:r>
        <w:rPr>
          <w:rFonts w:cs="Arial" w:hAnsi="Arial" w:eastAsia="Arial" w:ascii="Arial"/>
          <w:b/>
          <w:spacing w:val="0"/>
          <w:w w:val="99"/>
          <w:sz w:val="22"/>
          <w:szCs w:val="22"/>
        </w:rPr>
        <w:t>R</w:t>
      </w:r>
      <w:r>
        <w:rPr>
          <w:rFonts w:cs="Arial" w:hAnsi="Arial" w:eastAsia="Arial" w:ascii="Arial"/>
          <w:b/>
          <w:spacing w:val="15"/>
          <w:w w:val="99"/>
          <w:sz w:val="22"/>
          <w:szCs w:val="22"/>
        </w:rPr>
        <w:t>A</w:t>
      </w:r>
      <w:r>
        <w:rPr>
          <w:rFonts w:cs="Arial" w:hAnsi="Arial" w:eastAsia="Arial" w:ascii="Arial"/>
          <w:b/>
          <w:spacing w:val="5"/>
          <w:w w:val="99"/>
          <w:sz w:val="22"/>
          <w:szCs w:val="22"/>
        </w:rPr>
        <w:t>F</w:t>
      </w:r>
      <w:r>
        <w:rPr>
          <w:rFonts w:cs="Arial" w:hAnsi="Arial" w:eastAsia="Arial" w:ascii="Arial"/>
          <w:b/>
          <w:spacing w:val="8"/>
          <w:w w:val="99"/>
          <w:sz w:val="22"/>
          <w:szCs w:val="22"/>
        </w:rPr>
        <w:t>O</w:t>
      </w:r>
      <w:r>
        <w:rPr>
          <w:rFonts w:cs="Arial" w:hAnsi="Arial" w:eastAsia="Arial" w:ascii="Arial"/>
          <w:b/>
          <w:spacing w:val="0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spacing w:val="0"/>
          <w:w w:val="99"/>
          <w:sz w:val="22"/>
          <w:szCs w:val="22"/>
        </w:rPr>
        <w:t> </w:t>
      </w:r>
      <w:r>
        <w:rPr>
          <w:rFonts w:cs="Arial" w:hAnsi="Arial" w:eastAsia="Arial" w:ascii="Arial"/>
          <w:b/>
          <w:spacing w:val="6"/>
          <w:w w:val="94"/>
          <w:sz w:val="22"/>
          <w:szCs w:val="22"/>
        </w:rPr>
        <w:t>S</w:t>
      </w:r>
      <w:r>
        <w:rPr>
          <w:rFonts w:cs="Arial" w:hAnsi="Arial" w:eastAsia="Arial" w:ascii="Arial"/>
          <w:b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spacing w:val="4"/>
          <w:w w:val="167"/>
          <w:sz w:val="22"/>
          <w:szCs w:val="22"/>
        </w:rPr>
        <w:t>I</w:t>
      </w:r>
      <w:r>
        <w:rPr>
          <w:rFonts w:cs="Arial" w:hAnsi="Arial" w:eastAsia="Arial" w:ascii="Arial"/>
          <w:b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spacing w:val="-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spacing w:val="6"/>
          <w:w w:val="90"/>
          <w:sz w:val="22"/>
          <w:szCs w:val="22"/>
        </w:rPr>
        <w:t>C</w:t>
      </w:r>
      <w:r>
        <w:rPr>
          <w:rFonts w:cs="Arial" w:hAnsi="Arial" w:eastAsia="Arial" w:ascii="Arial"/>
          <w:b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spacing w:val="8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spacing w:val="6"/>
          <w:w w:val="107"/>
          <w:sz w:val="22"/>
          <w:szCs w:val="22"/>
        </w:rPr>
        <w:t>P</w:t>
      </w:r>
      <w:r>
        <w:rPr>
          <w:rFonts w:cs="Arial" w:hAnsi="Arial" w:eastAsia="Arial" w:ascii="Arial"/>
          <w:b/>
          <w:spacing w:val="6"/>
          <w:w w:val="102"/>
          <w:sz w:val="22"/>
          <w:szCs w:val="22"/>
        </w:rPr>
        <w:t>R</w:t>
      </w:r>
      <w:r>
        <w:rPr>
          <w:rFonts w:cs="Arial" w:hAnsi="Arial" w:eastAsia="Arial" w:ascii="Arial"/>
          <w:b/>
          <w:spacing w:val="6"/>
          <w:w w:val="102"/>
          <w:sz w:val="22"/>
          <w:szCs w:val="22"/>
        </w:rPr>
        <w:t>A</w:t>
      </w:r>
      <w:r>
        <w:rPr>
          <w:rFonts w:cs="Arial" w:hAnsi="Arial" w:eastAsia="Arial" w:ascii="Arial"/>
          <w:b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5797" w:right="4902"/>
      </w:pP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spacing w:val="7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spacing w:val="5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spacing w:val="4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spacing w:val="3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spacing w:val="4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spacing w:val="5"/>
          <w:w w:val="90"/>
          <w:sz w:val="22"/>
          <w:szCs w:val="22"/>
        </w:rPr>
        <w:t>2</w:t>
      </w:r>
      <w:r>
        <w:rPr>
          <w:rFonts w:cs="Arial" w:hAnsi="Arial" w:eastAsia="Arial" w:ascii="Arial"/>
          <w:b/>
          <w:spacing w:val="6"/>
          <w:w w:val="109"/>
          <w:sz w:val="22"/>
          <w:szCs w:val="22"/>
        </w:rPr>
        <w:t>0</w:t>
      </w:r>
      <w:r>
        <w:rPr>
          <w:rFonts w:cs="Arial" w:hAnsi="Arial" w:eastAsia="Arial" w:ascii="Arial"/>
          <w:b/>
          <w:spacing w:val="6"/>
          <w:w w:val="109"/>
          <w:sz w:val="22"/>
          <w:szCs w:val="22"/>
        </w:rPr>
        <w:t>2</w:t>
      </w:r>
      <w:r>
        <w:rPr>
          <w:rFonts w:cs="Arial" w:hAnsi="Arial" w:eastAsia="Arial" w:ascii="Arial"/>
          <w:b/>
          <w:spacing w:val="0"/>
          <w:w w:val="68"/>
          <w:sz w:val="22"/>
          <w:szCs w:val="22"/>
        </w:rPr>
        <w:t>1</w:t>
      </w:r>
      <w:r>
        <w:rPr>
          <w:rFonts w:cs="Arial" w:hAnsi="Arial" w:eastAsia="Arial" w:ascii="Arial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94"/>
      </w:pP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3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5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9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5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5"/>
          <w:w w:val="72"/>
          <w:sz w:val="16"/>
          <w:szCs w:val="16"/>
        </w:rPr>
        <w:t>P</w:t>
      </w:r>
      <w:r>
        <w:rPr>
          <w:rFonts w:cs="Arial" w:hAnsi="Arial" w:eastAsia="Arial" w:ascii="Arial"/>
          <w:color w:val="000000"/>
          <w:spacing w:val="5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IO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</w:t>
      </w:r>
      <w:r>
        <w:rPr>
          <w:rFonts w:cs="Arial" w:hAnsi="Arial" w:eastAsia="Arial" w:ascii="Arial"/>
          <w:color w:val="171717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3"/>
          <w:sz w:val="16"/>
          <w:szCs w:val="16"/>
        </w:rPr>
        <w:t>F</w:t>
      </w:r>
      <w:r>
        <w:rPr>
          <w:rFonts w:cs="Arial" w:hAnsi="Arial" w:eastAsia="Arial" w:ascii="Arial"/>
          <w:color w:val="000000"/>
          <w:spacing w:val="4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8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000000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1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5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6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4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4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7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4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4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0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7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                                                                           </w:t>
      </w:r>
      <w:r>
        <w:rPr>
          <w:rFonts w:cs="Arial" w:hAnsi="Arial" w:eastAsia="Arial" w:ascii="Arial"/>
          <w:color w:val="171717"/>
          <w:spacing w:val="1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000000"/>
          <w:spacing w:val="5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TO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                    </w:t>
      </w:r>
      <w:r>
        <w:rPr>
          <w:rFonts w:cs="Arial" w:hAnsi="Arial" w:eastAsia="Arial" w:ascii="Arial"/>
          <w:color w:val="171717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000000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6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5"/>
          <w:w w:val="94"/>
          <w:sz w:val="16"/>
          <w:szCs w:val="16"/>
        </w:rPr>
        <w:t>V</w:t>
      </w:r>
      <w:r>
        <w:rPr>
          <w:rFonts w:cs="Arial" w:hAnsi="Arial" w:eastAsia="Arial" w:ascii="Arial"/>
          <w:color w:val="000000"/>
          <w:spacing w:val="5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1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000000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13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48"/>
      </w:pPr>
      <w:r>
        <w:pict>
          <v:shape type="#_x0000_t202" style="position:absolute;margin-left:532.08pt;margin-top:4.94951pt;width:0.68931pt;height:9pt;mso-position-horizontal-relative:page;mso-position-vertical-relative:paragraph;z-index:-340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Arial" w:hAnsi="Arial" w:eastAsia="Arial" w:ascii="Arial"/>
                      <w:color w:val="898989"/>
                      <w:spacing w:val="0"/>
                      <w:w w:val="23"/>
                      <w:sz w:val="18"/>
                      <w:szCs w:val="18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71717"/>
          <w:spacing w:val="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4"/>
          <w:w w:val="7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9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9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8"/>
          <w:w w:val="89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9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8"/>
          <w:w w:val="102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7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9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1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28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3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4"/>
          <w:w w:val="9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11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9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00000"/>
          <w:spacing w:val="-3"/>
          <w:w w:val="89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6"/>
          <w:w w:val="94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5"/>
          <w:w w:val="7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92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8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9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757575"/>
          <w:spacing w:val="-3"/>
          <w:w w:val="38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171717"/>
          <w:spacing w:val="4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171717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28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5"/>
          <w:w w:val="8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9"/>
          <w:w w:val="10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-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8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8"/>
          <w:position w:val="0"/>
          <w:sz w:val="14"/>
          <w:szCs w:val="14"/>
        </w:rPr>
        <w:t>rse</w:t>
      </w:r>
      <w:r>
        <w:rPr>
          <w:rFonts w:cs="Arial" w:hAnsi="Arial" w:eastAsia="Arial" w:ascii="Arial"/>
          <w:color w:val="2D2D2D"/>
          <w:spacing w:val="24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444444"/>
          <w:spacing w:val="3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8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6"/>
          <w:w w:val="88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2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6"/>
          <w:w w:val="11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9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          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46464"/>
          <w:spacing w:val="0"/>
          <w:w w:val="27"/>
          <w:position w:val="2"/>
          <w:sz w:val="10"/>
          <w:szCs w:val="10"/>
        </w:rPr>
        <w:t>1</w:t>
      </w:r>
      <w:r>
        <w:rPr>
          <w:rFonts w:cs="Times New Roman" w:hAnsi="Times New Roman" w:eastAsia="Times New Roman" w:ascii="Times New Roman"/>
          <w:color w:val="646464"/>
          <w:spacing w:val="0"/>
          <w:w w:val="27"/>
          <w:position w:val="2"/>
          <w:sz w:val="10"/>
          <w:szCs w:val="10"/>
        </w:rPr>
        <w:t>                                                                         </w:t>
      </w:r>
      <w:r>
        <w:rPr>
          <w:rFonts w:cs="Times New Roman" w:hAnsi="Times New Roman" w:eastAsia="Times New Roman" w:ascii="Times New Roman"/>
          <w:color w:val="646464"/>
          <w:spacing w:val="0"/>
          <w:w w:val="27"/>
          <w:position w:val="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D2D2D"/>
          <w:spacing w:val="-4"/>
          <w:w w:val="10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6"/>
          <w:w w:val="100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171717"/>
          <w:spacing w:val="27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4"/>
          <w:w w:val="87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1"/>
          <w:w w:val="8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4"/>
          <w:w w:val="8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4"/>
          <w:w w:val="6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7"/>
          <w:w w:val="99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5"/>
          <w:w w:val="9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4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1"/>
          <w:w w:val="77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5"/>
          <w:w w:val="10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                  </w:t>
      </w:r>
      <w:r>
        <w:rPr>
          <w:rFonts w:cs="Arial" w:hAnsi="Arial" w:eastAsia="Arial" w:ascii="Arial"/>
          <w:color w:val="171717"/>
          <w:spacing w:val="-4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-4"/>
          <w:w w:val="106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2"/>
          <w:w w:val="10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D2D2D"/>
          <w:spacing w:val="0"/>
          <w:w w:val="82"/>
          <w:position w:val="-2"/>
          <w:sz w:val="18"/>
          <w:szCs w:val="18"/>
        </w:rPr>
        <w:t>1: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80"/>
        <w:ind w:left="131"/>
      </w:pPr>
      <w:r>
        <w:pict>
          <v:shape type="#_x0000_t202" style="position:absolute;margin-left:28.56pt;margin-top:0.976518pt;width:722.413pt;height:11pt;mso-position-horizontal-relative:page;mso-position-vertical-relative:paragraph;z-index:-3404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2"/>
                      <w:szCs w:val="22"/>
                    </w:rPr>
                    <w:jc w:val="left"/>
                    <w:spacing w:lineRule="exact" w:line="220"/>
                    <w:ind w:right="-53"/>
                  </w:pPr>
                  <w:r>
                    <w:rPr>
                      <w:rFonts w:cs="Times New Roman" w:hAnsi="Times New Roman" w:eastAsia="Times New Roman" w:ascii="Times New Roman"/>
                      <w:color w:val="9A9A9A"/>
                      <w:spacing w:val="0"/>
                      <w:w w:val="55"/>
                      <w:position w:val="-2"/>
                      <w:sz w:val="10"/>
                      <w:szCs w:val="10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9A9A9A"/>
                      <w:spacing w:val="0"/>
                      <w:w w:val="55"/>
                      <w:position w:val="-2"/>
                      <w:sz w:val="10"/>
                      <w:szCs w:val="10"/>
                    </w:rPr>
            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9A9A9A"/>
                      <w:spacing w:val="4"/>
                      <w:w w:val="55"/>
                      <w:position w:val="-2"/>
                      <w:sz w:val="10"/>
                      <w:szCs w:val="10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898989"/>
                      <w:spacing w:val="0"/>
                      <w:w w:val="23"/>
                      <w:position w:val="-1"/>
                      <w:sz w:val="10"/>
                      <w:szCs w:val="10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898989"/>
                      <w:spacing w:val="0"/>
                      <w:w w:val="23"/>
                      <w:position w:val="-1"/>
                      <w:sz w:val="10"/>
                      <w:szCs w:val="10"/>
                    </w:rPr>
            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898989"/>
                      <w:spacing w:val="5"/>
                      <w:w w:val="23"/>
                      <w:position w:val="-1"/>
                      <w:sz w:val="10"/>
                      <w:szCs w:val="10"/>
                    </w:rPr>
                    <w:t> </w:t>
                  </w:r>
                  <w:r>
                    <w:rPr>
                      <w:rFonts w:cs="Arial" w:hAnsi="Arial" w:eastAsia="Arial" w:ascii="Arial"/>
                      <w:color w:val="898989"/>
                      <w:spacing w:val="0"/>
                      <w:w w:val="23"/>
                      <w:position w:val="0"/>
                      <w:sz w:val="22"/>
                      <w:szCs w:val="22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9A9A9A"/>
          <w:spacing w:val="0"/>
          <w:w w:val="54"/>
          <w:position w:val="6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9A9A9A"/>
          <w:spacing w:val="0"/>
          <w:w w:val="54"/>
          <w:position w:val="6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A9A9A"/>
          <w:spacing w:val="1"/>
          <w:w w:val="54"/>
          <w:position w:val="6"/>
          <w:sz w:val="8"/>
          <w:szCs w:val="8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4"/>
          <w:w w:val="86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9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6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6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9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4"/>
          <w:w w:val="9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4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9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00000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7"/>
          <w:w w:val="9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i/>
          <w:color w:val="2D2D2D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i/>
          <w:color w:val="2D2D2D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9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0"/>
          <w:w w:val="93"/>
          <w:position w:val="3"/>
          <w:sz w:val="14"/>
          <w:szCs w:val="14"/>
        </w:rPr>
        <w:t>é</w:t>
      </w:r>
      <w:r>
        <w:rPr>
          <w:rFonts w:cs="Arial" w:hAnsi="Arial" w:eastAsia="Arial" w:ascii="Arial"/>
          <w:color w:val="2D2D2D"/>
          <w:spacing w:val="9"/>
          <w:w w:val="93"/>
          <w:position w:val="3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4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2D2D2D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"/>
          <w:w w:val="7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2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31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3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2"/>
          <w:position w:val="3"/>
          <w:sz w:val="14"/>
          <w:szCs w:val="14"/>
        </w:rPr>
        <w:t>8</w:t>
      </w:r>
      <w:r>
        <w:rPr>
          <w:rFonts w:cs="Arial" w:hAnsi="Arial" w:eastAsia="Arial" w:ascii="Arial"/>
          <w:color w:val="171717"/>
          <w:spacing w:val="0"/>
          <w:w w:val="82"/>
          <w:position w:val="3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color w:val="171717"/>
          <w:spacing w:val="21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5"/>
          <w:w w:val="7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4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11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5"/>
          <w:w w:val="9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0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90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9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5"/>
          <w:w w:val="9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5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3"/>
          <w:w w:val="85"/>
          <w:position w:val="-2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3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5"/>
          <w:position w:val="-2"/>
          <w:sz w:val="16"/>
          <w:szCs w:val="16"/>
        </w:rPr>
        <w:t>                                              </w:t>
      </w:r>
      <w:r>
        <w:rPr>
          <w:rFonts w:cs="Arial" w:hAnsi="Arial" w:eastAsia="Arial" w:ascii="Arial"/>
          <w:color w:val="171717"/>
          <w:spacing w:val="10"/>
          <w:w w:val="85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57575"/>
          <w:spacing w:val="0"/>
          <w:w w:val="40"/>
          <w:position w:val="2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00"/>
        <w:ind w:left="5410" w:right="8320"/>
      </w:pP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8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78"/>
          <w:position w:val="-1"/>
          <w:sz w:val="14"/>
          <w:szCs w:val="14"/>
        </w:rPr>
        <w:t>9</w:t>
      </w:r>
      <w:r>
        <w:rPr>
          <w:rFonts w:cs="Arial" w:hAnsi="Arial" w:eastAsia="Arial" w:ascii="Arial"/>
          <w:color w:val="171717"/>
          <w:spacing w:val="0"/>
          <w:w w:val="7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-7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7"/>
          <w:w w:val="89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9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7"/>
          <w:w w:val="89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5"/>
          <w:w w:val="9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00"/>
        <w:ind w:left="131"/>
      </w:pPr>
      <w:r>
        <w:rPr>
          <w:rFonts w:cs="Arial" w:hAnsi="Arial" w:eastAsia="Arial" w:ascii="Arial"/>
          <w:color w:val="AAAAAA"/>
          <w:spacing w:val="0"/>
          <w:w w:val="46"/>
          <w:position w:val="-4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20"/>
        <w:ind w:right="121"/>
      </w:pPr>
      <w:r>
        <w:rPr>
          <w:rFonts w:cs="Times New Roman" w:hAnsi="Times New Roman" w:eastAsia="Times New Roman" w:ascii="Times New Roman"/>
          <w:color w:val="757575"/>
          <w:spacing w:val="0"/>
          <w:w w:val="35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2325"/>
      </w:pPr>
      <w:r>
        <w:rPr>
          <w:rFonts w:cs="Times New Roman" w:hAnsi="Times New Roman" w:eastAsia="Times New Roman" w:ascii="Times New Roman"/>
          <w:color w:val="545454"/>
          <w:spacing w:val="1"/>
          <w:w w:val="58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8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2"/>
          <w:w w:val="104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127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AAAAA"/>
          <w:spacing w:val="0"/>
          <w:w w:val="69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-3"/>
          <w:sz w:val="12"/>
          <w:szCs w:val="12"/>
        </w:rPr>
        <w:t>      </w:t>
      </w:r>
      <w:r>
        <w:rPr>
          <w:rFonts w:cs="Times New Roman" w:hAnsi="Times New Roman" w:eastAsia="Times New Roman" w:ascii="Times New Roman"/>
          <w:color w:val="AAAAAA"/>
          <w:spacing w:val="12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AAAAAA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8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0"/>
          <w:w w:val="62"/>
          <w:position w:val="-4"/>
          <w:sz w:val="14"/>
          <w:szCs w:val="14"/>
        </w:rPr>
        <w:t>··</w:t>
      </w:r>
      <w:r>
        <w:rPr>
          <w:rFonts w:cs="Arial" w:hAnsi="Arial" w:eastAsia="Arial" w:ascii="Arial"/>
          <w:color w:val="898989"/>
          <w:spacing w:val="0"/>
          <w:w w:val="8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7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7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0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3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757575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0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646464"/>
          <w:spacing w:val="-1"/>
          <w:w w:val="9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898989"/>
          <w:spacing w:val="0"/>
          <w:w w:val="6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45454"/>
          <w:spacing w:val="-1"/>
          <w:w w:val="188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757575"/>
          <w:spacing w:val="0"/>
          <w:w w:val="9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757575"/>
          <w:spacing w:val="0"/>
          <w:w w:val="100"/>
          <w:position w:val="-4"/>
          <w:sz w:val="14"/>
          <w:szCs w:val="14"/>
        </w:rPr>
        <w:t>                                                                                                                   </w:t>
      </w:r>
      <w:r>
        <w:rPr>
          <w:rFonts w:cs="Arial" w:hAnsi="Arial" w:eastAsia="Arial" w:ascii="Arial"/>
          <w:color w:val="757575"/>
          <w:spacing w:val="8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-1"/>
          <w:w w:val="51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-2"/>
          <w:w w:val="90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-2"/>
          <w:w w:val="64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646464"/>
          <w:spacing w:val="-4"/>
          <w:w w:val="14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898989"/>
          <w:spacing w:val="-2"/>
          <w:w w:val="64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-2"/>
          <w:w w:val="97"/>
          <w:position w:val="-3"/>
          <w:sz w:val="12"/>
          <w:szCs w:val="12"/>
        </w:rPr>
        <w:t>•</w:t>
      </w:r>
      <w:r>
        <w:rPr>
          <w:rFonts w:cs="Arial" w:hAnsi="Arial" w:eastAsia="Arial" w:ascii="Arial"/>
          <w:color w:val="AAAAAA"/>
          <w:spacing w:val="-4"/>
          <w:w w:val="167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-2"/>
          <w:w w:val="85"/>
          <w:position w:val="-3"/>
          <w:sz w:val="12"/>
          <w:szCs w:val="12"/>
        </w:rPr>
        <w:t>•</w:t>
      </w:r>
      <w:r>
        <w:rPr>
          <w:rFonts w:cs="Arial" w:hAnsi="Arial" w:eastAsia="Arial" w:ascii="Arial"/>
          <w:color w:val="9A9A9A"/>
          <w:spacing w:val="-2"/>
          <w:w w:val="92"/>
          <w:position w:val="-3"/>
          <w:sz w:val="12"/>
          <w:szCs w:val="12"/>
        </w:rPr>
        <w:t>,</w:t>
      </w:r>
      <w:r>
        <w:rPr>
          <w:rFonts w:cs="Arial" w:hAnsi="Arial" w:eastAsia="Arial" w:ascii="Arial"/>
          <w:color w:val="9A9A9A"/>
          <w:spacing w:val="0"/>
          <w:w w:val="61"/>
          <w:position w:val="-3"/>
          <w:sz w:val="12"/>
          <w:szCs w:val="12"/>
        </w:rPr>
        <w:t>•</w:t>
      </w:r>
      <w:r>
        <w:rPr>
          <w:rFonts w:cs="Arial" w:hAnsi="Arial" w:eastAsia="Arial" w:ascii="Arial"/>
          <w:color w:val="9A9A9A"/>
          <w:spacing w:val="0"/>
          <w:w w:val="100"/>
          <w:position w:val="-3"/>
          <w:sz w:val="12"/>
          <w:szCs w:val="12"/>
        </w:rPr>
        <w:t>                                                                    </w:t>
      </w:r>
      <w:r>
        <w:rPr>
          <w:rFonts w:cs="Arial" w:hAnsi="Arial" w:eastAsia="Arial" w:ascii="Arial"/>
          <w:color w:val="9A9A9A"/>
          <w:spacing w:val="14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1"/>
          <w:w w:val="39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47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23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9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4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6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5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7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3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0"/>
          <w:w w:val="5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-29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56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1"/>
          <w:w w:val="56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56"/>
          <w:position w:val="-3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AAAAAA"/>
          <w:spacing w:val="0"/>
          <w:w w:val="56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3"/>
          <w:w w:val="56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898989"/>
          <w:spacing w:val="-1"/>
          <w:w w:val="10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898989"/>
          <w:spacing w:val="-1"/>
          <w:w w:val="10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-1"/>
          <w:w w:val="100"/>
          <w:position w:val="-3"/>
          <w:sz w:val="14"/>
          <w:szCs w:val="14"/>
        </w:rPr>
        <w:t>,</w:t>
      </w:r>
      <w:r>
        <w:rPr>
          <w:rFonts w:cs="Arial" w:hAnsi="Arial" w:eastAsia="Arial" w:ascii="Arial"/>
          <w:color w:val="9A9A9A"/>
          <w:spacing w:val="0"/>
          <w:w w:val="100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60"/>
        <w:ind w:right="125"/>
      </w:pPr>
      <w:r>
        <w:rPr>
          <w:rFonts w:cs="Arial" w:hAnsi="Arial" w:eastAsia="Arial" w:ascii="Arial"/>
          <w:color w:val="9A9A9A"/>
          <w:spacing w:val="0"/>
          <w:w w:val="67"/>
          <w:position w:val="1"/>
          <w:sz w:val="10"/>
          <w:szCs w:val="10"/>
        </w:rPr>
        <w:t>i</w:t>
      </w:r>
      <w:r>
        <w:rPr>
          <w:rFonts w:cs="Arial" w:hAnsi="Arial" w:eastAsia="Arial" w:ascii="Arial"/>
          <w:color w:val="9A9A9A"/>
          <w:spacing w:val="0"/>
          <w:w w:val="67"/>
          <w:position w:val="1"/>
          <w:sz w:val="10"/>
          <w:szCs w:val="10"/>
        </w:rPr>
        <w:t>               </w:t>
      </w:r>
      <w:r>
        <w:rPr>
          <w:rFonts w:cs="Arial" w:hAnsi="Arial" w:eastAsia="Arial" w:ascii="Arial"/>
          <w:color w:val="9A9A9A"/>
          <w:spacing w:val="5"/>
          <w:w w:val="67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4"/>
          <w:w w:val="7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4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4"/>
          <w:w w:val="9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5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8"/>
          <w:w w:val="8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10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6"/>
          <w:w w:val="96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10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10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1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4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7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3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14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00000"/>
          <w:spacing w:val="-3"/>
          <w:w w:val="8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-3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00000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5"/>
          <w:w w:val="7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11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5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171717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2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6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5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2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00000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5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000000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                             </w:t>
      </w:r>
      <w:r>
        <w:rPr>
          <w:rFonts w:cs="Arial" w:hAnsi="Arial" w:eastAsia="Arial" w:ascii="Arial"/>
          <w:color w:val="171717"/>
          <w:spacing w:val="11"/>
          <w:w w:val="86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111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5"/>
          <w:w w:val="117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00000"/>
          <w:spacing w:val="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7"/>
          <w:w w:val="89"/>
          <w:position w:val="0"/>
          <w:sz w:val="16"/>
          <w:szCs w:val="16"/>
        </w:rPr>
        <w:t>W</w:t>
      </w:r>
      <w:r>
        <w:rPr>
          <w:rFonts w:cs="Arial" w:hAnsi="Arial" w:eastAsia="Arial" w:ascii="Arial"/>
          <w:color w:val="171717"/>
          <w:spacing w:val="2"/>
          <w:w w:val="8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2"/>
          <w:w w:val="8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6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4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"/>
          <w:w w:val="8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5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00000"/>
          <w:spacing w:val="4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4"/>
          <w:w w:val="8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4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9"/>
          <w:w w:val="8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8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11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4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3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9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7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171717"/>
          <w:spacing w:val="-4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00000"/>
          <w:spacing w:val="-3"/>
          <w:w w:val="89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0"/>
          <w:w w:val="10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8"/>
          <w:w w:val="103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0"/>
          <w:w w:val="10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8"/>
          <w:w w:val="103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646464"/>
          <w:spacing w:val="0"/>
          <w:w w:val="41"/>
          <w:position w:val="-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80"/>
        <w:ind w:right="126"/>
      </w:pPr>
      <w:r>
        <w:rPr>
          <w:rFonts w:cs="Times New Roman" w:hAnsi="Times New Roman" w:eastAsia="Times New Roman" w:ascii="Times New Roman"/>
          <w:color w:val="898989"/>
          <w:spacing w:val="0"/>
          <w:w w:val="31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898989"/>
          <w:spacing w:val="0"/>
          <w:w w:val="31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98989"/>
          <w:spacing w:val="13"/>
          <w:w w:val="3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5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9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1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6"/>
          <w:w w:val="11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5"/>
          <w:w w:val="9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4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00000"/>
          <w:spacing w:val="0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7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7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7"/>
          <w:w w:val="78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8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4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7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7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19"/>
          <w:w w:val="7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4"/>
          <w:w w:val="7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00000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9"/>
          <w:w w:val="9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1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3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5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ja</w:t>
      </w:r>
      <w:r>
        <w:rPr>
          <w:rFonts w:cs="Arial" w:hAnsi="Arial" w:eastAsia="Arial" w:ascii="Arial"/>
          <w:color w:val="171717"/>
          <w:spacing w:val="2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4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3"/>
          <w:w w:val="8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3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"/>
          <w:w w:val="87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                                                       </w:t>
      </w:r>
      <w:r>
        <w:rPr>
          <w:rFonts w:cs="Arial" w:hAnsi="Arial" w:eastAsia="Arial" w:ascii="Arial"/>
          <w:color w:val="171717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8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6"/>
          <w:w w:val="87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3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3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                                                     </w:t>
      </w:r>
      <w:r>
        <w:rPr>
          <w:rFonts w:cs="Arial" w:hAnsi="Arial" w:eastAsia="Arial" w:ascii="Arial"/>
          <w:color w:val="171717"/>
          <w:spacing w:val="2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757575"/>
          <w:spacing w:val="0"/>
          <w:w w:val="21"/>
          <w:position w:val="3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220"/>
        <w:ind w:right="126"/>
      </w:pPr>
      <w:r>
        <w:rPr>
          <w:rFonts w:cs="Arial" w:hAnsi="Arial" w:eastAsia="Arial" w:ascii="Arial"/>
          <w:color w:val="757575"/>
          <w:spacing w:val="0"/>
          <w:w w:val="26"/>
          <w:position w:val="-1"/>
          <w:sz w:val="24"/>
          <w:szCs w:val="24"/>
        </w:rPr>
        <w:t>l</w:t>
      </w:r>
      <w:r>
        <w:rPr>
          <w:rFonts w:cs="Arial" w:hAnsi="Arial" w:eastAsia="Arial" w:ascii="Arial"/>
          <w:color w:val="757575"/>
          <w:spacing w:val="0"/>
          <w:w w:val="26"/>
          <w:position w:val="-1"/>
          <w:sz w:val="24"/>
          <w:szCs w:val="2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57575"/>
          <w:spacing w:val="15"/>
          <w:w w:val="26"/>
          <w:position w:val="-1"/>
          <w:sz w:val="24"/>
          <w:szCs w:val="24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9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8"/>
          <w:w w:val="84"/>
          <w:position w:val="9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2"/>
          <w:w w:val="84"/>
          <w:position w:val="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4"/>
          <w:position w:val="9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3"/>
          <w:w w:val="84"/>
          <w:position w:val="9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4"/>
          <w:position w:val="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84"/>
          <w:position w:val="9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4"/>
          <w:position w:val="9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4"/>
          <w:position w:val="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4"/>
          <w:position w:val="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2"/>
          <w:w w:val="84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7"/>
          <w:w w:val="84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117"/>
          <w:position w:val="9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4"/>
          <w:position w:val="9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4"/>
          <w:w w:val="87"/>
          <w:position w:val="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9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9"/>
          <w:w w:val="87"/>
          <w:position w:val="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9"/>
          <w:sz w:val="14"/>
          <w:szCs w:val="14"/>
        </w:rPr>
        <w:t>!.</w:t>
      </w:r>
      <w:r>
        <w:rPr>
          <w:rFonts w:cs="Arial" w:hAnsi="Arial" w:eastAsia="Arial" w:ascii="Arial"/>
          <w:color w:val="171717"/>
          <w:spacing w:val="0"/>
          <w:w w:val="100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1"/>
          <w:w w:val="100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81"/>
          <w:position w:val="9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1"/>
          <w:position w:val="9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1"/>
          <w:position w:val="9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9"/>
          <w:w w:val="81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1"/>
          <w:position w:val="9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-2"/>
          <w:w w:val="81"/>
          <w:position w:val="9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3"/>
          <w:w w:val="81"/>
          <w:position w:val="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9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1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7"/>
          <w:w w:val="81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1"/>
          <w:position w:val="9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81"/>
          <w:position w:val="9"/>
          <w:sz w:val="14"/>
          <w:szCs w:val="14"/>
        </w:rPr>
        <w:t>5</w:t>
      </w:r>
      <w:r>
        <w:rPr>
          <w:rFonts w:cs="Arial" w:hAnsi="Arial" w:eastAsia="Arial" w:ascii="Arial"/>
          <w:color w:val="000000"/>
          <w:spacing w:val="26"/>
          <w:w w:val="81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1"/>
          <w:position w:val="9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1"/>
          <w:position w:val="9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6"/>
          <w:w w:val="81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1"/>
          <w:position w:val="9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1"/>
          <w:position w:val="9"/>
          <w:sz w:val="14"/>
          <w:szCs w:val="14"/>
        </w:rPr>
        <w:t>9</w:t>
      </w:r>
      <w:r>
        <w:rPr>
          <w:rFonts w:cs="Arial" w:hAnsi="Arial" w:eastAsia="Arial" w:ascii="Arial"/>
          <w:color w:val="171717"/>
          <w:spacing w:val="27"/>
          <w:w w:val="81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9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9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00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7"/>
          <w:w w:val="89"/>
          <w:position w:val="9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1"/>
          <w:position w:val="9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3"/>
          <w:position w:val="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7"/>
          <w:w w:val="93"/>
          <w:position w:val="9"/>
          <w:sz w:val="14"/>
          <w:szCs w:val="14"/>
        </w:rPr>
        <w:t>z</w:t>
      </w:r>
      <w:r>
        <w:rPr>
          <w:rFonts w:cs="Arial" w:hAnsi="Arial" w:eastAsia="Arial" w:ascii="Arial"/>
          <w:color w:val="000000"/>
          <w:spacing w:val="4"/>
          <w:w w:val="93"/>
          <w:position w:val="9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70"/>
          <w:position w:val="9"/>
          <w:sz w:val="14"/>
          <w:szCs w:val="14"/>
        </w:rPr>
        <w:t>.</w:t>
      </w:r>
      <w:r>
        <w:rPr>
          <w:rFonts w:cs="Arial" w:hAnsi="Arial" w:eastAsia="Arial" w:ascii="Arial"/>
          <w:color w:val="2D2D2D"/>
          <w:spacing w:val="0"/>
          <w:w w:val="100"/>
          <w:position w:val="9"/>
          <w:sz w:val="14"/>
          <w:szCs w:val="14"/>
        </w:rPr>
        <w:t>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D2D2D"/>
          <w:spacing w:val="13"/>
          <w:w w:val="100"/>
          <w:position w:val="9"/>
          <w:sz w:val="14"/>
          <w:szCs w:val="14"/>
        </w:rPr>
        <w:t> </w:t>
      </w:r>
      <w:r>
        <w:rPr>
          <w:rFonts w:cs="Arial" w:hAnsi="Arial" w:eastAsia="Arial" w:ascii="Arial"/>
          <w:color w:val="646464"/>
          <w:spacing w:val="0"/>
          <w:w w:val="20"/>
          <w:position w:val="-2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60"/>
        <w:ind w:right="126"/>
      </w:pPr>
      <w:r>
        <w:rPr>
          <w:rFonts w:cs="Times New Roman" w:hAnsi="Times New Roman" w:eastAsia="Times New Roman" w:ascii="Times New Roman"/>
          <w:color w:val="898989"/>
          <w:spacing w:val="0"/>
          <w:w w:val="36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40"/>
        <w:ind w:right="126"/>
        <w:sectPr>
          <w:pgSz w:w="15860" w:h="12260" w:orient="landscape"/>
          <w:pgMar w:top="80" w:bottom="280" w:left="440" w:right="720"/>
        </w:sectPr>
      </w:pPr>
      <w:r>
        <w:rPr>
          <w:rFonts w:cs="Arial" w:hAnsi="Arial" w:eastAsia="Arial" w:ascii="Arial"/>
          <w:color w:val="898989"/>
          <w:spacing w:val="0"/>
          <w:w w:val="41"/>
          <w:position w:val="-4"/>
          <w:sz w:val="10"/>
          <w:szCs w:val="1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2099" w:right="-48"/>
      </w:pPr>
      <w:r>
        <w:pict>
          <v:shape type="#_x0000_t202" style="position:absolute;margin-left:238pt;margin-top:7.92pt;width:428.12pt;height:18.5995pt;mso-position-horizontal-relative:page;mso-position-vertical-relative:paragraph;z-index:-3406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82" w:hRule="exact"/>
                    </w:trPr>
                    <w:tc>
                      <w:tcPr>
                        <w:tcW w:w="9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spacing w:val="-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3"/>
                            <w:w w:val="94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3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7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50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7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9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8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9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89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9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9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5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5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8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5"/>
                            <w:sz w:val="14"/>
                            <w:szCs w:val="14"/>
                          </w:rPr>
                          <w:t>rse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7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8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2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85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7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8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2"/>
                            <w:w w:val="11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01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1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66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4"/>
                            <w:w w:val="11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4"/>
                            <w:w w:val="111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2"/>
                            <w:w w:val="89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5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77"/>
                            <w:sz w:val="16"/>
                            <w:szCs w:val="16"/>
                          </w:rPr>
                          <w:t>K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96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5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57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97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2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4"/>
                            <w:w w:val="6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1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9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7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189" w:hRule="exact"/>
                    </w:trPr>
                    <w:tc>
                      <w:tcPr>
                        <w:tcW w:w="9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500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7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1"/>
                            <w:w w:val="7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104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8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9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7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2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3"/>
                            <w:sz w:val="14"/>
                            <w:szCs w:val="14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4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4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5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6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04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6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97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70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01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" w:lineRule="exact" w:line="180"/>
                          <w:ind w:left="291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72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7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2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5"/>
                            <w:w w:val="72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02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545454"/>
          <w:spacing w:val="1"/>
          <w:w w:val="3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3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1"/>
          <w:w w:val="7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0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0"/>
          <w:w w:val="100"/>
          <w:position w:val="-2"/>
          <w:sz w:val="18"/>
          <w:szCs w:val="18"/>
        </w:rPr>
        <w:t>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46464"/>
          <w:spacing w:val="-18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46464"/>
          <w:spacing w:val="0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646464"/>
          <w:spacing w:val="0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46464"/>
          <w:spacing w:val="9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57575"/>
          <w:spacing w:val="0"/>
          <w:w w:val="7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22"/>
      </w:pPr>
      <w:r>
        <w:rPr>
          <w:rFonts w:cs="Arial" w:hAnsi="Arial" w:eastAsia="Arial" w:ascii="Arial"/>
          <w:color w:val="757575"/>
          <w:spacing w:val="0"/>
          <w:w w:val="21"/>
          <w:position w:val="-3"/>
          <w:sz w:val="24"/>
          <w:szCs w:val="24"/>
        </w:rPr>
        <w:t>:</w:t>
      </w:r>
      <w:r>
        <w:rPr>
          <w:rFonts w:cs="Arial" w:hAnsi="Arial" w:eastAsia="Arial" w:ascii="Arial"/>
          <w:color w:val="757575"/>
          <w:spacing w:val="0"/>
          <w:w w:val="21"/>
          <w:position w:val="-3"/>
          <w:sz w:val="24"/>
          <w:szCs w:val="24"/>
        </w:rPr>
        <w:t>                    </w:t>
      </w:r>
      <w:r>
        <w:rPr>
          <w:rFonts w:cs="Arial" w:hAnsi="Arial" w:eastAsia="Arial" w:ascii="Arial"/>
          <w:color w:val="757575"/>
          <w:spacing w:val="5"/>
          <w:w w:val="21"/>
          <w:position w:val="-3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D2D2D"/>
          <w:spacing w:val="-6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42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4"/>
          <w:w w:val="67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8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10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7"/>
          <w:w w:val="9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00000"/>
          <w:spacing w:val="1"/>
          <w:w w:val="7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9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"/>
          <w:w w:val="10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6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80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2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160"/>
        <w:ind w:left="122"/>
      </w:pPr>
      <w:r>
        <w:rPr>
          <w:rFonts w:cs="Arial" w:hAnsi="Arial" w:eastAsia="Arial" w:ascii="Arial"/>
          <w:color w:val="898989"/>
          <w:spacing w:val="0"/>
          <w:w w:val="23"/>
          <w:position w:val="1"/>
          <w:sz w:val="22"/>
          <w:szCs w:val="22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sz w:val="13"/>
          <w:szCs w:val="13"/>
        </w:rPr>
        <w:jc w:val="left"/>
        <w:spacing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200"/>
        <w:ind w:left="-47" w:right="125"/>
      </w:pPr>
      <w:r>
        <w:rPr>
          <w:rFonts w:cs="Times New Roman" w:hAnsi="Times New Roman" w:eastAsia="Times New Roman" w:ascii="Times New Roman"/>
          <w:color w:val="171717"/>
          <w:w w:val="97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7"/>
          <w:w w:val="97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898989"/>
          <w:spacing w:val="0"/>
          <w:w w:val="41"/>
          <w:position w:val="-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100"/>
        <w:ind w:right="126"/>
      </w:pPr>
      <w:r>
        <w:rPr>
          <w:rFonts w:cs="Arial" w:hAnsi="Arial" w:eastAsia="Arial" w:ascii="Arial"/>
          <w:color w:val="898989"/>
          <w:spacing w:val="0"/>
          <w:w w:val="54"/>
          <w:sz w:val="12"/>
          <w:szCs w:val="12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60"/>
        <w:ind w:right="125"/>
        <w:sectPr>
          <w:type w:val="continuous"/>
          <w:pgSz w:w="15860" w:h="12260" w:orient="landscape"/>
          <w:pgMar w:top="140" w:bottom="280" w:left="440" w:right="720"/>
          <w:cols w:num="2" w:equalWidth="off">
            <w:col w:w="10605" w:space="3187"/>
            <w:col w:w="908"/>
          </w:cols>
        </w:sectPr>
      </w:pPr>
      <w:r>
        <w:rPr>
          <w:rFonts w:cs="Times New Roman" w:hAnsi="Times New Roman" w:eastAsia="Times New Roman" w:ascii="Times New Roman"/>
          <w:color w:val="9A9A9A"/>
          <w:spacing w:val="0"/>
          <w:w w:val="58"/>
          <w:sz w:val="8"/>
          <w:szCs w:val="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40"/>
        <w:ind w:left="122"/>
        <w:sectPr>
          <w:type w:val="continuous"/>
          <w:pgSz w:w="15860" w:h="12260" w:orient="landscape"/>
          <w:pgMar w:top="140" w:bottom="280" w:left="440" w:right="720"/>
        </w:sectPr>
      </w:pPr>
      <w:r>
        <w:rPr>
          <w:rFonts w:cs="Times New Roman" w:hAnsi="Times New Roman" w:eastAsia="Times New Roman" w:ascii="Times New Roman"/>
          <w:color w:val="9A9A9A"/>
          <w:spacing w:val="0"/>
          <w:w w:val="54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9A9A9A"/>
          <w:spacing w:val="0"/>
          <w:w w:val="54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A9A9A"/>
          <w:spacing w:val="6"/>
          <w:w w:val="54"/>
          <w:sz w:val="8"/>
          <w:szCs w:val="8"/>
        </w:rPr>
        <w:t> </w:t>
      </w:r>
      <w:r>
        <w:rPr>
          <w:rFonts w:cs="Arial" w:hAnsi="Arial" w:eastAsia="Arial" w:ascii="Arial"/>
          <w:color w:val="898989"/>
          <w:spacing w:val="0"/>
          <w:w w:val="20"/>
          <w:sz w:val="24"/>
          <w:szCs w:val="2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24"/>
          <w:szCs w:val="2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40" w:lineRule="exact" w:line="180"/>
        <w:ind w:left="122" w:right="-47"/>
      </w:pPr>
      <w:r>
        <w:rPr>
          <w:rFonts w:cs="Times New Roman" w:hAnsi="Times New Roman" w:eastAsia="Times New Roman" w:ascii="Times New Roman"/>
          <w:color w:val="898989"/>
          <w:spacing w:val="0"/>
          <w:w w:val="63"/>
          <w:position w:val="1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898989"/>
          <w:spacing w:val="0"/>
          <w:w w:val="63"/>
          <w:position w:val="1"/>
          <w:sz w:val="8"/>
          <w:szCs w:val="8"/>
        </w:rPr>
        <w:t>                                                       </w:t>
      </w:r>
      <w:r>
        <w:rPr>
          <w:rFonts w:cs="Times New Roman" w:hAnsi="Times New Roman" w:eastAsia="Times New Roman" w:ascii="Times New Roman"/>
          <w:color w:val="898989"/>
          <w:spacing w:val="0"/>
          <w:w w:val="63"/>
          <w:position w:val="1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AAAAAA"/>
          <w:spacing w:val="-1"/>
          <w:w w:val="4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13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A9A9A"/>
          <w:spacing w:val="15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A9A9A"/>
          <w:spacing w:val="15"/>
          <w:w w:val="200"/>
          <w:position w:val="-1"/>
          <w:sz w:val="18"/>
          <w:szCs w:val="18"/>
        </w:rPr>
      </w:r>
      <w:r>
        <w:rPr>
          <w:rFonts w:cs="Times New Roman" w:hAnsi="Times New Roman" w:eastAsia="Times New Roman" w:ascii="Times New Roman"/>
          <w:color w:val="9A9A9A"/>
          <w:spacing w:val="0"/>
          <w:w w:val="200"/>
          <w:position w:val="-1"/>
          <w:sz w:val="18"/>
          <w:szCs w:val="18"/>
          <w:u w:val="single" w:color="646464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1"/>
          <w:sz w:val="18"/>
          <w:szCs w:val="18"/>
          <w:u w:val="single" w:color="646464"/>
        </w:rPr>
        <w:t> </w:t>
      </w:r>
      <w:r>
        <w:rPr>
          <w:rFonts w:cs="Times New Roman" w:hAnsi="Times New Roman" w:eastAsia="Times New Roman" w:ascii="Times New Roman"/>
          <w:color w:val="9A9A9A"/>
          <w:spacing w:val="15"/>
          <w:w w:val="100"/>
          <w:position w:val="-1"/>
          <w:sz w:val="18"/>
          <w:szCs w:val="18"/>
          <w:u w:val="single" w:color="646464"/>
        </w:rPr>
        <w:t> </w:t>
      </w:r>
      <w:r>
        <w:rPr>
          <w:rFonts w:cs="Times New Roman" w:hAnsi="Times New Roman" w:eastAsia="Times New Roman" w:ascii="Times New Roman"/>
          <w:color w:val="9A9A9A"/>
          <w:spacing w:val="15"/>
          <w:w w:val="100"/>
          <w:position w:val="-1"/>
          <w:sz w:val="18"/>
          <w:szCs w:val="18"/>
          <w:u w:val="single" w:color="646464"/>
        </w:rPr>
      </w:r>
      <w:r>
        <w:rPr>
          <w:rFonts w:cs="Times New Roman" w:hAnsi="Times New Roman" w:eastAsia="Times New Roman" w:ascii="Times New Roman"/>
          <w:color w:val="9A9A9A"/>
          <w:spacing w:val="15"/>
          <w:w w:val="100"/>
          <w:position w:val="-1"/>
          <w:sz w:val="18"/>
          <w:szCs w:val="18"/>
        </w:rPr>
      </w:r>
      <w:r>
        <w:rPr>
          <w:rFonts w:cs="Times New Roman" w:hAnsi="Times New Roman" w:eastAsia="Times New Roman" w:ascii="Times New Roman"/>
          <w:color w:val="9A9A9A"/>
          <w:spacing w:val="-24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100"/>
          <w:position w:val="-1"/>
          <w:sz w:val="6"/>
          <w:szCs w:val="6"/>
        </w:rPr>
        <w:t>,</w:t>
      </w:r>
      <w:r>
        <w:rPr>
          <w:rFonts w:cs="Times New Roman" w:hAnsi="Times New Roman" w:eastAsia="Times New Roman" w:ascii="Times New Roman"/>
          <w:color w:val="898989"/>
          <w:spacing w:val="13"/>
          <w:w w:val="100"/>
          <w:position w:val="-1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73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-1"/>
          <w:w w:val="73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-1"/>
          <w:w w:val="16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97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0"/>
          <w:w w:val="81"/>
          <w:position w:val="-1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1"/>
          <w:sz w:val="12"/>
          <w:szCs w:val="12"/>
        </w:rPr>
        <w:t>                      </w:t>
      </w:r>
      <w:r>
        <w:rPr>
          <w:rFonts w:cs="Times New Roman" w:hAnsi="Times New Roman" w:eastAsia="Times New Roman" w:ascii="Times New Roman"/>
          <w:color w:val="9A9A9A"/>
          <w:spacing w:val="-4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-3"/>
          <w:w w:val="150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-4"/>
          <w:w w:val="169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-2"/>
          <w:w w:val="94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757575"/>
          <w:spacing w:val="0"/>
          <w:w w:val="113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15" w:lineRule="exact" w:line="100"/>
        <w:ind w:right="125"/>
      </w:pPr>
      <w:r>
        <w:br w:type="column"/>
      </w:r>
      <w:r>
        <w:rPr>
          <w:rFonts w:cs="Times New Roman" w:hAnsi="Times New Roman" w:eastAsia="Times New Roman" w:ascii="Times New Roman"/>
          <w:color w:val="9A9A9A"/>
          <w:spacing w:val="0"/>
          <w:w w:val="37"/>
          <w:position w:val="-3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00"/>
        <w:ind w:left="-47" w:right="133"/>
        <w:sectPr>
          <w:type w:val="continuous"/>
          <w:pgSz w:w="15860" w:h="12260" w:orient="landscape"/>
          <w:pgMar w:top="140" w:bottom="280" w:left="440" w:right="720"/>
          <w:cols w:num="2" w:equalWidth="off">
            <w:col w:w="2261" w:space="4351"/>
            <w:col w:w="8088"/>
          </w:cols>
        </w:sectPr>
      </w:pPr>
      <w:r>
        <w:rPr>
          <w:rFonts w:cs="Arial" w:hAnsi="Arial" w:eastAsia="Arial" w:ascii="Arial"/>
          <w:color w:val="898989"/>
          <w:w w:val="75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15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-2"/>
          <w:w w:val="75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-2"/>
          <w:w w:val="75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-2"/>
          <w:w w:val="94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0"/>
          <w:w w:val="56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0"/>
          <w:w w:val="100"/>
          <w:position w:val="-3"/>
          <w:sz w:val="10"/>
          <w:szCs w:val="10"/>
        </w:rPr>
        <w:t>  </w:t>
      </w:r>
      <w:r>
        <w:rPr>
          <w:rFonts w:cs="Arial" w:hAnsi="Arial" w:eastAsia="Arial" w:ascii="Arial"/>
          <w:color w:val="9A9A9A"/>
          <w:spacing w:val="7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9A9A9A"/>
          <w:spacing w:val="-1"/>
          <w:w w:val="4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5"/>
          <w:w w:val="203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A9A9A"/>
          <w:spacing w:val="0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8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9A9A9A"/>
          <w:spacing w:val="0"/>
          <w:w w:val="4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0"/>
          <w:w w:val="46"/>
          <w:position w:val="-3"/>
          <w:sz w:val="16"/>
          <w:szCs w:val="16"/>
        </w:rPr>
        <w:t>  </w:t>
      </w:r>
      <w:r>
        <w:rPr>
          <w:rFonts w:cs="Arial" w:hAnsi="Arial" w:eastAsia="Arial" w:ascii="Arial"/>
          <w:color w:val="9A9A9A"/>
          <w:spacing w:val="5"/>
          <w:w w:val="46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-1"/>
          <w:w w:val="6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A9A9A"/>
          <w:spacing w:val="-1"/>
          <w:w w:val="7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2"/>
          <w:w w:val="135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A9A9A"/>
          <w:spacing w:val="-2"/>
          <w:w w:val="135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A9A9A"/>
          <w:spacing w:val="-1"/>
          <w:w w:val="105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A9A9A"/>
          <w:spacing w:val="-1"/>
          <w:w w:val="60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1"/>
          <w:w w:val="7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1"/>
          <w:w w:val="90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165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A9A9A"/>
          <w:spacing w:val="-2"/>
          <w:w w:val="120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2"/>
          <w:w w:val="13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2"/>
          <w:w w:val="120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180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0"/>
          <w:w w:val="135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0"/>
          <w:w w:val="100"/>
          <w:position w:val="-4"/>
          <w:sz w:val="10"/>
          <w:szCs w:val="10"/>
        </w:rPr>
        <w:t>                                                                                 </w:t>
      </w:r>
      <w:r>
        <w:rPr>
          <w:rFonts w:cs="Arial" w:hAnsi="Arial" w:eastAsia="Arial" w:ascii="Arial"/>
          <w:color w:val="898989"/>
          <w:spacing w:val="-12"/>
          <w:w w:val="100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9A9A9A"/>
          <w:spacing w:val="-1"/>
          <w:w w:val="47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2"/>
          <w:w w:val="7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3"/>
          <w:w w:val="109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4"/>
          <w:w w:val="156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A9A9A"/>
          <w:spacing w:val="-3"/>
          <w:w w:val="109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0"/>
          <w:w w:val="9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0"/>
          <w:w w:val="100"/>
          <w:position w:val="-4"/>
          <w:sz w:val="10"/>
          <w:szCs w:val="10"/>
        </w:rPr>
        <w:t>         </w:t>
      </w:r>
      <w:r>
        <w:rPr>
          <w:rFonts w:cs="Arial" w:hAnsi="Arial" w:eastAsia="Arial" w:ascii="Arial"/>
          <w:color w:val="9A9A9A"/>
          <w:spacing w:val="13"/>
          <w:w w:val="100"/>
          <w:position w:val="-4"/>
          <w:sz w:val="10"/>
          <w:szCs w:val="10"/>
        </w:rPr>
        <w:t> </w:t>
      </w:r>
      <w:r>
        <w:rPr>
          <w:rFonts w:cs="Arial" w:hAnsi="Arial" w:eastAsia="Arial" w:ascii="Arial"/>
          <w:color w:val="9A9A9A"/>
          <w:spacing w:val="-1"/>
          <w:w w:val="74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74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1"/>
          <w:w w:val="74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0"/>
          <w:w w:val="7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18"/>
          <w:w w:val="74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7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AAAAA"/>
          <w:spacing w:val="0"/>
          <w:w w:val="74"/>
          <w:position w:val="-3"/>
          <w:sz w:val="18"/>
          <w:szCs w:val="18"/>
        </w:rPr>
        <w:t>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AAAAA"/>
          <w:spacing w:val="8"/>
          <w:w w:val="74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9A9A9A"/>
          <w:spacing w:val="-1"/>
          <w:w w:val="47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2"/>
          <w:w w:val="7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9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2"/>
          <w:w w:val="7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3"/>
          <w:w w:val="109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2"/>
          <w:w w:val="7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3"/>
          <w:w w:val="12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5"/>
          <w:w w:val="203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9A9A9A"/>
          <w:spacing w:val="-3"/>
          <w:w w:val="12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0"/>
          <w:w w:val="7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22"/>
      </w:pPr>
      <w:r>
        <w:pict>
          <v:shape type="#_x0000_t202" style="position:absolute;margin-left:749.76pt;margin-top:11.8194pt;width:0.9405pt;height:11pt;mso-position-horizontal-relative:page;mso-position-vertical-relative:paragraph;z-index:-340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2"/>
                      <w:szCs w:val="22"/>
                    </w:rPr>
                    <w:jc w:val="left"/>
                    <w:spacing w:lineRule="exact" w:line="220"/>
                    <w:ind w:right="-53"/>
                  </w:pPr>
                  <w:r>
                    <w:rPr>
                      <w:rFonts w:cs="Arial" w:hAnsi="Arial" w:eastAsia="Arial" w:ascii="Arial"/>
                      <w:color w:val="AAAAAA"/>
                      <w:spacing w:val="0"/>
                      <w:w w:val="45"/>
                      <w:sz w:val="22"/>
                      <w:szCs w:val="22"/>
                    </w:rPr>
                    <w:t>'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A9A9A"/>
          <w:spacing w:val="0"/>
          <w:w w:val="41"/>
          <w:position w:val="1"/>
          <w:sz w:val="18"/>
          <w:szCs w:val="18"/>
        </w:rPr>
        <w:t>'</w:t>
      </w:r>
      <w:r>
        <w:rPr>
          <w:rFonts w:cs="Arial" w:hAnsi="Arial" w:eastAsia="Arial" w:ascii="Arial"/>
          <w:color w:val="9A9A9A"/>
          <w:spacing w:val="0"/>
          <w:w w:val="41"/>
          <w:position w:val="1"/>
          <w:sz w:val="18"/>
          <w:szCs w:val="18"/>
        </w:rPr>
        <w:t>              </w:t>
      </w:r>
      <w:r>
        <w:rPr>
          <w:rFonts w:cs="Arial" w:hAnsi="Arial" w:eastAsia="Arial" w:ascii="Arial"/>
          <w:color w:val="9A9A9A"/>
          <w:spacing w:val="1"/>
          <w:w w:val="41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6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71717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5"/>
          <w:w w:val="7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9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9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9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7"/>
          <w:w w:val="9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9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1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7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11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9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00000"/>
          <w:spacing w:val="-3"/>
          <w:w w:val="9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2"/>
          <w:w w:val="130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7"/>
          <w:w w:val="100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4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D2D2D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D2D2D"/>
          <w:spacing w:val="0"/>
          <w:w w:val="8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D2D2D"/>
          <w:spacing w:val="-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5"/>
          <w:w w:val="7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9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444444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2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8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5"/>
          <w:w w:val="8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8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8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1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91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91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91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5"/>
          <w:w w:val="9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91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444444"/>
          <w:spacing w:val="2"/>
          <w:w w:val="91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9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6"/>
          <w:w w:val="91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2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5"/>
          <w:w w:val="8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6"/>
          <w:w w:val="83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5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6"/>
          <w:w w:val="12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4"/>
          <w:szCs w:val="14"/>
        </w:rPr>
        <w:t>os</w:t>
      </w:r>
      <w:r>
        <w:rPr>
          <w:rFonts w:cs="Arial" w:hAnsi="Arial" w:eastAsia="Arial" w:ascii="Arial"/>
          <w:color w:val="171717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5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5"/>
          <w:position w:val="1"/>
          <w:sz w:val="14"/>
          <w:szCs w:val="14"/>
        </w:rPr>
        <w:t>                                      </w:t>
      </w:r>
      <w:r>
        <w:rPr>
          <w:rFonts w:cs="Arial" w:hAnsi="Arial" w:eastAsia="Arial" w:ascii="Arial"/>
          <w:color w:val="000000"/>
          <w:spacing w:val="31"/>
          <w:w w:val="85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00000"/>
          <w:spacing w:val="2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77"/>
          <w:position w:val="-2"/>
          <w:sz w:val="16"/>
          <w:szCs w:val="16"/>
        </w:rPr>
        <w:t>K</w:t>
      </w:r>
      <w:r>
        <w:rPr>
          <w:rFonts w:cs="Arial" w:hAnsi="Arial" w:eastAsia="Arial" w:ascii="Arial"/>
          <w:color w:val="171717"/>
          <w:spacing w:val="4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11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5"/>
          <w:w w:val="7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8"/>
          <w:position w:val="-2"/>
          <w:sz w:val="16"/>
          <w:szCs w:val="16"/>
        </w:rPr>
        <w:t>ss</w:t>
      </w:r>
      <w:r>
        <w:rPr>
          <w:rFonts w:cs="Arial" w:hAnsi="Arial" w:eastAsia="Arial" w:ascii="Arial"/>
          <w:color w:val="171717"/>
          <w:spacing w:val="11"/>
          <w:w w:val="8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18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6"/>
          <w:w w:val="118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0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1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5"/>
          <w:w w:val="7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7"/>
          <w:position w:val="-2"/>
          <w:sz w:val="16"/>
          <w:szCs w:val="16"/>
        </w:rPr>
        <w:t>rti</w:t>
      </w:r>
      <w:r>
        <w:rPr>
          <w:rFonts w:cs="Arial" w:hAnsi="Arial" w:eastAsia="Arial" w:ascii="Arial"/>
          <w:color w:val="171717"/>
          <w:spacing w:val="22"/>
          <w:w w:val="7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77"/>
          <w:position w:val="-2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171717"/>
          <w:spacing w:val="28"/>
          <w:w w:val="77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8"/>
          <w:w w:val="100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-3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position w:val="-2"/>
          <w:sz w:val="18"/>
          <w:szCs w:val="18"/>
        </w:rPr>
        <w:t>77: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22"/>
      </w:pPr>
      <w:r>
        <w:rPr>
          <w:rFonts w:cs="Times New Roman" w:hAnsi="Times New Roman" w:eastAsia="Times New Roman" w:ascii="Times New Roman"/>
          <w:color w:val="AAAAAA"/>
          <w:spacing w:val="0"/>
          <w:w w:val="36"/>
          <w:position w:val="4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AAAAAA"/>
          <w:spacing w:val="0"/>
          <w:w w:val="36"/>
          <w:position w:val="4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AAAAA"/>
          <w:spacing w:val="0"/>
          <w:w w:val="3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9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9"/>
          <w:w w:val="9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1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6"/>
          <w:w w:val="11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4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7"/>
          <w:position w:val="2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3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4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3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D2D2D"/>
          <w:spacing w:val="3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3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8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171717"/>
          <w:spacing w:val="2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9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99"/>
          <w:position w:val="2"/>
          <w:sz w:val="14"/>
          <w:szCs w:val="14"/>
        </w:rPr>
        <w:t>9</w:t>
      </w:r>
      <w:r>
        <w:rPr>
          <w:rFonts w:cs="Arial" w:hAnsi="Arial" w:eastAsia="Arial" w:ascii="Arial"/>
          <w:color w:val="171717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5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5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6"/>
          <w:w w:val="85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44444"/>
          <w:spacing w:val="0"/>
          <w:w w:val="70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444444"/>
          <w:spacing w:val="0"/>
          <w:w w:val="100"/>
          <w:position w:val="2"/>
          <w:sz w:val="14"/>
          <w:szCs w:val="14"/>
        </w:rPr>
        <w:t>                                                                                 </w:t>
      </w:r>
      <w:r>
        <w:rPr>
          <w:rFonts w:cs="Arial" w:hAnsi="Arial" w:eastAsia="Arial" w:ascii="Arial"/>
          <w:color w:val="444444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10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1"/>
          <w:w w:val="7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5"/>
          <w:w w:val="9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12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4"/>
          <w:w w:val="71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122"/>
      </w:pPr>
      <w:r>
        <w:rPr>
          <w:rFonts w:cs="Arial" w:hAnsi="Arial" w:eastAsia="Arial" w:ascii="Arial"/>
          <w:color w:val="9A9A9A"/>
          <w:spacing w:val="0"/>
          <w:w w:val="47"/>
          <w:sz w:val="10"/>
          <w:szCs w:val="1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ind w:left="117"/>
      </w:pPr>
      <w:r>
        <w:rPr>
          <w:rFonts w:cs="Arial" w:hAnsi="Arial" w:eastAsia="Arial" w:ascii="Arial"/>
          <w:color w:val="9A9A9A"/>
          <w:spacing w:val="0"/>
          <w:w w:val="60"/>
          <w:position w:val="-1"/>
          <w:sz w:val="10"/>
          <w:szCs w:val="1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40"/>
        <w:ind w:left="880"/>
      </w:pPr>
      <w:r>
        <w:rPr>
          <w:rFonts w:cs="Arial" w:hAnsi="Arial" w:eastAsia="Arial" w:ascii="Arial"/>
          <w:color w:val="444444"/>
          <w:spacing w:val="-1"/>
          <w:w w:val="75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757575"/>
          <w:spacing w:val="0"/>
          <w:w w:val="75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757575"/>
          <w:spacing w:val="0"/>
          <w:w w:val="7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57575"/>
          <w:spacing w:val="28"/>
          <w:w w:val="75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46464"/>
          <w:spacing w:val="2"/>
          <w:w w:val="10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2"/>
          <w:w w:val="9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4"/>
          <w:w w:val="18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6"/>
          <w:w w:val="2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61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98989"/>
          <w:spacing w:val="2"/>
          <w:w w:val="52"/>
          <w:position w:val="-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646464"/>
          <w:spacing w:val="2"/>
          <w:w w:val="85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2"/>
          <w:w w:val="9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54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30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46464"/>
          <w:spacing w:val="0"/>
          <w:w w:val="10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spacing w:val="0"/>
          <w:w w:val="100"/>
          <w:position w:val="-2"/>
          <w:sz w:val="18"/>
          <w:szCs w:val="18"/>
        </w:rPr>
        <w:t>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46464"/>
          <w:spacing w:val="-1"/>
          <w:w w:val="100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44444"/>
          <w:spacing w:val="1"/>
          <w:w w:val="5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25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31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57575"/>
          <w:spacing w:val="1"/>
          <w:w w:val="3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1"/>
          <w:w w:val="6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39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44444"/>
          <w:spacing w:val="1"/>
          <w:w w:val="11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39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31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45454"/>
          <w:spacing w:val="1"/>
          <w:w w:val="47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39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44444"/>
          <w:spacing w:val="0"/>
          <w:w w:val="6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00"/>
          <w:position w:val="-4"/>
          <w:sz w:val="18"/>
          <w:szCs w:val="18"/>
        </w:rPr>
        <w:t>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44444"/>
          <w:spacing w:val="-20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4"/>
          <w:w w:val="26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321"/>
          <w:position w:val="-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22"/>
      </w:pPr>
      <w:r>
        <w:rPr>
          <w:rFonts w:cs="Times New Roman" w:hAnsi="Times New Roman" w:eastAsia="Times New Roman" w:ascii="Times New Roman"/>
          <w:color w:val="9A9A9A"/>
          <w:spacing w:val="0"/>
          <w:w w:val="28"/>
          <w:position w:val="5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9A9A9A"/>
          <w:spacing w:val="0"/>
          <w:w w:val="28"/>
          <w:position w:val="5"/>
          <w:sz w:val="10"/>
          <w:szCs w:val="10"/>
        </w:rPr>
        <w:t>                                         </w:t>
      </w:r>
      <w:r>
        <w:rPr>
          <w:rFonts w:cs="Times New Roman" w:hAnsi="Times New Roman" w:eastAsia="Times New Roman" w:ascii="Times New Roman"/>
          <w:color w:val="9A9A9A"/>
          <w:spacing w:val="4"/>
          <w:w w:val="28"/>
          <w:position w:val="5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7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3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5"/>
          <w:w w:val="7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4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4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8"/>
          <w:w w:val="8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7"/>
          <w:w w:val="9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D2D2D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5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00000"/>
          <w:spacing w:val="-3"/>
          <w:w w:val="9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D2D2D"/>
          <w:spacing w:val="-3"/>
          <w:w w:val="14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6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5"/>
          <w:w w:val="7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9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5"/>
          <w:w w:val="9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6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2D2D2D"/>
          <w:spacing w:val="7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444444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3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7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000000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29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"/>
          <w:w w:val="4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             </w:t>
      </w:r>
      <w:r>
        <w:rPr>
          <w:rFonts w:cs="Arial" w:hAnsi="Arial" w:eastAsia="Arial" w:ascii="Arial"/>
          <w:color w:val="2D2D2D"/>
          <w:spacing w:val="13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122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D2D2D"/>
          <w:spacing w:val="-2"/>
          <w:w w:val="111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71717"/>
          <w:spacing w:val="-1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4"/>
          <w:w w:val="70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000000"/>
          <w:spacing w:val="0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10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5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5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3"/>
          <w:w w:val="11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5"/>
          <w:w w:val="7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-1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4"/>
          <w:w w:val="8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4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8"/>
          <w:w w:val="8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8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87"/>
          <w:position w:val="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000000"/>
          <w:spacing w:val="1"/>
          <w:w w:val="87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7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-4"/>
          <w:w w:val="106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757575"/>
          <w:spacing w:val="0"/>
          <w:w w:val="2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5435"/>
      </w:pPr>
      <w:r>
        <w:rPr>
          <w:rFonts w:cs="Arial" w:hAnsi="Arial" w:eastAsia="Arial" w:ascii="Arial"/>
          <w:color w:val="171717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7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8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8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9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7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9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                                  </w:t>
      </w:r>
      <w:r>
        <w:rPr>
          <w:rFonts w:cs="Arial" w:hAnsi="Arial" w:eastAsia="Arial" w:ascii="Arial"/>
          <w:color w:val="171717"/>
          <w:spacing w:val="3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4"/>
          <w:w w:val="82"/>
          <w:position w:val="-5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4"/>
          <w:w w:val="82"/>
          <w:position w:val="-5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4"/>
          <w:w w:val="82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2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4"/>
          <w:w w:val="82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82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29"/>
          <w:w w:val="82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6"/>
          <w:w w:val="80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77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6"/>
          <w:w w:val="88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5"/>
          <w:w w:val="83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4"/>
          <w:position w:val="-5"/>
          <w:sz w:val="16"/>
          <w:szCs w:val="16"/>
        </w:rPr>
        <w:t>IO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40"/>
        <w:ind w:right="135"/>
      </w:pPr>
      <w:r>
        <w:rPr>
          <w:rFonts w:cs="Arial" w:hAnsi="Arial" w:eastAsia="Arial" w:ascii="Arial"/>
          <w:color w:val="171717"/>
          <w:spacing w:val="4"/>
          <w:w w:val="68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93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17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4"/>
          <w:w w:val="93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81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2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2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1"/>
          <w:w w:val="82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2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2"/>
          <w:position w:val="-2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3"/>
          <w:w w:val="8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2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30"/>
          <w:w w:val="82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2"/>
          <w:position w:val="-2"/>
          <w:sz w:val="14"/>
          <w:szCs w:val="14"/>
        </w:rPr>
        <w:t>9</w:t>
      </w:r>
      <w:r>
        <w:rPr>
          <w:rFonts w:cs="Arial" w:hAnsi="Arial" w:eastAsia="Arial" w:ascii="Arial"/>
          <w:color w:val="171717"/>
          <w:spacing w:val="0"/>
          <w:w w:val="82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2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2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4"/>
          <w:w w:val="82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2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25"/>
          <w:w w:val="82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8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8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8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6"/>
          <w:w w:val="88"/>
          <w:position w:val="-2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8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5"/>
          <w:w w:val="88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8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8"/>
          <w:w w:val="88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8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3"/>
          <w:w w:val="88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4"/>
          <w:w w:val="88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8"/>
          <w:position w:val="-2"/>
          <w:sz w:val="14"/>
          <w:szCs w:val="14"/>
        </w:rPr>
        <w:t>1.</w:t>
      </w:r>
      <w:r>
        <w:rPr>
          <w:rFonts w:cs="Arial" w:hAnsi="Arial" w:eastAsia="Arial" w:ascii="Arial"/>
          <w:color w:val="171717"/>
          <w:spacing w:val="0"/>
          <w:w w:val="88"/>
          <w:position w:val="-2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7"/>
          <w:w w:val="88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43"/>
          <w:position w:val="3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20"/>
        <w:ind w:right="136"/>
      </w:pPr>
      <w:r>
        <w:rPr>
          <w:rFonts w:cs="Arial" w:hAnsi="Arial" w:eastAsia="Arial" w:ascii="Arial"/>
          <w:color w:val="898989"/>
          <w:spacing w:val="0"/>
          <w:w w:val="46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88" w:lineRule="exact" w:line="160"/>
        <w:ind w:left="112"/>
        <w:sectPr>
          <w:type w:val="continuous"/>
          <w:pgSz w:w="15860" w:h="12260" w:orient="landscape"/>
          <w:pgMar w:top="140" w:bottom="280" w:left="440" w:right="720"/>
        </w:sectPr>
      </w:pPr>
      <w:r>
        <w:pict>
          <v:shape type="#_x0000_t202" style="position:absolute;margin-left:27.6pt;margin-top:-0.0214325pt;width:722.613pt;height:12.3524pt;mso-position-horizontal-relative:page;mso-position-vertical-relative:paragraph;z-index:-3401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22"/>
                      <w:szCs w:val="22"/>
                    </w:rPr>
                    <w:jc w:val="left"/>
                    <w:spacing w:lineRule="exact" w:line="240"/>
                    <w:ind w:right="-57"/>
                  </w:pPr>
                  <w:r>
                    <w:rPr>
                      <w:rFonts w:cs="Arial" w:hAnsi="Arial" w:eastAsia="Arial" w:ascii="Arial"/>
                      <w:color w:val="9A9A9A"/>
                      <w:spacing w:val="0"/>
                      <w:w w:val="26"/>
                      <w:sz w:val="24"/>
                      <w:szCs w:val="24"/>
                    </w:rPr>
                    <w:t>i</w:t>
                  </w:r>
                  <w:r>
                    <w:rPr>
                      <w:rFonts w:cs="Arial" w:hAnsi="Arial" w:eastAsia="Arial" w:ascii="Arial"/>
                      <w:color w:val="9A9A9A"/>
                      <w:spacing w:val="0"/>
                      <w:w w:val="26"/>
                      <w:sz w:val="24"/>
                      <w:szCs w:val="24"/>
                    </w:rPr>
            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cs="Arial" w:hAnsi="Arial" w:eastAsia="Arial" w:ascii="Arial"/>
                      <w:color w:val="9A9A9A"/>
                      <w:spacing w:val="9"/>
                      <w:w w:val="26"/>
                      <w:sz w:val="24"/>
                      <w:szCs w:val="24"/>
                    </w:rPr>
                    <w:t> </w:t>
                  </w:r>
                  <w:r>
                    <w:rPr>
                      <w:rFonts w:cs="Times New Roman" w:hAnsi="Times New Roman" w:eastAsia="Times New Roman" w:ascii="Times New Roman"/>
                      <w:color w:val="898989"/>
                      <w:spacing w:val="0"/>
                      <w:w w:val="35"/>
                      <w:position w:val="-1"/>
                      <w:sz w:val="22"/>
                      <w:szCs w:val="22"/>
                    </w:rPr>
                    <w:t>'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position w:val="0"/>
                      <w:sz w:val="22"/>
                      <w:szCs w:val="2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898989"/>
          <w:spacing w:val="1"/>
          <w:w w:val="116"/>
          <w:position w:val="-3"/>
          <w:sz w:val="10"/>
          <w:szCs w:val="10"/>
        </w:rPr>
        <w:t>:</w:t>
      </w:r>
      <w:r>
        <w:rPr>
          <w:rFonts w:cs="Arial" w:hAnsi="Arial" w:eastAsia="Arial" w:ascii="Arial"/>
          <w:color w:val="646464"/>
          <w:spacing w:val="3"/>
          <w:w w:val="235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1"/>
          <w:w w:val="97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4"/>
          <w:w w:val="291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A9A9A"/>
          <w:spacing w:val="1"/>
          <w:w w:val="55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3"/>
          <w:w w:val="235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1"/>
          <w:w w:val="97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1"/>
          <w:w w:val="69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1"/>
          <w:w w:val="83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1"/>
          <w:w w:val="83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2"/>
          <w:w w:val="138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9A9A9A"/>
          <w:spacing w:val="1"/>
          <w:w w:val="83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2"/>
          <w:w w:val="166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2"/>
          <w:w w:val="12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1"/>
          <w:w w:val="9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2"/>
          <w:w w:val="12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97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0"/>
          <w:w w:val="100"/>
          <w:position w:val="-3"/>
          <w:sz w:val="10"/>
          <w:szCs w:val="10"/>
        </w:rPr>
        <w:t>     </w:t>
      </w:r>
      <w:r>
        <w:rPr>
          <w:rFonts w:cs="Arial" w:hAnsi="Arial" w:eastAsia="Arial" w:ascii="Arial"/>
          <w:color w:val="AAAAAA"/>
          <w:spacing w:val="13"/>
          <w:w w:val="100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0"/>
          <w:w w:val="10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-1"/>
          <w:sz w:val="14"/>
          <w:szCs w:val="14"/>
        </w:rPr>
        <w:t>                     </w:t>
      </w:r>
      <w:r>
        <w:rPr>
          <w:rFonts w:cs="Arial" w:hAnsi="Arial" w:eastAsia="Arial" w:ascii="Arial"/>
          <w:color w:val="AAAAAA"/>
          <w:spacing w:val="1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0"/>
          <w:w w:val="37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37"/>
          <w:position w:val="-3"/>
          <w:sz w:val="10"/>
          <w:szCs w:val="10"/>
        </w:rPr>
        <w:t>       </w:t>
      </w:r>
      <w:r>
        <w:rPr>
          <w:rFonts w:cs="Arial" w:hAnsi="Arial" w:eastAsia="Arial" w:ascii="Arial"/>
          <w:color w:val="898989"/>
          <w:spacing w:val="8"/>
          <w:w w:val="37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0"/>
          <w:w w:val="37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37"/>
          <w:position w:val="-3"/>
          <w:sz w:val="10"/>
          <w:szCs w:val="10"/>
        </w:rPr>
        <w:t>   </w:t>
      </w:r>
      <w:r>
        <w:rPr>
          <w:rFonts w:cs="Arial" w:hAnsi="Arial" w:eastAsia="Arial" w:ascii="Arial"/>
          <w:color w:val="898989"/>
          <w:spacing w:val="6"/>
          <w:w w:val="37"/>
          <w:position w:val="-3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-1"/>
          <w:w w:val="84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0"/>
          <w:w w:val="4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63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4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757575"/>
          <w:spacing w:val="-1"/>
          <w:w w:val="105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757575"/>
          <w:spacing w:val="0"/>
          <w:w w:val="5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4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100"/>
          <w:position w:val="-3"/>
          <w:sz w:val="14"/>
          <w:szCs w:val="14"/>
        </w:rPr>
        <w:t>                                                                                                 </w:t>
      </w:r>
      <w:r>
        <w:rPr>
          <w:rFonts w:cs="Arial" w:hAnsi="Arial" w:eastAsia="Arial" w:ascii="Arial"/>
          <w:color w:val="9A9A9A"/>
          <w:spacing w:val="15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-3"/>
          <w:w w:val="125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-1"/>
          <w:w w:val="47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9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3"/>
          <w:w w:val="109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4"/>
          <w:w w:val="172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AAAAAA"/>
          <w:spacing w:val="-3"/>
          <w:w w:val="9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2"/>
          <w:w w:val="7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0"/>
          <w:w w:val="62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0"/>
          <w:w w:val="100"/>
          <w:position w:val="-4"/>
          <w:sz w:val="10"/>
          <w:szCs w:val="10"/>
        </w:rPr>
        <w:t>                        </w:t>
      </w:r>
      <w:r>
        <w:rPr>
          <w:rFonts w:cs="Arial" w:hAnsi="Arial" w:eastAsia="Arial" w:ascii="Arial"/>
          <w:color w:val="9A9A9A"/>
          <w:spacing w:val="7"/>
          <w:w w:val="100"/>
          <w:position w:val="-4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48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73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85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-1"/>
          <w:w w:val="146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-1"/>
          <w:w w:val="183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6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0"/>
          <w:w w:val="10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0"/>
          <w:w w:val="100"/>
          <w:position w:val="-3"/>
          <w:sz w:val="12"/>
          <w:szCs w:val="12"/>
        </w:rPr>
        <w:t>                                                               </w:t>
      </w:r>
      <w:r>
        <w:rPr>
          <w:rFonts w:cs="Times New Roman" w:hAnsi="Times New Roman" w:eastAsia="Times New Roman" w:ascii="Times New Roman"/>
          <w:color w:val="898989"/>
          <w:spacing w:val="-5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46464"/>
          <w:spacing w:val="2"/>
          <w:w w:val="10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2"/>
          <w:w w:val="10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5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2"/>
          <w:w w:val="9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8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3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6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15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38"/>
          <w:position w:val="-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AAAAAA"/>
          <w:spacing w:val="1"/>
          <w:w w:val="4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AAAAA"/>
          <w:spacing w:val="0"/>
          <w:w w:val="3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AAAAA"/>
          <w:spacing w:val="-1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AAAAA"/>
          <w:spacing w:val="1"/>
          <w:w w:val="46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2"/>
          <w:w w:val="71"/>
          <w:position w:val="-3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AAAAAA"/>
          <w:spacing w:val="0"/>
          <w:w w:val="46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9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AAAAAA"/>
          <w:spacing w:val="0"/>
          <w:w w:val="25"/>
          <w:position w:val="-3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25"/>
          <w:position w:val="-3"/>
          <w:sz w:val="14"/>
          <w:szCs w:val="14"/>
        </w:rPr>
        <w:t>              </w:t>
      </w:r>
      <w:r>
        <w:rPr>
          <w:rFonts w:cs="Arial" w:hAnsi="Arial" w:eastAsia="Arial" w:ascii="Arial"/>
          <w:color w:val="AAAAAA"/>
          <w:spacing w:val="4"/>
          <w:w w:val="25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0"/>
          <w:w w:val="62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125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-1"/>
          <w:w w:val="175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898989"/>
          <w:spacing w:val="-1"/>
          <w:w w:val="175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646464"/>
          <w:spacing w:val="0"/>
          <w:w w:val="75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5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-1"/>
          <w:sz w:val="14"/>
          <w:szCs w:val="14"/>
        </w:rPr>
        <w:t>                                                                             </w:t>
      </w:r>
      <w:r>
        <w:rPr>
          <w:rFonts w:cs="Arial" w:hAnsi="Arial" w:eastAsia="Arial" w:ascii="Arial"/>
          <w:color w:val="AAAAAA"/>
          <w:spacing w:val="18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6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8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2"/>
          <w:w w:val="116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1"/>
          <w:w w:val="8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1"/>
          <w:w w:val="6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2"/>
          <w:w w:val="9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2"/>
          <w:w w:val="16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AAAAA"/>
          <w:spacing w:val="0"/>
          <w:w w:val="9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29" w:right="-48"/>
      </w:pP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7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3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6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9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8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7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00000"/>
          <w:spacing w:val="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10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000000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5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00000"/>
          <w:spacing w:val="-3"/>
          <w:w w:val="8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3"/>
          <w:w w:val="15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D2D2D"/>
          <w:spacing w:val="-4"/>
          <w:w w:val="10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00000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-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7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7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6"/>
          <w:w w:val="88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00000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4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9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6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6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69"/>
          <w:position w:val="2"/>
          <w:sz w:val="14"/>
          <w:szCs w:val="14"/>
        </w:rPr>
        <w:t>  </w:t>
      </w:r>
      <w:r>
        <w:rPr>
          <w:rFonts w:cs="Arial" w:hAnsi="Arial" w:eastAsia="Arial" w:ascii="Arial"/>
          <w:color w:val="000000"/>
          <w:spacing w:val="1"/>
          <w:w w:val="6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545454"/>
          <w:spacing w:val="1"/>
          <w:w w:val="69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2D2D2D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6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9"/>
          <w:w w:val="6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6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8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6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4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3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21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44444"/>
          <w:spacing w:val="0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0"/>
          <w:w w:val="100"/>
          <w:position w:val="2"/>
          <w:sz w:val="14"/>
          <w:szCs w:val="14"/>
        </w:rPr>
        <w:t>             </w:t>
      </w:r>
      <w:r>
        <w:rPr>
          <w:rFonts w:cs="Arial" w:hAnsi="Arial" w:eastAsia="Arial" w:ascii="Arial"/>
          <w:color w:val="444444"/>
          <w:spacing w:val="18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D2D2D"/>
          <w:spacing w:val="-2"/>
          <w:w w:val="111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00000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-5"/>
          <w:w w:val="11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-1"/>
          <w:sz w:val="18"/>
          <w:szCs w:val="18"/>
        </w:rPr>
        <w:t>         </w:t>
      </w:r>
      <w:r>
        <w:rPr>
          <w:rFonts w:cs="Times New Roman" w:hAnsi="Times New Roman" w:eastAsia="Times New Roman" w:ascii="Times New Roman"/>
          <w:color w:val="000000"/>
          <w:spacing w:val="-1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5"/>
          <w:w w:val="86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00000"/>
          <w:spacing w:val="4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4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86"/>
          <w:position w:val="-1"/>
          <w:sz w:val="16"/>
          <w:szCs w:val="16"/>
        </w:rPr>
        <w:t>IO</w:t>
      </w:r>
      <w:r>
        <w:rPr>
          <w:rFonts w:cs="Arial" w:hAnsi="Arial" w:eastAsia="Arial" w:ascii="Arial"/>
          <w:color w:val="000000"/>
          <w:spacing w:val="36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5"/>
          <w:w w:val="7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7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7"/>
          <w:w w:val="85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00000"/>
          <w:spacing w:val="0"/>
          <w:w w:val="81"/>
          <w:position w:val="-1"/>
          <w:sz w:val="16"/>
          <w:szCs w:val="16"/>
        </w:rPr>
        <w:t>EO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60" w:h="12260" w:orient="landscape"/>
          <w:pgMar w:top="140" w:bottom="280" w:left="440" w:right="720"/>
          <w:cols w:num="2" w:equalWidth="off">
            <w:col w:w="12664" w:space="1262"/>
            <w:col w:w="774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71717"/>
          <w:spacing w:val="-3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9"/>
          <w:w w:val="211"/>
          <w:position w:val="-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D2D2D"/>
          <w:spacing w:val="-4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4"/>
          <w:w w:val="129"/>
          <w:position w:val="-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color w:val="171717"/>
          <w:spacing w:val="-4"/>
          <w:w w:val="171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23"/>
          <w:w w:val="89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444444"/>
          <w:spacing w:val="0"/>
          <w:w w:val="120"/>
          <w:position w:val="-1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00"/>
        <w:ind w:left="107"/>
      </w:pPr>
      <w:r>
        <w:rPr>
          <w:rFonts w:cs="Arial" w:hAnsi="Arial" w:eastAsia="Arial" w:ascii="Arial"/>
          <w:color w:val="AAAAAA"/>
          <w:spacing w:val="0"/>
          <w:w w:val="70"/>
          <w:position w:val="-1"/>
          <w:sz w:val="10"/>
          <w:szCs w:val="10"/>
        </w:rPr>
        <w:t>i</w:t>
      </w:r>
      <w:r>
        <w:rPr>
          <w:rFonts w:cs="Arial" w:hAnsi="Arial" w:eastAsia="Arial" w:ascii="Arial"/>
          <w:color w:val="AAAAAA"/>
          <w:spacing w:val="0"/>
          <w:w w:val="70"/>
          <w:position w:val="-1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AAAAAA"/>
          <w:spacing w:val="9"/>
          <w:w w:val="7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171717"/>
          <w:spacing w:val="6"/>
          <w:w w:val="91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1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1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444444"/>
          <w:spacing w:val="2"/>
          <w:w w:val="91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1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2"/>
          <w:w w:val="91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1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2"/>
          <w:w w:val="91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1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91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9"/>
          <w:w w:val="91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7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545454"/>
          <w:spacing w:val="2"/>
          <w:w w:val="87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99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4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9"/>
          <w:position w:val="-3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4"/>
          <w:w w:val="89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9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9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0"/>
          <w:w w:val="89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19"/>
          <w:w w:val="89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9"/>
          <w:position w:val="-3"/>
          <w:sz w:val="14"/>
          <w:szCs w:val="14"/>
        </w:rPr>
        <w:t>Z</w:t>
      </w:r>
      <w:r>
        <w:rPr>
          <w:rFonts w:cs="Arial" w:hAnsi="Arial" w:eastAsia="Arial" w:ascii="Arial"/>
          <w:color w:val="2D2D2D"/>
          <w:spacing w:val="4"/>
          <w:w w:val="87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84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7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7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0"/>
          <w:position w:val="-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4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73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7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3"/>
          <w:w w:val="73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3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91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7"/>
          <w:w w:val="91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5"/>
          <w:w w:val="99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107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1"/>
          <w:position w:val="-3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8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9"/>
          <w:position w:val="-3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8"/>
          <w:w w:val="89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9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5"/>
          <w:w w:val="89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9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"/>
          <w:w w:val="89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9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6"/>
          <w:w w:val="89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9"/>
          <w:position w:val="-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4"/>
          <w:w w:val="89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9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9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9"/>
          <w:position w:val="-3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27"/>
          <w:w w:val="89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4"/>
          <w:szCs w:val="14"/>
        </w:rPr>
        <w:t>Ak</w:t>
      </w:r>
      <w:r>
        <w:rPr>
          <w:rFonts w:cs="Arial" w:hAnsi="Arial" w:eastAsia="Arial" w:ascii="Arial"/>
          <w:color w:val="171717"/>
          <w:spacing w:val="-5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5"/>
          <w:w w:val="95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1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position w:val="-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87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7"/>
          <w:w w:val="93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444444"/>
          <w:spacing w:val="0"/>
          <w:w w:val="116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444444"/>
          <w:spacing w:val="5"/>
          <w:w w:val="116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58"/>
          <w:position w:val="-3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8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i/>
          <w:color w:val="171717"/>
          <w:spacing w:val="5"/>
          <w:w w:val="87"/>
          <w:position w:val="-3"/>
          <w:sz w:val="14"/>
          <w:szCs w:val="14"/>
        </w:rPr>
        <w:t>N</w:t>
      </w:r>
      <w:r>
        <w:rPr>
          <w:rFonts w:cs="Arial" w:hAnsi="Arial" w:eastAsia="Arial" w:ascii="Arial"/>
          <w:i/>
          <w:color w:val="2D2D2D"/>
          <w:spacing w:val="3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3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0"/>
          <w:w w:val="87"/>
          <w:position w:val="-3"/>
          <w:sz w:val="14"/>
          <w:szCs w:val="14"/>
        </w:rPr>
        <w:t>a</w:t>
      </w:r>
      <w:r>
        <w:rPr>
          <w:rFonts w:cs="Arial" w:hAnsi="Arial" w:eastAsia="Arial" w:ascii="Arial"/>
          <w:i/>
          <w:color w:val="171717"/>
          <w:spacing w:val="0"/>
          <w:w w:val="87"/>
          <w:position w:val="-3"/>
          <w:sz w:val="14"/>
          <w:szCs w:val="14"/>
        </w:rPr>
        <w:t>                                        </w:t>
      </w:r>
      <w:r>
        <w:rPr>
          <w:rFonts w:cs="Arial" w:hAnsi="Arial" w:eastAsia="Arial" w:ascii="Arial"/>
          <w:i/>
          <w:color w:val="171717"/>
          <w:spacing w:val="12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4"/>
          <w:w w:val="87"/>
          <w:position w:val="-8"/>
          <w:sz w:val="16"/>
          <w:szCs w:val="16"/>
        </w:rPr>
        <w:t>G</w:t>
      </w:r>
      <w:r>
        <w:rPr>
          <w:rFonts w:cs="Arial" w:hAnsi="Arial" w:eastAsia="Arial" w:ascii="Arial"/>
          <w:color w:val="000000"/>
          <w:spacing w:val="5"/>
          <w:w w:val="87"/>
          <w:position w:val="-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87"/>
          <w:position w:val="-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7"/>
          <w:position w:val="-8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9"/>
          <w:w w:val="87"/>
          <w:position w:val="-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3"/>
          <w:w w:val="87"/>
          <w:position w:val="-8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3"/>
          <w:w w:val="87"/>
          <w:position w:val="-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-8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1"/>
          <w:w w:val="87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-8"/>
          <w:sz w:val="16"/>
          <w:szCs w:val="16"/>
        </w:rPr>
        <w:t>G</w:t>
      </w:r>
      <w:r>
        <w:rPr>
          <w:rFonts w:cs="Arial" w:hAnsi="Arial" w:eastAsia="Arial" w:ascii="Arial"/>
          <w:color w:val="000000"/>
          <w:spacing w:val="4"/>
          <w:w w:val="87"/>
          <w:position w:val="-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-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5"/>
          <w:w w:val="87"/>
          <w:position w:val="-8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4"/>
          <w:w w:val="87"/>
          <w:position w:val="-8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4"/>
          <w:w w:val="87"/>
          <w:position w:val="-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-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-8"/>
          <w:sz w:val="16"/>
          <w:szCs w:val="16"/>
        </w:rPr>
        <w:t>                                          </w:t>
      </w:r>
      <w:r>
        <w:rPr>
          <w:rFonts w:cs="Arial" w:hAnsi="Arial" w:eastAsia="Arial" w:ascii="Arial"/>
          <w:color w:val="171717"/>
          <w:spacing w:val="1"/>
          <w:w w:val="87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41"/>
          <w:position w:val="-7"/>
          <w:sz w:val="18"/>
          <w:szCs w:val="18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220"/>
        <w:ind w:left="107"/>
      </w:pPr>
      <w:r>
        <w:pict>
          <v:shape type="#_x0000_t202" style="position:absolute;margin-left:27.36pt;margin-top:1.79272pt;width:0.77256pt;height:4pt;mso-position-horizontal-relative:page;mso-position-vertical-relative:paragraph;z-index:-340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Times New Roman" w:hAnsi="Times New Roman" w:eastAsia="Times New Roman" w:ascii="Times New Roman"/>
                      <w:color w:val="9A9A9A"/>
                      <w:spacing w:val="0"/>
                      <w:w w:val="58"/>
                      <w:sz w:val="8"/>
                      <w:szCs w:val="8"/>
                    </w:rPr>
                    <w:t>!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749.52pt;margin-top:7.43984pt;width:0.7659pt;height:5pt;mso-position-horizontal-relative:page;mso-position-vertical-relative:paragraph;z-index:-339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0"/>
                      <w:szCs w:val="10"/>
                    </w:rPr>
                    <w:jc w:val="left"/>
                    <w:spacing w:lineRule="exact" w:line="100"/>
                    <w:ind w:right="-35"/>
                  </w:pPr>
                  <w:r>
                    <w:rPr>
                      <w:rFonts w:cs="Arial" w:hAnsi="Arial" w:eastAsia="Arial" w:ascii="Arial"/>
                      <w:color w:val="9A9A9A"/>
                      <w:spacing w:val="0"/>
                      <w:w w:val="46"/>
                      <w:sz w:val="10"/>
                      <w:szCs w:val="10"/>
                    </w:rPr>
                    <w:t>r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0"/>
                      <w:szCs w:val="1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A9A9A"/>
          <w:spacing w:val="0"/>
          <w:w w:val="23"/>
          <w:position w:val="-4"/>
          <w:sz w:val="18"/>
          <w:szCs w:val="18"/>
        </w:rPr>
        <w:t>¡</w:t>
      </w:r>
      <w:r>
        <w:rPr>
          <w:rFonts w:cs="Arial" w:hAnsi="Arial" w:eastAsia="Arial" w:ascii="Arial"/>
          <w:color w:val="9A9A9A"/>
          <w:spacing w:val="0"/>
          <w:w w:val="23"/>
          <w:position w:val="-4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A9A9A"/>
          <w:spacing w:val="6"/>
          <w:w w:val="23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3"/>
          <w:w w:val="7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7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7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444444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000000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5"/>
          <w:w w:val="99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8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3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3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5"/>
          <w:w w:val="13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94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2D2D2D"/>
          <w:spacing w:val="6"/>
          <w:w w:val="9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9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6"/>
          <w:w w:val="9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31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3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10"/>
          <w:w w:val="8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6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7"/>
          <w:w w:val="9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05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0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2D2D2D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5"/>
          <w:w w:val="99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0"/>
          <w:position w:val="0"/>
          <w:sz w:val="14"/>
          <w:szCs w:val="14"/>
        </w:rPr>
        <w:t>!</w:t>
      </w:r>
      <w:r>
        <w:rPr>
          <w:rFonts w:cs="Arial" w:hAnsi="Arial" w:eastAsia="Arial" w:ascii="Arial"/>
          <w:color w:val="171717"/>
          <w:spacing w:val="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9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-2"/>
          <w:w w:val="86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8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64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93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  <w:t>                                                                                                                  </w:t>
      </w:r>
      <w:r>
        <w:rPr>
          <w:rFonts w:cs="Arial" w:hAnsi="Arial" w:eastAsia="Arial" w:ascii="Arial"/>
          <w:color w:val="000000"/>
          <w:spacing w:val="9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37"/>
          <w:position w:val="1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right="140"/>
      </w:pPr>
      <w:r>
        <w:rPr>
          <w:rFonts w:cs="Arial" w:hAnsi="Arial" w:eastAsia="Arial" w:ascii="Arial"/>
          <w:color w:val="171717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9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1"/>
          <w:sz w:val="14"/>
          <w:szCs w:val="14"/>
        </w:rPr>
        <w:t>1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24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82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0"/>
          <w:w w:val="8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444444"/>
          <w:spacing w:val="0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7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3"/>
          <w:w w:val="82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3"/>
          <w:w w:val="82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4"/>
          <w:szCs w:val="14"/>
        </w:rPr>
        <w:t>1.</w:t>
      </w:r>
      <w:r>
        <w:rPr>
          <w:rFonts w:cs="Arial" w:hAnsi="Arial" w:eastAsia="Arial" w:ascii="Arial"/>
          <w:color w:val="171717"/>
          <w:spacing w:val="0"/>
          <w:w w:val="82"/>
          <w:position w:val="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20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0"/>
          <w:w w:val="2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0"/>
        <w:ind w:right="141"/>
        <w:sectPr>
          <w:type w:val="continuous"/>
          <w:pgSz w:w="15860" w:h="12260" w:orient="landscape"/>
          <w:pgMar w:top="140" w:bottom="280" w:left="440" w:right="720"/>
        </w:sectPr>
      </w:pPr>
      <w:r>
        <w:rPr>
          <w:rFonts w:cs="Arial" w:hAnsi="Arial" w:eastAsia="Arial" w:ascii="Arial"/>
          <w:color w:val="9A9A9A"/>
          <w:spacing w:val="0"/>
          <w:w w:val="40"/>
          <w:position w:val="-6"/>
          <w:sz w:val="10"/>
          <w:szCs w:val="1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200"/>
        <w:ind w:left="69" w:right="-38"/>
      </w:pPr>
      <w:r>
        <w:pict>
          <v:shape type="#_x0000_t202" style="position:absolute;margin-left:27.36pt;margin-top:-6.06769pt;width:0.6648pt;height:12pt;mso-position-horizontal-relative:page;mso-position-vertical-relative:paragraph;z-index:-3398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4"/>
                      <w:szCs w:val="24"/>
                    </w:rPr>
                    <w:jc w:val="left"/>
                    <w:spacing w:lineRule="exact" w:line="240"/>
                    <w:ind w:right="-56"/>
                  </w:pPr>
                  <w:r>
                    <w:rPr>
                      <w:rFonts w:cs="Arial" w:hAnsi="Arial" w:eastAsia="Arial" w:ascii="Arial"/>
                      <w:color w:val="9A9A9A"/>
                      <w:spacing w:val="0"/>
                      <w:w w:val="20"/>
                      <w:sz w:val="24"/>
                      <w:szCs w:val="24"/>
                    </w:rPr>
                    <w:t>!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898989"/>
          <w:spacing w:val="0"/>
          <w:w w:val="35"/>
          <w:position w:val="-3"/>
          <w:sz w:val="8"/>
          <w:szCs w:val="8"/>
        </w:rPr>
        <w:t>1</w:t>
      </w:r>
      <w:r>
        <w:rPr>
          <w:rFonts w:cs="Arial" w:hAnsi="Arial" w:eastAsia="Arial" w:ascii="Arial"/>
          <w:color w:val="898989"/>
          <w:spacing w:val="0"/>
          <w:w w:val="35"/>
          <w:position w:val="-3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898989"/>
          <w:spacing w:val="2"/>
          <w:w w:val="35"/>
          <w:position w:val="-3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646464"/>
          <w:spacing w:val="2"/>
          <w:w w:val="40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45454"/>
          <w:spacing w:val="5"/>
          <w:w w:val="162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898989"/>
          <w:spacing w:val="2"/>
          <w:w w:val="58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545454"/>
          <w:spacing w:val="4"/>
          <w:w w:val="139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69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34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29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34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34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57575"/>
          <w:spacing w:val="0"/>
          <w:w w:val="100"/>
          <w:position w:val="-2"/>
          <w:sz w:val="24"/>
          <w:szCs w:val="24"/>
        </w:rPr>
        <w:t>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57575"/>
          <w:spacing w:val="-3"/>
          <w:w w:val="100"/>
          <w:position w:val="-2"/>
          <w:sz w:val="24"/>
          <w:szCs w:val="24"/>
        </w:rPr>
        <w:t> </w:t>
      </w:r>
      <w:r>
        <w:rPr>
          <w:rFonts w:cs="Arial" w:hAnsi="Arial" w:eastAsia="Arial" w:ascii="Arial"/>
          <w:color w:val="898989"/>
          <w:spacing w:val="-2"/>
          <w:w w:val="85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AAAAAA"/>
          <w:spacing w:val="-1"/>
          <w:w w:val="4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757575"/>
          <w:spacing w:val="-2"/>
          <w:w w:val="85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646464"/>
          <w:spacing w:val="0"/>
          <w:w w:val="5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40"/>
        <w:ind w:left="385" w:right="447"/>
      </w:pP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6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3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7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4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8"/>
          <w:w w:val="8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8"/>
          <w:w w:val="102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1"/>
          <w:w w:val="7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3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5"/>
          <w:w w:val="7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3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00000"/>
          <w:spacing w:val="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-3"/>
          <w:w w:val="94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-3"/>
          <w:w w:val="14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-3"/>
          <w:w w:val="94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5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72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5"/>
          <w:w w:val="7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9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8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2"/>
          <w:w w:val="11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5"/>
          <w:w w:val="89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44444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19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7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10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5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9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1"/>
          <w:w w:val="5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-1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7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44444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6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545454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000000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2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5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2D2D2D"/>
          <w:spacing w:val="0"/>
          <w:w w:val="85"/>
          <w:position w:val="3"/>
          <w:sz w:val="14"/>
          <w:szCs w:val="14"/>
        </w:rPr>
        <w:t>             </w:t>
      </w:r>
      <w:r>
        <w:rPr>
          <w:rFonts w:cs="Arial" w:hAnsi="Arial" w:eastAsia="Arial" w:ascii="Arial"/>
          <w:color w:val="2D2D2D"/>
          <w:spacing w:val="9"/>
          <w:w w:val="85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-5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D2D2D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71717"/>
          <w:spacing w:val="2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0"/>
          <w:w w:val="80"/>
          <w:position w:val="1"/>
          <w:sz w:val="16"/>
          <w:szCs w:val="16"/>
        </w:rPr>
        <w:t>K</w:t>
      </w:r>
      <w:r>
        <w:rPr>
          <w:rFonts w:cs="Arial" w:hAnsi="Arial" w:eastAsia="Arial" w:ascii="Arial"/>
          <w:color w:val="000000"/>
          <w:spacing w:val="7"/>
          <w:w w:val="8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4"/>
          <w:w w:val="8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7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5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4"/>
          <w:w w:val="77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00000"/>
          <w:spacing w:val="0"/>
          <w:w w:val="90"/>
          <w:position w:val="1"/>
          <w:sz w:val="16"/>
          <w:szCs w:val="16"/>
        </w:rPr>
        <w:t>ETT</w:t>
      </w:r>
      <w:r>
        <w:rPr>
          <w:rFonts w:cs="Arial" w:hAnsi="Arial" w:eastAsia="Arial" w:ascii="Arial"/>
          <w:color w:val="000000"/>
          <w:spacing w:val="-2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0"/>
          <w:w w:val="6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6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6"/>
          <w:w w:val="6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6"/>
          <w:w w:val="8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7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9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8"/>
          <w:w w:val="9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8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9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60" w:h="12260" w:orient="landscape"/>
          <w:pgMar w:top="140" w:bottom="280" w:left="440" w:right="720"/>
          <w:cols w:num="2" w:equalWidth="off">
            <w:col w:w="13467" w:space="363"/>
            <w:col w:w="870"/>
          </w:cols>
        </w:sectPr>
      </w:pPr>
      <w:r>
        <w:rPr>
          <w:rFonts w:cs="Times New Roman" w:hAnsi="Times New Roman" w:eastAsia="Times New Roman" w:ascii="Times New Roman"/>
          <w:color w:val="171717"/>
          <w:spacing w:val="-4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-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3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8"/>
          <w:w w:val="103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D2D2D"/>
          <w:spacing w:val="0"/>
          <w:w w:val="80"/>
          <w:position w:val="-1"/>
          <w:sz w:val="18"/>
          <w:szCs w:val="18"/>
        </w:rPr>
        <w:t>7!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lineRule="exact" w:line="180"/>
        <w:ind w:right="138"/>
      </w:pPr>
      <w:r>
        <w:rPr>
          <w:rFonts w:cs="Arial" w:hAnsi="Arial" w:eastAsia="Arial" w:ascii="Arial"/>
          <w:color w:val="171717"/>
          <w:w w:val="83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10"/>
          <w:w w:val="8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6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7"/>
          <w:w w:val="97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3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0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95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95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70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105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444444"/>
          <w:spacing w:val="4"/>
          <w:w w:val="69"/>
          <w:position w:val="4"/>
          <w:sz w:val="14"/>
          <w:szCs w:val="14"/>
        </w:rPr>
        <w:t>é</w:t>
      </w:r>
      <w:r>
        <w:rPr>
          <w:rFonts w:cs="Arial" w:hAnsi="Arial" w:eastAsia="Arial" w:ascii="Arial"/>
          <w:color w:val="000000"/>
          <w:spacing w:val="0"/>
          <w:w w:val="8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-1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3"/>
          <w:position w:val="4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87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91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7"/>
          <w:w w:val="91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3"/>
          <w:w w:val="11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6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9"/>
          <w:w w:val="9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58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9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7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10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6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6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6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7"/>
          <w:w w:val="86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5"/>
          <w:w w:val="86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4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6"/>
          <w:position w:val="4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4"/>
          <w:w w:val="93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4"/>
          <w:sz w:val="14"/>
          <w:szCs w:val="14"/>
        </w:rPr>
        <w:t>h</w:t>
      </w:r>
      <w:r>
        <w:rPr>
          <w:rFonts w:cs="Arial" w:hAnsi="Arial" w:eastAsia="Arial" w:ascii="Arial"/>
          <w:color w:val="2D2D2D"/>
          <w:spacing w:val="4"/>
          <w:w w:val="87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1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9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3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5"/>
          <w:w w:val="104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444444"/>
          <w:spacing w:val="0"/>
          <w:w w:val="58"/>
          <w:position w:val="4"/>
          <w:sz w:val="14"/>
          <w:szCs w:val="14"/>
        </w:rPr>
        <w:t>.</w:t>
      </w:r>
      <w:r>
        <w:rPr>
          <w:rFonts w:cs="Arial" w:hAnsi="Arial" w:eastAsia="Arial" w:ascii="Arial"/>
          <w:color w:val="444444"/>
          <w:spacing w:val="0"/>
          <w:w w:val="100"/>
          <w:position w:val="4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color w:val="444444"/>
          <w:spacing w:val="12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0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8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9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4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5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83"/>
          <w:position w:val="-1"/>
          <w:sz w:val="16"/>
          <w:szCs w:val="16"/>
        </w:rPr>
        <w:t>                                                     </w:t>
      </w:r>
      <w:r>
        <w:rPr>
          <w:rFonts w:cs="Arial" w:hAnsi="Arial" w:eastAsia="Arial" w:ascii="Arial"/>
          <w:color w:val="000000"/>
          <w:spacing w:val="26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43"/>
          <w:position w:val="-4"/>
          <w:sz w:val="8"/>
          <w:szCs w:val="8"/>
        </w:rPr>
        <w:t>,-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20"/>
        <w:ind w:right="140"/>
      </w:pPr>
      <w:r>
        <w:rPr>
          <w:rFonts w:cs="Arial" w:hAnsi="Arial" w:eastAsia="Arial" w:ascii="Arial"/>
          <w:spacing w:val="4"/>
          <w:w w:val="6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5"/>
          <w:w w:val="9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-2"/>
          <w:w w:val="87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9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8</w:t>
      </w:r>
      <w:r>
        <w:rPr>
          <w:rFonts w:cs="Arial" w:hAnsi="Arial" w:eastAsia="Arial" w:ascii="Arial"/>
          <w:color w:val="171717"/>
          <w:spacing w:val="-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0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0"/>
          <w:position w:val="1"/>
          <w:sz w:val="14"/>
          <w:szCs w:val="14"/>
        </w:rPr>
        <w:t>13</w:t>
      </w:r>
      <w:r>
        <w:rPr>
          <w:rFonts w:cs="Arial" w:hAnsi="Arial" w:eastAsia="Arial" w:ascii="Arial"/>
          <w:color w:val="171717"/>
          <w:spacing w:val="22"/>
          <w:w w:val="8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6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6"/>
          <w:w w:val="86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4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3"/>
          <w:w w:val="86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3"/>
          <w:w w:val="86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4"/>
          <w:szCs w:val="14"/>
        </w:rPr>
        <w:t>1.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22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0"/>
          <w:w w:val="44"/>
          <w:position w:val="-1"/>
          <w:sz w:val="10"/>
          <w:szCs w:val="10"/>
        </w:rPr>
        <w:t>i</w:t>
      </w:r>
      <w:r>
        <w:rPr>
          <w:rFonts w:cs="Arial" w:hAnsi="Arial" w:eastAsia="Arial" w:ascii="Arial"/>
          <w:color w:val="898989"/>
          <w:spacing w:val="0"/>
          <w:w w:val="2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40"/>
        <w:ind w:right="145"/>
      </w:pPr>
      <w:r>
        <w:rPr>
          <w:rFonts w:cs="Times New Roman" w:hAnsi="Times New Roman" w:eastAsia="Times New Roman" w:ascii="Times New Roman"/>
          <w:color w:val="9A9A9A"/>
          <w:spacing w:val="0"/>
          <w:w w:val="44"/>
          <w:position w:val="-1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60"/>
        <w:ind w:right="150"/>
      </w:pPr>
      <w:r>
        <w:rPr>
          <w:rFonts w:cs="Times New Roman" w:hAnsi="Times New Roman" w:eastAsia="Times New Roman" w:ascii="Times New Roman"/>
          <w:color w:val="898989"/>
          <w:spacing w:val="0"/>
          <w:w w:val="33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434"/>
      </w:pPr>
      <w:r>
        <w:rPr>
          <w:rFonts w:cs="Times New Roman" w:hAnsi="Times New Roman" w:eastAsia="Times New Roman" w:ascii="Times New Roman"/>
          <w:color w:val="AAAAAA"/>
          <w:spacing w:val="-1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-1"/>
          <w:w w:val="5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-1"/>
          <w:w w:val="6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-1"/>
          <w:w w:val="75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5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-1"/>
          <w:w w:val="5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-1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-1"/>
          <w:w w:val="75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75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-1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AAAAA"/>
          <w:spacing w:val="-1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A9A9A"/>
          <w:spacing w:val="-1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-1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-1"/>
          <w:w w:val="5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46464"/>
          <w:spacing w:val="-2"/>
          <w:w w:val="107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A9A9A"/>
          <w:spacing w:val="-1"/>
          <w:w w:val="32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46464"/>
          <w:spacing w:val="-2"/>
          <w:w w:val="86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-1"/>
          <w:w w:val="6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0"/>
          <w:w w:val="6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57575"/>
          <w:spacing w:val="0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57575"/>
          <w:spacing w:val="-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757575"/>
          <w:spacing w:val="-1"/>
          <w:w w:val="90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-2"/>
          <w:w w:val="13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0"/>
          <w:w w:val="45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6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-1"/>
          <w:w w:val="88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9A9A9A"/>
          <w:spacing w:val="-1"/>
          <w:w w:val="117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1"/>
          <w:w w:val="147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0"/>
          <w:w w:val="58"/>
          <w:position w:val="1"/>
          <w:sz w:val="10"/>
          <w:szCs w:val="10"/>
        </w:rPr>
        <w:t>··</w:t>
      </w:r>
      <w:r>
        <w:rPr>
          <w:rFonts w:cs="Arial" w:hAnsi="Arial" w:eastAsia="Arial" w:ascii="Arial"/>
          <w:color w:val="757575"/>
          <w:spacing w:val="0"/>
          <w:w w:val="73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0"/>
          <w:w w:val="58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132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9A9A9A"/>
          <w:spacing w:val="0"/>
          <w:w w:val="58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1"/>
          <w:w w:val="117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-1"/>
          <w:w w:val="205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1"/>
          <w:w w:val="132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0"/>
          <w:w w:val="88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0"/>
          <w:w w:val="100"/>
          <w:position w:val="1"/>
          <w:sz w:val="10"/>
          <w:szCs w:val="10"/>
        </w:rPr>
        <w:t>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46464"/>
          <w:spacing w:val="1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0"/>
          <w:w w:val="20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545454"/>
          <w:spacing w:val="0"/>
          <w:w w:val="10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898989"/>
          <w:spacing w:val="0"/>
          <w:w w:val="6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100"/>
          <w:position w:val="-2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A9A9A"/>
          <w:spacing w:val="-5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0"/>
          <w:w w:val="3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444444"/>
          <w:spacing w:val="0"/>
          <w:w w:val="7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0"/>
          <w:w w:val="78"/>
          <w:position w:val="-2"/>
          <w:sz w:val="14"/>
          <w:szCs w:val="14"/>
        </w:rPr>
        <w:t>--</w:t>
      </w:r>
      <w:r>
        <w:rPr>
          <w:rFonts w:cs="Arial" w:hAnsi="Arial" w:eastAsia="Arial" w:ascii="Arial"/>
          <w:color w:val="898989"/>
          <w:spacing w:val="0"/>
          <w:w w:val="100"/>
          <w:position w:val="-2"/>
          <w:sz w:val="14"/>
          <w:szCs w:val="14"/>
        </w:rPr>
        <w:t>                   </w:t>
      </w:r>
      <w:r>
        <w:rPr>
          <w:rFonts w:cs="Arial" w:hAnsi="Arial" w:eastAsia="Arial" w:ascii="Arial"/>
          <w:color w:val="898989"/>
          <w:spacing w:val="6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0"/>
          <w:w w:val="4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84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-1"/>
          <w:w w:val="6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6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6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4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444444"/>
          <w:spacing w:val="0"/>
          <w:w w:val="95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19"/>
      </w:pP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7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3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5"/>
          <w:w w:val="7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4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8"/>
          <w:w w:val="8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10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6"/>
          <w:w w:val="9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D2D2D"/>
          <w:spacing w:val="2"/>
          <w:w w:val="10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5"/>
          <w:w w:val="9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00000"/>
          <w:spacing w:val="0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4"/>
          <w:w w:val="8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8"/>
          <w:w w:val="8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00000"/>
          <w:spacing w:val="-3"/>
          <w:w w:val="9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2"/>
          <w:w w:val="130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7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41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D2D2D"/>
          <w:spacing w:val="0"/>
          <w:w w:val="7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D2D2D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D2D2D"/>
          <w:spacing w:val="1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5"/>
          <w:w w:val="7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9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8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545454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00000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5"/>
          <w:w w:val="89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9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5"/>
          <w:position w:val="3"/>
          <w:sz w:val="14"/>
          <w:szCs w:val="14"/>
        </w:rPr>
        <w:t>stitu</w:t>
      </w:r>
      <w:r>
        <w:rPr>
          <w:rFonts w:cs="Arial" w:hAnsi="Arial" w:eastAsia="Arial" w:ascii="Arial"/>
          <w:color w:val="171717"/>
          <w:spacing w:val="-2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10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-9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7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5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646464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9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1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9"/>
          <w:w w:val="90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4"/>
          <w:w w:val="90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9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5"/>
          <w:w w:val="99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000000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3"/>
          <w:sz w:val="14"/>
          <w:szCs w:val="14"/>
        </w:rPr>
        <w:t>                   </w:t>
      </w:r>
      <w:r>
        <w:rPr>
          <w:rFonts w:cs="Arial" w:hAnsi="Arial" w:eastAsia="Arial" w:ascii="Arial"/>
          <w:color w:val="000000"/>
          <w:spacing w:val="6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-8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444444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00000"/>
          <w:spacing w:val="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7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7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6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4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5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4"/>
          <w:w w:val="83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00000"/>
          <w:spacing w:val="4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4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4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00000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83"/>
          <w:position w:val="1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000000"/>
          <w:spacing w:val="5"/>
          <w:w w:val="83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7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-4"/>
          <w:w w:val="106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-4"/>
          <w:w w:val="111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757575"/>
          <w:spacing w:val="0"/>
          <w:w w:val="33"/>
          <w:position w:val="0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both"/>
        <w:spacing w:before="23" w:lineRule="auto" w:line="152"/>
        <w:ind w:left="5416" w:right="107" w:firstLine="10"/>
      </w:pPr>
      <w:r>
        <w:rPr>
          <w:rFonts w:cs="Arial" w:hAnsi="Arial" w:eastAsia="Arial" w:ascii="Arial"/>
          <w:color w:val="171717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7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2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7"/>
          <w:w w:val="83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2"/>
          <w:w w:val="131"/>
          <w:sz w:val="14"/>
          <w:szCs w:val="14"/>
        </w:rPr>
        <w:t>j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2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9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7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                                        </w:t>
      </w:r>
      <w:r>
        <w:rPr>
          <w:rFonts w:cs="Arial" w:hAnsi="Arial" w:eastAsia="Arial" w:ascii="Arial"/>
          <w:color w:val="171717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3"/>
          <w:position w:val="-5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3"/>
          <w:position w:val="-5"/>
          <w:sz w:val="16"/>
          <w:szCs w:val="16"/>
        </w:rPr>
        <w:t>U</w:t>
      </w:r>
      <w:r>
        <w:rPr>
          <w:rFonts w:cs="Arial" w:hAnsi="Arial" w:eastAsia="Arial" w:ascii="Arial"/>
          <w:color w:val="000000"/>
          <w:spacing w:val="4"/>
          <w:w w:val="83"/>
          <w:position w:val="-5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5"/>
          <w:w w:val="83"/>
          <w:position w:val="-5"/>
          <w:sz w:val="16"/>
          <w:szCs w:val="16"/>
        </w:rPr>
        <w:t>M</w:t>
      </w:r>
      <w:r>
        <w:rPr>
          <w:rFonts w:cs="Arial" w:hAnsi="Arial" w:eastAsia="Arial" w:ascii="Arial"/>
          <w:color w:val="000000"/>
          <w:spacing w:val="4"/>
          <w:w w:val="83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83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83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10"/>
          <w:w w:val="83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83"/>
          <w:position w:val="-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5"/>
          <w:w w:val="83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83"/>
          <w:position w:val="-5"/>
          <w:sz w:val="16"/>
          <w:szCs w:val="16"/>
        </w:rPr>
        <w:t>TO</w:t>
      </w:r>
      <w:r>
        <w:rPr>
          <w:rFonts w:cs="Arial" w:hAnsi="Arial" w:eastAsia="Arial" w:ascii="Arial"/>
          <w:color w:val="000000"/>
          <w:spacing w:val="0"/>
          <w:w w:val="83"/>
          <w:position w:val="-5"/>
          <w:sz w:val="16"/>
          <w:szCs w:val="16"/>
        </w:rPr>
        <w:t>                                                 </w:t>
      </w:r>
      <w:r>
        <w:rPr>
          <w:rFonts w:cs="Arial" w:hAnsi="Arial" w:eastAsia="Arial" w:ascii="Arial"/>
          <w:color w:val="000000"/>
          <w:spacing w:val="23"/>
          <w:w w:val="83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898989"/>
          <w:spacing w:val="0"/>
          <w:w w:val="28"/>
          <w:position w:val="-8"/>
          <w:sz w:val="12"/>
          <w:szCs w:val="12"/>
        </w:rPr>
        <w:t>;</w:t>
      </w:r>
      <w:r>
        <w:rPr>
          <w:rFonts w:cs="Arial" w:hAnsi="Arial" w:eastAsia="Arial" w:ascii="Arial"/>
          <w:color w:val="898989"/>
          <w:spacing w:val="0"/>
          <w:w w:val="28"/>
          <w:position w:val="-8"/>
          <w:sz w:val="12"/>
          <w:szCs w:val="12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3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8"/>
          <w:position w:val="0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8"/>
          <w:w w:val="88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i/>
          <w:color w:val="171717"/>
          <w:spacing w:val="0"/>
          <w:w w:val="6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i/>
          <w:color w:val="171717"/>
          <w:spacing w:val="26"/>
          <w:w w:val="66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4"/>
          <w:szCs w:val="14"/>
        </w:rPr>
        <w:t>bo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86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8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000000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6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23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5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116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1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5"/>
          <w:w w:val="10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9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"/>
          <w:w w:val="90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4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-3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0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4"/>
          <w:w w:val="9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0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90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171717"/>
          <w:spacing w:val="28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6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6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8"/>
          <w:w w:val="6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71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6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9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75"/>
          <w:position w:val="0"/>
          <w:sz w:val="14"/>
          <w:szCs w:val="14"/>
        </w:rPr>
        <w:t>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9"/>
          <w:w w:val="75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28"/>
          <w:position w:val="-8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898989"/>
          <w:spacing w:val="0"/>
          <w:w w:val="28"/>
          <w:position w:val="-8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1"/>
          <w:w w:val="5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9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2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7"/>
          <w:w w:val="93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2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7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6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6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6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5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82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19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444444"/>
          <w:spacing w:val="2"/>
          <w:w w:val="82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9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2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171717"/>
          <w:spacing w:val="29"/>
          <w:w w:val="82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9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9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89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2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171717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9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000000"/>
          <w:spacing w:val="4"/>
          <w:w w:val="89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4"/>
          <w:w w:val="89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4"/>
          <w:szCs w:val="14"/>
        </w:rPr>
        <w:t>1.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4"/>
          <w:szCs w:val="14"/>
        </w:rPr>
        <w:t>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32"/>
          <w:w w:val="8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36"/>
          <w:position w:val="-2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before="13"/>
        <w:ind w:left="5718"/>
      </w:pPr>
      <w:r>
        <w:rPr>
          <w:rFonts w:cs="Arial" w:hAnsi="Arial" w:eastAsia="Arial" w:ascii="Arial"/>
          <w:color w:val="757575"/>
          <w:w w:val="180"/>
          <w:sz w:val="8"/>
          <w:szCs w:val="8"/>
        </w:rPr>
      </w:r>
      <w:r>
        <w:rPr>
          <w:rFonts w:cs="Arial" w:hAnsi="Arial" w:eastAsia="Arial" w:ascii="Arial"/>
          <w:color w:val="757575"/>
          <w:w w:val="180"/>
          <w:sz w:val="8"/>
          <w:szCs w:val="8"/>
          <w:u w:val="single" w:color="AAAAAA"/>
        </w:rPr>
        <w:t> </w:t>
      </w:r>
      <w:r>
        <w:rPr>
          <w:rFonts w:cs="Arial" w:hAnsi="Arial" w:eastAsia="Arial" w:ascii="Arial"/>
          <w:color w:val="757575"/>
          <w:w w:val="100"/>
          <w:sz w:val="8"/>
          <w:szCs w:val="8"/>
          <w:u w:val="single" w:color="AAAAAA"/>
        </w:rPr>
        <w:t>      </w:t>
      </w:r>
      <w:r>
        <w:rPr>
          <w:rFonts w:cs="Arial" w:hAnsi="Arial" w:eastAsia="Arial" w:ascii="Arial"/>
          <w:color w:val="757575"/>
          <w:spacing w:val="-5"/>
          <w:w w:val="100"/>
          <w:sz w:val="8"/>
          <w:szCs w:val="8"/>
          <w:u w:val="single" w:color="AAAAAA"/>
        </w:rPr>
        <w:t> </w:t>
      </w:r>
      <w:r>
        <w:rPr>
          <w:rFonts w:cs="Arial" w:hAnsi="Arial" w:eastAsia="Arial" w:ascii="Arial"/>
          <w:color w:val="757575"/>
          <w:spacing w:val="-5"/>
          <w:w w:val="100"/>
          <w:sz w:val="8"/>
          <w:szCs w:val="8"/>
          <w:u w:val="single" w:color="AAAAAA"/>
        </w:rPr>
      </w:r>
      <w:r>
        <w:rPr>
          <w:rFonts w:cs="Arial" w:hAnsi="Arial" w:eastAsia="Arial" w:ascii="Arial"/>
          <w:color w:val="757575"/>
          <w:spacing w:val="-5"/>
          <w:w w:val="100"/>
          <w:sz w:val="8"/>
          <w:szCs w:val="8"/>
        </w:rPr>
      </w:r>
      <w:r>
        <w:rPr>
          <w:rFonts w:cs="Arial" w:hAnsi="Arial" w:eastAsia="Arial" w:ascii="Arial"/>
          <w:color w:val="757575"/>
          <w:spacing w:val="-6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757575"/>
          <w:spacing w:val="0"/>
          <w:w w:val="100"/>
          <w:sz w:val="8"/>
          <w:szCs w:val="8"/>
        </w:rPr>
        <w:t>.,</w:t>
      </w:r>
      <w:r>
        <w:rPr>
          <w:rFonts w:cs="Arial" w:hAnsi="Arial" w:eastAsia="Arial" w:ascii="Arial"/>
          <w:color w:val="757575"/>
          <w:spacing w:val="0"/>
          <w:w w:val="100"/>
          <w:sz w:val="8"/>
          <w:szCs w:val="8"/>
        </w:rPr>
        <w:t> </w:t>
      </w:r>
      <w:r>
        <w:rPr>
          <w:rFonts w:cs="Arial" w:hAnsi="Arial" w:eastAsia="Arial" w:ascii="Arial"/>
          <w:color w:val="757575"/>
          <w:spacing w:val="0"/>
          <w:w w:val="100"/>
          <w:sz w:val="8"/>
          <w:szCs w:val="8"/>
          <w:u w:val="single" w:color="646464"/>
        </w:rPr>
        <w:t>     </w:t>
      </w:r>
      <w:r>
        <w:rPr>
          <w:rFonts w:cs="Arial" w:hAnsi="Arial" w:eastAsia="Arial" w:ascii="Arial"/>
          <w:color w:val="757575"/>
          <w:spacing w:val="18"/>
          <w:w w:val="100"/>
          <w:sz w:val="8"/>
          <w:szCs w:val="8"/>
          <w:u w:val="single" w:color="646464"/>
        </w:rPr>
        <w:t> </w:t>
      </w:r>
      <w:r>
        <w:rPr>
          <w:rFonts w:cs="Arial" w:hAnsi="Arial" w:eastAsia="Arial" w:ascii="Arial"/>
          <w:color w:val="757575"/>
          <w:spacing w:val="0"/>
          <w:w w:val="100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57575"/>
          <w:spacing w:val="0"/>
          <w:w w:val="10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57575"/>
          <w:spacing w:val="0"/>
          <w:w w:val="36"/>
          <w:position w:val="-4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26"/>
          <w:szCs w:val="26"/>
        </w:rPr>
        <w:jc w:val="both"/>
        <w:spacing w:before="79" w:lineRule="auto" w:line="174"/>
        <w:ind w:left="5416" w:right="104" w:hanging="4997"/>
      </w:pP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71717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7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8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7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000000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5"/>
          <w:w w:val="7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6"/>
          <w:w w:val="9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5"/>
          <w:w w:val="7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444444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444444"/>
          <w:spacing w:val="-2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9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00000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8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6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3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9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4"/>
          <w:w w:val="9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00000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5"/>
          <w:w w:val="9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2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9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2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9"/>
          <w:w w:val="82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5"/>
          <w:w w:val="82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2D2D2D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4"/>
          <w:w w:val="9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63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4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93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7"/>
          <w:w w:val="9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2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                </w:t>
      </w:r>
      <w:r>
        <w:rPr>
          <w:rFonts w:cs="Arial" w:hAnsi="Arial" w:eastAsia="Arial" w:ascii="Arial"/>
          <w:color w:val="2D2D2D"/>
          <w:spacing w:val="17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-2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3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8"/>
          <w:w w:val="87"/>
          <w:position w:val="0"/>
          <w:sz w:val="16"/>
          <w:szCs w:val="16"/>
        </w:rPr>
        <w:t>W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9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3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2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75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5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11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D2D2D"/>
          <w:spacing w:val="5"/>
          <w:w w:val="11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3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171717"/>
          <w:spacing w:val="1"/>
          <w:w w:val="82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83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898989"/>
          <w:spacing w:val="0"/>
          <w:w w:val="50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898989"/>
          <w:spacing w:val="0"/>
          <w:w w:val="5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3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1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7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i/>
          <w:color w:val="171717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i/>
          <w:color w:val="2D2D2D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0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i/>
          <w:color w:val="171717"/>
          <w:spacing w:val="27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8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7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2D2D2D"/>
          <w:spacing w:val="8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6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2D2D2D"/>
          <w:spacing w:val="2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9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7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000000"/>
          <w:spacing w:val="3"/>
          <w:w w:val="87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2D2D2D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1"/>
          <w:position w:val="0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3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7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1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171717"/>
          <w:spacing w:val="31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81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21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1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4"/>
          <w:szCs w:val="14"/>
        </w:rPr>
        <w:t>6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4"/>
          <w:szCs w:val="14"/>
        </w:rPr>
        <w:t>                                                            </w:t>
      </w:r>
      <w:r>
        <w:rPr>
          <w:rFonts w:cs="Arial" w:hAnsi="Arial" w:eastAsia="Arial" w:ascii="Arial"/>
          <w:color w:val="171717"/>
          <w:spacing w:val="8"/>
          <w:w w:val="8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0"/>
          <w:w w:val="94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8"/>
          <w:w w:val="9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94"/>
          <w:position w:val="-4"/>
          <w:sz w:val="16"/>
          <w:szCs w:val="16"/>
        </w:rPr>
        <w:t>b</w:t>
      </w:r>
      <w:r>
        <w:rPr>
          <w:rFonts w:cs="Arial" w:hAnsi="Arial" w:eastAsia="Arial" w:ascii="Arial"/>
          <w:color w:val="000000"/>
          <w:spacing w:val="3"/>
          <w:w w:val="94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94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3"/>
          <w:w w:val="94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4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4"/>
          <w:position w:val="-4"/>
          <w:sz w:val="16"/>
          <w:szCs w:val="16"/>
        </w:rPr>
        <w:t>                                                  </w:t>
      </w:r>
      <w:r>
        <w:rPr>
          <w:rFonts w:cs="Arial" w:hAnsi="Arial" w:eastAsia="Arial" w:ascii="Arial"/>
          <w:color w:val="171717"/>
          <w:spacing w:val="2"/>
          <w:w w:val="94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30"/>
          <w:position w:val="1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898989"/>
          <w:spacing w:val="0"/>
          <w:w w:val="3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28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81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9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7"/>
          <w:w w:val="93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70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000000"/>
          <w:spacing w:val="-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898989"/>
          <w:spacing w:val="0"/>
          <w:w w:val="20"/>
          <w:position w:val="-7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46" w:lineRule="exact" w:line="260"/>
        <w:ind w:right="149"/>
      </w:pPr>
      <w:r>
        <w:pict>
          <v:shape type="#_x0000_t202" style="position:absolute;margin-left:40.72pt;margin-top:452.638pt;width:487.285pt;height:39.066pt;mso-position-horizontal-relative:page;mso-position-vertical-relative:page;z-index:-3405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426" w:hRule="exact"/>
                    </w:trPr>
                    <w:tc>
                      <w:tcPr>
                        <w:tcW w:w="45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3"/>
                            <w:w w:val="7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4"/>
                            <w:w w:val="106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75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4"/>
                          <w:ind w:left="161"/>
                        </w:pPr>
                        <w:r>
                          <w:rPr>
                            <w:rFonts w:cs="Arial" w:hAnsi="Arial" w:eastAsia="Arial" w:ascii="Arial"/>
                            <w:spacing w:val="4"/>
                            <w:w w:val="6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8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0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7"/>
                            <w:w w:val="9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1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8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-2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1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5"/>
                            <w:w w:val="77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69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6"/>
                            <w:szCs w:val="6"/>
                          </w:rPr>
                          <w:jc w:val="right"/>
                          <w:spacing w:lineRule="exact" w:line="40"/>
                          <w:ind w:right="17"/>
                        </w:pPr>
                        <w:r>
                          <w:rPr>
                            <w:rFonts w:cs="Arial" w:hAnsi="Arial" w:eastAsia="Arial" w:ascii="Arial"/>
                            <w:color w:val="AAAAAA"/>
                            <w:w w:val="180"/>
                            <w:sz w:val="6"/>
                            <w:szCs w:val="6"/>
                          </w:rPr>
                        </w:r>
                        <w:r>
                          <w:rPr>
                            <w:rFonts w:cs="Arial" w:hAnsi="Arial" w:eastAsia="Arial" w:ascii="Arial"/>
                            <w:color w:val="AAAAAA"/>
                            <w:w w:val="180"/>
                            <w:sz w:val="6"/>
                            <w:szCs w:val="6"/>
                            <w:u w:val="single" w:color="54545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AAAAAA"/>
                            <w:w w:val="100"/>
                            <w:sz w:val="6"/>
                            <w:szCs w:val="6"/>
                            <w:u w:val="single" w:color="545454"/>
                          </w:rPr>
                          <w:t>         </w:t>
                        </w:r>
                        <w:r>
                          <w:rPr>
                            <w:rFonts w:cs="Arial" w:hAnsi="Arial" w:eastAsia="Arial" w:ascii="Arial"/>
                            <w:color w:val="AAAAAA"/>
                            <w:spacing w:val="6"/>
                            <w:w w:val="100"/>
                            <w:sz w:val="6"/>
                            <w:szCs w:val="6"/>
                            <w:u w:val="single" w:color="54545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AAAAAA"/>
                            <w:spacing w:val="6"/>
                            <w:w w:val="100"/>
                            <w:sz w:val="6"/>
                            <w:szCs w:val="6"/>
                            <w:u w:val="single" w:color="545454"/>
                          </w:rPr>
                        </w:r>
                        <w:r>
                          <w:rPr>
                            <w:rFonts w:cs="Arial" w:hAnsi="Arial" w:eastAsia="Arial" w:ascii="Arial"/>
                            <w:color w:val="AAAAAA"/>
                            <w:spacing w:val="6"/>
                            <w:w w:val="100"/>
                            <w:sz w:val="6"/>
                            <w:szCs w:val="6"/>
                          </w:rPr>
                        </w:r>
                        <w:r>
                          <w:rPr>
                            <w:rFonts w:cs="Arial" w:hAnsi="Arial" w:eastAsia="Arial" w:ascii="Arial"/>
                            <w:color w:val="AAAAAA"/>
                            <w:spacing w:val="-8"/>
                            <w:w w:val="100"/>
                            <w:sz w:val="6"/>
                            <w:szCs w:val="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AAAAAA"/>
                            <w:spacing w:val="0"/>
                            <w:w w:val="89"/>
                            <w:sz w:val="6"/>
                            <w:szCs w:val="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AAAAAA"/>
                            <w:spacing w:val="0"/>
                            <w:w w:val="134"/>
                            <w:sz w:val="6"/>
                            <w:szCs w:val="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AAAAAA"/>
                            <w:spacing w:val="-1"/>
                            <w:w w:val="134"/>
                            <w:sz w:val="6"/>
                            <w:szCs w:val="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AAAAAA"/>
                            <w:spacing w:val="0"/>
                            <w:w w:val="119"/>
                            <w:sz w:val="6"/>
                            <w:szCs w:val="6"/>
                          </w:rPr>
                          <w:t>.,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6"/>
                            <w:szCs w:val="6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40"/>
                          <w:ind w:left="758"/>
                        </w:pPr>
                        <w:r>
                          <w:rPr>
                            <w:rFonts w:cs="Times New Roman" w:hAnsi="Times New Roman" w:eastAsia="Times New Roman" w:ascii="Times New Roman"/>
                            <w:spacing w:val="-3"/>
                            <w:w w:val="89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4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7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7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8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51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w w:val="64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A9A9A"/>
                            <w:w w:val="104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w w:val="48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w w:val="40"/>
                            <w:position w:val="-1"/>
                            <w:sz w:val="18"/>
                            <w:szCs w:val="18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44444"/>
                            <w:w w:val="296"/>
                            <w:position w:val="-1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w w:val="24"/>
                            <w:position w:val="-1"/>
                            <w:sz w:val="18"/>
                            <w:szCs w:val="18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17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A9A9A"/>
                            <w:spacing w:val="0"/>
                            <w:w w:val="47"/>
                            <w:position w:val="3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A9A9A"/>
                            <w:spacing w:val="1"/>
                            <w:w w:val="47"/>
                            <w:position w:val="3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98989"/>
                            <w:spacing w:val="1"/>
                            <w:w w:val="78"/>
                            <w:position w:val="3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44444"/>
                            <w:spacing w:val="1"/>
                            <w:w w:val="157"/>
                            <w:position w:val="3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A9A9A"/>
                            <w:spacing w:val="1"/>
                            <w:w w:val="188"/>
                            <w:position w:val="3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AAAAA"/>
                            <w:spacing w:val="0"/>
                            <w:w w:val="47"/>
                            <w:position w:val="3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4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6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4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0"/>
                            <w:sz w:val="14"/>
                            <w:szCs w:val="14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3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7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9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8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8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7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5"/>
                            <w:w w:val="9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7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5"/>
                            <w:sz w:val="14"/>
                            <w:szCs w:val="14"/>
                          </w:rPr>
                          <w:t>it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95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1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2"/>
                            <w:sz w:val="14"/>
                            <w:szCs w:val="14"/>
                          </w:rPr>
                          <w:t>se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4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9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7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"/>
                          <w:ind w:left="14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9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3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2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"/>
                            <w:w w:val="5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89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2"/>
                            <w:w w:val="102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2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7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rt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0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93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8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4"/>
                            <w:w w:val="9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11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7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3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162" w:hRule="exact"/>
                    </w:trPr>
                    <w:tc>
                      <w:tcPr>
                        <w:tcW w:w="4906" w:type="dxa"/>
                        <w:gridSpan w:val="3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13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position w:val="-1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3"/>
                            <w:w w:val="88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8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8"/>
                            <w:position w:val="-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0"/>
                            <w:w w:val="88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position w:val="-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88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position w:val="-1"/>
                            <w:sz w:val="14"/>
                            <w:szCs w:val="14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2"/>
                            <w:w w:val="88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88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3"/>
                            <w:w w:val="88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2"/>
                            <w:w w:val="88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8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position w:val="-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88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8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8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8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8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88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1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73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73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27"/>
                            <w:w w:val="73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1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91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1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8"/>
                            <w:w w:val="91"/>
                            <w:position w:val="-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91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4"/>
                            <w:w w:val="91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1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91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1"/>
                            <w:position w:val="-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7"/>
                            <w:w w:val="91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58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99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77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13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-1"/>
                            <w:w w:val="67"/>
                            <w:position w:val="-1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6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2"/>
                            <w:position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position w:val="-1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9"/>
                            <w:w w:val="82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2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82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24"/>
                            <w:w w:val="82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3"/>
                            <w:w w:val="82"/>
                            <w:position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82"/>
                            <w:position w:val="-1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29"/>
                            <w:w w:val="82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2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82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82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2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82"/>
                            <w:position w:val="-1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6"/>
                            <w:w w:val="82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position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position w:val="-1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104"/>
                            <w:position w:val="-1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69"/>
                            <w:position w:val="-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5"/>
                            <w:position w:val="-1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</w:tr>
                  <w:tr>
                    <w:trPr>
                      <w:trHeight w:val="193" w:hRule="exact"/>
                    </w:trPr>
                    <w:tc>
                      <w:tcPr>
                        <w:tcW w:w="4906" w:type="dxa"/>
                        <w:gridSpan w:val="3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8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17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1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146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105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5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4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9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7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3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2"/>
                            <w:w w:val="10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7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90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3"/>
                            <w:w w:val="84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3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71717"/>
                            <w:spacing w:val="0"/>
                            <w:w w:val="60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71717"/>
                            <w:spacing w:val="-27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3"/>
                            <w:w w:val="7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6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7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7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7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7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5"/>
                            <w:w w:val="7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-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85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3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4"/>
                            <w:szCs w:val="14"/>
                          </w:rPr>
                          <w:t>eo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4"/>
                            <w:szCs w:val="14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23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2"/>
                            <w:w w:val="5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0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D2D2D"/>
                            <w:spacing w:val="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58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AAAAAA"/>
          <w:spacing w:val="1"/>
          <w:w w:val="30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545454"/>
          <w:spacing w:val="3"/>
          <w:w w:val="16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3"/>
          <w:w w:val="16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2"/>
          <w:w w:val="75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67"/>
          <w:position w:val="-2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-2"/>
          <w:sz w:val="12"/>
          <w:szCs w:val="12"/>
        </w:rPr>
        <w:t>                   </w:t>
      </w:r>
      <w:r>
        <w:rPr>
          <w:rFonts w:cs="Times New Roman" w:hAnsi="Times New Roman" w:eastAsia="Times New Roman" w:ascii="Times New Roman"/>
          <w:color w:val="AAAAAA"/>
          <w:spacing w:val="8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A9A9A"/>
          <w:spacing w:val="2"/>
          <w:w w:val="51"/>
          <w:position w:val="-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98989"/>
          <w:spacing w:val="2"/>
          <w:w w:val="42"/>
          <w:position w:val="-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34"/>
          <w:position w:val="-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98989"/>
          <w:spacing w:val="2"/>
          <w:w w:val="42"/>
          <w:position w:val="-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51"/>
          <w:position w:val="-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34"/>
          <w:position w:val="-6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9A9A9A"/>
          <w:spacing w:val="2"/>
          <w:w w:val="77"/>
          <w:position w:val="-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AAAAAA"/>
          <w:spacing w:val="1"/>
          <w:w w:val="34"/>
          <w:position w:val="-6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898989"/>
          <w:spacing w:val="2"/>
          <w:w w:val="51"/>
          <w:position w:val="-6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898989"/>
          <w:spacing w:val="2"/>
          <w:w w:val="51"/>
          <w:position w:val="-6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60"/>
          <w:position w:val="-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68"/>
          <w:position w:val="-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68"/>
          <w:position w:val="-6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6"/>
          <w:sz w:val="16"/>
          <w:szCs w:val="16"/>
        </w:rPr>
        <w:t>                        </w:t>
      </w:r>
      <w:r>
        <w:rPr>
          <w:rFonts w:cs="Times New Roman" w:hAnsi="Times New Roman" w:eastAsia="Times New Roman" w:ascii="Times New Roman"/>
          <w:color w:val="545454"/>
          <w:spacing w:val="15"/>
          <w:w w:val="100"/>
          <w:position w:val="-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57575"/>
          <w:spacing w:val="-14"/>
          <w:w w:val="35"/>
          <w:position w:val="0"/>
          <w:sz w:val="22"/>
          <w:szCs w:val="22"/>
        </w:rPr>
        <w:t>'</w:t>
      </w:r>
      <w:r>
        <w:rPr>
          <w:rFonts w:cs="Arial" w:hAnsi="Arial" w:eastAsia="Arial" w:ascii="Arial"/>
          <w:color w:val="AAAAAA"/>
          <w:spacing w:val="0"/>
          <w:w w:val="67"/>
          <w:position w:val="2"/>
          <w:sz w:val="10"/>
          <w:szCs w:val="1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  <w:ind w:right="148"/>
      </w:pP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7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2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85"/>
          <w:position w:val="1"/>
          <w:sz w:val="16"/>
          <w:szCs w:val="16"/>
        </w:rPr>
        <w:t>K</w:t>
      </w:r>
      <w:r>
        <w:rPr>
          <w:rFonts w:cs="Arial" w:hAnsi="Arial" w:eastAsia="Arial" w:ascii="Arial"/>
          <w:color w:val="171717"/>
          <w:spacing w:val="3"/>
          <w:w w:val="85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8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3"/>
          <w:w w:val="85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8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4"/>
          <w:w w:val="85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5"/>
          <w:w w:val="7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9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1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6"/>
          <w:w w:val="11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5"/>
          <w:w w:val="9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90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D2D2D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0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90"/>
          <w:position w:val="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71717"/>
          <w:spacing w:val="38"/>
          <w:w w:val="9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00000"/>
          <w:spacing w:val="-3"/>
          <w:w w:val="94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-3"/>
          <w:w w:val="94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-4"/>
          <w:w w:val="106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757575"/>
          <w:spacing w:val="0"/>
          <w:w w:val="50"/>
          <w:position w:val="0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3" w:lineRule="exact" w:line="180"/>
        <w:ind w:right="2251"/>
      </w:pPr>
      <w:r>
        <w:rPr>
          <w:rFonts w:cs="Arial" w:hAnsi="Arial" w:eastAsia="Arial" w:ascii="Arial"/>
          <w:color w:val="171717"/>
          <w:w w:val="9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9"/>
          <w:w w:val="9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"/>
          <w:w w:val="10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5"/>
          <w:w w:val="9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11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92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6"/>
        <w:ind w:right="155"/>
      </w:pPr>
      <w:r>
        <w:rPr>
          <w:rFonts w:cs="Arial" w:hAnsi="Arial" w:eastAsia="Arial" w:ascii="Arial"/>
          <w:color w:val="757575"/>
          <w:spacing w:val="0"/>
          <w:w w:val="20"/>
          <w:sz w:val="14"/>
          <w:szCs w:val="1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before="12" w:lineRule="exact" w:line="140"/>
        <w:ind w:right="155"/>
      </w:pPr>
      <w:r>
        <w:rPr>
          <w:rFonts w:cs="Times New Roman" w:hAnsi="Times New Roman" w:eastAsia="Times New Roman" w:ascii="Times New Roman"/>
          <w:color w:val="646464"/>
          <w:spacing w:val="0"/>
          <w:w w:val="36"/>
          <w:position w:val="-1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565"/>
      </w:pPr>
      <w:r>
        <w:rPr>
          <w:rFonts w:cs="Times New Roman" w:hAnsi="Times New Roman" w:eastAsia="Times New Roman" w:ascii="Times New Roman"/>
          <w:color w:val="646464"/>
          <w:w w:val="30"/>
          <w:position w:val="-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46464"/>
          <w:w w:val="54"/>
          <w:position w:val="-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46464"/>
          <w:w w:val="60"/>
          <w:position w:val="-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57575"/>
          <w:w w:val="84"/>
          <w:position w:val="-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57575"/>
          <w:w w:val="100"/>
          <w:position w:val="-5"/>
          <w:sz w:val="24"/>
          <w:szCs w:val="24"/>
        </w:rPr>
        <w:t>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57575"/>
          <w:spacing w:val="-14"/>
          <w:w w:val="100"/>
          <w:position w:val="-5"/>
          <w:sz w:val="24"/>
          <w:szCs w:val="24"/>
        </w:rPr>
        <w:t> </w:t>
      </w:r>
      <w:r>
        <w:rPr>
          <w:rFonts w:cs="Arial" w:hAnsi="Arial" w:eastAsia="Arial" w:ascii="Arial"/>
          <w:color w:val="AAAAAA"/>
          <w:spacing w:val="0"/>
          <w:w w:val="20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444444"/>
          <w:spacing w:val="1"/>
          <w:w w:val="70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898989"/>
          <w:spacing w:val="1"/>
          <w:w w:val="40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45454"/>
          <w:spacing w:val="2"/>
          <w:w w:val="11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646464"/>
          <w:spacing w:val="2"/>
          <w:w w:val="12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646464"/>
          <w:spacing w:val="3"/>
          <w:w w:val="114"/>
          <w:position w:val="-4"/>
          <w:sz w:val="14"/>
          <w:szCs w:val="14"/>
        </w:rPr>
        <w:t>~</w:t>
      </w:r>
      <w:r>
        <w:rPr>
          <w:rFonts w:cs="Arial" w:hAnsi="Arial" w:eastAsia="Arial" w:ascii="Arial"/>
          <w:color w:val="757575"/>
          <w:spacing w:val="0"/>
          <w:w w:val="3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757575"/>
          <w:spacing w:val="1"/>
          <w:w w:val="10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44444"/>
          <w:spacing w:val="0"/>
          <w:w w:val="100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  <w:ind w:right="154"/>
      </w:pPr>
      <w:r>
        <w:rPr>
          <w:rFonts w:cs="Times New Roman" w:hAnsi="Times New Roman" w:eastAsia="Times New Roman" w:ascii="Times New Roman"/>
          <w:color w:val="171717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D2D2D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71717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7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8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7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00000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000000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5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000000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71717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00000"/>
          <w:spacing w:val="-3"/>
          <w:w w:val="8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D2D2D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71717"/>
          <w:spacing w:val="-3"/>
          <w:w w:val="141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71717"/>
          <w:spacing w:val="1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00000"/>
          <w:spacing w:val="5"/>
          <w:w w:val="7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44444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444444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8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6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8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9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97"/>
          <w:position w:val="2"/>
          <w:sz w:val="14"/>
          <w:szCs w:val="14"/>
        </w:rPr>
        <w:t>stitu</w:t>
      </w:r>
      <w:r>
        <w:rPr>
          <w:rFonts w:cs="Arial" w:hAnsi="Arial" w:eastAsia="Arial" w:ascii="Arial"/>
          <w:color w:val="171717"/>
          <w:spacing w:val="-2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646464"/>
          <w:spacing w:val="2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7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9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9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88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3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25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91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7"/>
          <w:w w:val="91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2"/>
          <w:w w:val="11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2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2D2D2D"/>
          <w:spacing w:val="0"/>
          <w:w w:val="100"/>
          <w:position w:val="2"/>
          <w:sz w:val="14"/>
          <w:szCs w:val="14"/>
        </w:rPr>
        <w:t>                         </w:t>
      </w:r>
      <w:r>
        <w:rPr>
          <w:rFonts w:cs="Arial" w:hAnsi="Arial" w:eastAsia="Arial" w:ascii="Arial"/>
          <w:color w:val="2D2D2D"/>
          <w:spacing w:val="-11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71717"/>
          <w:spacing w:val="-2"/>
          <w:w w:val="7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2"/>
          <w:w w:val="111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00000"/>
          <w:spacing w:val="-5"/>
          <w:w w:val="117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-4"/>
          <w:w w:val="111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9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171717"/>
          <w:spacing w:val="1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2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5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4"/>
          <w:w w:val="7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5"/>
          <w:w w:val="9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5"/>
          <w:w w:val="10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1"/>
          <w:w w:val="7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6"/>
          <w:position w:val="0"/>
          <w:sz w:val="16"/>
          <w:szCs w:val="16"/>
        </w:rPr>
        <w:t>fo</w:t>
      </w:r>
      <w:r>
        <w:rPr>
          <w:rFonts w:cs="Arial" w:hAnsi="Arial" w:eastAsia="Arial" w:ascii="Arial"/>
          <w:color w:val="171717"/>
          <w:spacing w:val="2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4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6"/>
          <w:szCs w:val="16"/>
        </w:rPr>
        <w:t>oe</w:t>
      </w:r>
      <w:r>
        <w:rPr>
          <w:rFonts w:cs="Arial" w:hAnsi="Arial" w:eastAsia="Arial" w:ascii="Arial"/>
          <w:color w:val="171717"/>
          <w:spacing w:val="31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9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9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"/>
          <w:w w:val="11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00000"/>
          <w:spacing w:val="2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0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             </w:t>
      </w:r>
      <w:r>
        <w:rPr>
          <w:rFonts w:cs="Arial" w:hAnsi="Arial" w:eastAsia="Arial" w:ascii="Arial"/>
          <w:color w:val="171717"/>
          <w:spacing w:val="17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94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-3"/>
          <w:w w:val="94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2"/>
          <w:position w:val="0"/>
          <w:sz w:val="18"/>
          <w:szCs w:val="18"/>
        </w:rPr>
        <w:t>1-</w:t>
      </w:r>
      <w:r>
        <w:rPr>
          <w:rFonts w:cs="Times New Roman" w:hAnsi="Times New Roman" w:eastAsia="Times New Roman" w:ascii="Times New Roman"/>
          <w:color w:val="171717"/>
          <w:spacing w:val="-10"/>
          <w:w w:val="102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898989"/>
          <w:spacing w:val="0"/>
          <w:w w:val="41"/>
          <w:position w:val="0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20"/>
        <w:ind w:right="154"/>
      </w:pPr>
      <w:r>
        <w:rPr>
          <w:rFonts w:cs="Arial" w:hAnsi="Arial" w:eastAsia="Arial" w:ascii="Arial"/>
          <w:color w:val="171717"/>
          <w:spacing w:val="3"/>
          <w:w w:val="86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2D2D2D"/>
          <w:spacing w:val="2"/>
          <w:w w:val="86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0"/>
          <w:w w:val="86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7"/>
          <w:w w:val="8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3"/>
          <w:w w:val="8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6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33"/>
          <w:w w:val="8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26"/>
          <w:w w:val="8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1"/>
          <w:w w:val="5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5"/>
          <w:w w:val="9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6"/>
          <w:w w:val="91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71717"/>
          <w:spacing w:val="4"/>
          <w:w w:val="91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4"/>
          <w:w w:val="91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444444"/>
          <w:spacing w:val="2"/>
          <w:w w:val="9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4"/>
          <w:w w:val="91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9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1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2"/>
          <w:w w:val="91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91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4"/>
          <w:w w:val="91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1"/>
          <w:w w:val="5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5"/>
          <w:w w:val="9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1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5"/>
          <w:w w:val="9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106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5"/>
          <w:w w:val="106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7"/>
          <w:w w:val="97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4"/>
          <w:w w:val="87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28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0"/>
          <w:w w:val="84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D2D2D"/>
          <w:spacing w:val="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5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18"/>
          <w:w w:val="8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1"/>
          <w:w w:val="85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D2D2D"/>
          <w:spacing w:val="3"/>
          <w:w w:val="85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3"/>
          <w:w w:val="8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4"/>
          <w:szCs w:val="14"/>
        </w:rPr>
        <w:t>b</w:t>
      </w:r>
      <w:r>
        <w:rPr>
          <w:rFonts w:cs="Arial" w:hAnsi="Arial" w:eastAsia="Arial" w:ascii="Arial"/>
          <w:color w:val="171717"/>
          <w:spacing w:val="8"/>
          <w:w w:val="8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2"/>
          <w:w w:val="85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8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5"/>
          <w:w w:val="85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75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2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11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90"/>
          <w:position w:val="-1"/>
          <w:sz w:val="14"/>
          <w:szCs w:val="14"/>
        </w:rPr>
        <w:t>v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-2"/>
          <w:w w:val="10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4"/>
          <w:w w:val="93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71717"/>
          <w:spacing w:val="4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4"/>
          <w:w w:val="90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70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4"/>
          <w:szCs w:val="14"/>
        </w:rPr>
        <w:t>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18"/>
          <w:w w:val="100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57575"/>
          <w:spacing w:val="0"/>
          <w:w w:val="25"/>
          <w:position w:val="1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40"/>
        <w:ind w:right="155"/>
      </w:pPr>
      <w:r>
        <w:rPr>
          <w:rFonts w:cs="Arial" w:hAnsi="Arial" w:eastAsia="Arial" w:ascii="Arial"/>
          <w:color w:val="171717"/>
          <w:spacing w:val="3"/>
          <w:w w:val="86"/>
          <w:position w:val="-3"/>
          <w:sz w:val="14"/>
          <w:szCs w:val="14"/>
        </w:rPr>
        <w:t>q</w:t>
      </w:r>
      <w:r>
        <w:rPr>
          <w:rFonts w:cs="Arial" w:hAnsi="Arial" w:eastAsia="Arial" w:ascii="Arial"/>
          <w:color w:val="000000"/>
          <w:spacing w:val="3"/>
          <w:w w:val="86"/>
          <w:position w:val="-3"/>
          <w:sz w:val="14"/>
          <w:szCs w:val="14"/>
        </w:rPr>
        <w:t>u</w:t>
      </w:r>
      <w:r>
        <w:rPr>
          <w:rFonts w:cs="Arial" w:hAnsi="Arial" w:eastAsia="Arial" w:ascii="Arial"/>
          <w:color w:val="171717"/>
          <w:spacing w:val="2"/>
          <w:w w:val="86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3"/>
          <w:w w:val="86"/>
          <w:position w:val="-3"/>
          <w:sz w:val="14"/>
          <w:szCs w:val="14"/>
        </w:rPr>
        <w:t>c</w:t>
      </w:r>
      <w:r>
        <w:rPr>
          <w:rFonts w:cs="Arial" w:hAnsi="Arial" w:eastAsia="Arial" w:ascii="Arial"/>
          <w:color w:val="2D2D2D"/>
          <w:spacing w:val="3"/>
          <w:w w:val="86"/>
          <w:position w:val="-3"/>
          <w:sz w:val="14"/>
          <w:szCs w:val="14"/>
        </w:rPr>
        <w:t>h</w:t>
      </w:r>
      <w:r>
        <w:rPr>
          <w:rFonts w:cs="Arial" w:hAnsi="Arial" w:eastAsia="Arial" w:ascii="Arial"/>
          <w:color w:val="171717"/>
          <w:spacing w:val="3"/>
          <w:w w:val="86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444444"/>
          <w:spacing w:val="0"/>
          <w:w w:val="86"/>
          <w:position w:val="-3"/>
          <w:sz w:val="14"/>
          <w:szCs w:val="14"/>
        </w:rPr>
        <w:t>,</w:t>
      </w:r>
      <w:r>
        <w:rPr>
          <w:rFonts w:cs="Arial" w:hAnsi="Arial" w:eastAsia="Arial" w:ascii="Arial"/>
          <w:color w:val="444444"/>
          <w:spacing w:val="0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444444"/>
          <w:spacing w:val="14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7"/>
          <w:w w:val="86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2"/>
          <w:w w:val="86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3"/>
          <w:w w:val="86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"/>
          <w:w w:val="86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171717"/>
          <w:spacing w:val="3"/>
          <w:w w:val="86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6"/>
          <w:position w:val="-3"/>
          <w:sz w:val="14"/>
          <w:szCs w:val="14"/>
        </w:rPr>
        <w:t>,</w:t>
      </w:r>
      <w:r>
        <w:rPr>
          <w:rFonts w:cs="Arial" w:hAnsi="Arial" w:eastAsia="Arial" w:ascii="Arial"/>
          <w:color w:val="2D2D2D"/>
          <w:spacing w:val="0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4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i/>
          <w:color w:val="2D2D2D"/>
          <w:spacing w:val="1"/>
          <w:w w:val="86"/>
          <w:position w:val="-3"/>
          <w:sz w:val="14"/>
          <w:szCs w:val="14"/>
        </w:rPr>
        <w:t>l</w:t>
      </w:r>
      <w:r>
        <w:rPr>
          <w:rFonts w:cs="Arial" w:hAnsi="Arial" w:eastAsia="Arial" w:ascii="Arial"/>
          <w:i/>
          <w:color w:val="2D2D2D"/>
          <w:spacing w:val="0"/>
          <w:w w:val="86"/>
          <w:position w:val="-3"/>
          <w:sz w:val="14"/>
          <w:szCs w:val="14"/>
        </w:rPr>
        <w:t>os</w:t>
      </w:r>
      <w:r>
        <w:rPr>
          <w:rFonts w:cs="Arial" w:hAnsi="Arial" w:eastAsia="Arial" w:ascii="Arial"/>
          <w:i/>
          <w:color w:val="2D2D2D"/>
          <w:spacing w:val="18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3"/>
          <w:w w:val="86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171717"/>
          <w:spacing w:val="2"/>
          <w:w w:val="86"/>
          <w:position w:val="-3"/>
          <w:sz w:val="14"/>
          <w:szCs w:val="14"/>
        </w:rPr>
        <w:t>í</w:t>
      </w:r>
      <w:r>
        <w:rPr>
          <w:rFonts w:cs="Arial" w:hAnsi="Arial" w:eastAsia="Arial" w:ascii="Arial"/>
          <w:color w:val="171717"/>
          <w:spacing w:val="3"/>
          <w:w w:val="86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6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18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-3"/>
          <w:sz w:val="14"/>
          <w:szCs w:val="14"/>
        </w:rPr>
        <w:t>0</w:t>
      </w:r>
      <w:r>
        <w:rPr>
          <w:rFonts w:cs="Arial" w:hAnsi="Arial" w:eastAsia="Arial" w:ascii="Arial"/>
          <w:color w:val="000000"/>
          <w:spacing w:val="0"/>
          <w:w w:val="86"/>
          <w:position w:val="-3"/>
          <w:sz w:val="14"/>
          <w:szCs w:val="14"/>
        </w:rPr>
        <w:t>3</w:t>
      </w:r>
      <w:r>
        <w:rPr>
          <w:rFonts w:cs="Arial" w:hAnsi="Arial" w:eastAsia="Arial" w:ascii="Arial"/>
          <w:color w:val="000000"/>
          <w:spacing w:val="22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6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6"/>
          <w:position w:val="-3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13"/>
          <w:w w:val="86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000000"/>
          <w:spacing w:val="3"/>
          <w:w w:val="6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67"/>
          <w:position w:val="-3"/>
          <w:sz w:val="14"/>
          <w:szCs w:val="14"/>
        </w:rPr>
        <w:t>S</w:t>
      </w:r>
      <w:r>
        <w:rPr>
          <w:rFonts w:cs="Arial" w:hAnsi="Arial" w:eastAsia="Arial" w:ascii="Arial"/>
          <w:color w:val="171717"/>
          <w:spacing w:val="0"/>
          <w:w w:val="6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7"/>
          <w:w w:val="6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3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5"/>
          <w:w w:val="87"/>
          <w:position w:val="-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3"/>
          <w:w w:val="87"/>
          <w:position w:val="-3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position w:val="-3"/>
          <w:sz w:val="14"/>
          <w:szCs w:val="14"/>
        </w:rPr>
        <w:t>r</w:t>
      </w:r>
      <w:r>
        <w:rPr>
          <w:rFonts w:cs="Arial" w:hAnsi="Arial" w:eastAsia="Arial" w:ascii="Arial"/>
          <w:color w:val="2D2D2D"/>
          <w:spacing w:val="6"/>
          <w:w w:val="87"/>
          <w:position w:val="-3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0"/>
          <w:w w:val="87"/>
          <w:position w:val="-3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25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-3"/>
          <w:sz w:val="14"/>
          <w:szCs w:val="14"/>
        </w:rPr>
        <w:t>d</w:t>
      </w:r>
      <w:r>
        <w:rPr>
          <w:rFonts w:cs="Arial" w:hAnsi="Arial" w:eastAsia="Arial" w:ascii="Arial"/>
          <w:color w:val="2D2D2D"/>
          <w:spacing w:val="0"/>
          <w:w w:val="87"/>
          <w:position w:val="-3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9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"/>
          <w:w w:val="87"/>
          <w:position w:val="-3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4"/>
          <w:w w:val="87"/>
          <w:position w:val="-3"/>
          <w:sz w:val="14"/>
          <w:szCs w:val="14"/>
        </w:rPr>
        <w:t>0</w:t>
      </w:r>
      <w:r>
        <w:rPr>
          <w:rFonts w:cs="Arial" w:hAnsi="Arial" w:eastAsia="Arial" w:ascii="Arial"/>
          <w:color w:val="171717"/>
          <w:spacing w:val="3"/>
          <w:w w:val="87"/>
          <w:position w:val="-3"/>
          <w:sz w:val="14"/>
          <w:szCs w:val="14"/>
        </w:rPr>
        <w:t>2</w:t>
      </w:r>
      <w:r>
        <w:rPr>
          <w:rFonts w:cs="Arial" w:hAnsi="Arial" w:eastAsia="Arial" w:ascii="Arial"/>
          <w:color w:val="171717"/>
          <w:spacing w:val="0"/>
          <w:w w:val="87"/>
          <w:position w:val="-3"/>
          <w:sz w:val="14"/>
          <w:szCs w:val="14"/>
        </w:rPr>
        <w:t>1.</w:t>
      </w:r>
      <w:r>
        <w:rPr>
          <w:rFonts w:cs="Arial" w:hAnsi="Arial" w:eastAsia="Arial" w:ascii="Arial"/>
          <w:color w:val="171717"/>
          <w:spacing w:val="0"/>
          <w:w w:val="87"/>
          <w:position w:val="-3"/>
          <w:sz w:val="14"/>
          <w:szCs w:val="14"/>
        </w:rPr>
        <w:t>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10"/>
          <w:w w:val="87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0"/>
          <w:w w:val="23"/>
          <w:position w:val="-1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60"/>
        <w:ind w:right="154"/>
      </w:pPr>
      <w:r>
        <w:rPr>
          <w:rFonts w:cs="Arial" w:hAnsi="Arial" w:eastAsia="Arial" w:ascii="Arial"/>
          <w:color w:val="9A9A9A"/>
          <w:spacing w:val="0"/>
          <w:w w:val="47"/>
          <w:sz w:val="10"/>
          <w:szCs w:val="1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20"/>
        <w:ind w:right="155"/>
      </w:pPr>
      <w:r>
        <w:rPr>
          <w:rFonts w:cs="Times New Roman" w:hAnsi="Times New Roman" w:eastAsia="Times New Roman" w:ascii="Times New Roman"/>
          <w:color w:val="898989"/>
          <w:spacing w:val="0"/>
          <w:w w:val="36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before="13" w:lineRule="exact" w:line="200"/>
        <w:ind w:right="154"/>
        <w:sectPr>
          <w:type w:val="continuous"/>
          <w:pgSz w:w="15860" w:h="12260" w:orient="landscape"/>
          <w:pgMar w:top="140" w:bottom="280" w:left="440" w:right="720"/>
        </w:sectPr>
      </w:pPr>
      <w:r>
        <w:rPr>
          <w:rFonts w:cs="Times New Roman" w:hAnsi="Times New Roman" w:eastAsia="Times New Roman" w:ascii="Times New Roman"/>
          <w:color w:val="646464"/>
          <w:w w:val="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98989"/>
          <w:w w:val="6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w w:val="10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46464"/>
          <w:w w:val="23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w w:val="8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w w:val="48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57575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57575"/>
          <w:spacing w:val="-18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52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2"/>
          <w:w w:val="52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7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3"/>
          <w:w w:val="7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7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3"/>
          <w:w w:val="7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0"/>
          <w:w w:val="9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4"/>
          <w:w w:val="9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2"/>
          <w:w w:val="12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2"/>
          <w:w w:val="12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4"/>
          <w:w w:val="18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6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2"/>
          <w:sz w:val="12"/>
          <w:szCs w:val="12"/>
        </w:rPr>
        <w:t>       </w:t>
      </w:r>
      <w:r>
        <w:rPr>
          <w:rFonts w:cs="Times New Roman" w:hAnsi="Times New Roman" w:eastAsia="Times New Roman" w:ascii="Times New Roman"/>
          <w:color w:val="AAAAAA"/>
          <w:spacing w:val="-13"/>
          <w:w w:val="100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-1"/>
          <w:w w:val="47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4"/>
          <w:w w:val="141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4"/>
          <w:w w:val="156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4"/>
          <w:w w:val="156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3"/>
          <w:w w:val="125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3"/>
          <w:w w:val="109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AAAAA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A9A9A"/>
          <w:spacing w:val="-5"/>
          <w:w w:val="188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757575"/>
          <w:spacing w:val="0"/>
          <w:w w:val="134"/>
          <w:position w:val="0"/>
          <w:sz w:val="10"/>
          <w:szCs w:val="10"/>
        </w:rPr>
        <w:t>•</w:t>
      </w:r>
      <w:r>
        <w:rPr>
          <w:rFonts w:cs="Arial" w:hAnsi="Arial" w:eastAsia="Arial" w:ascii="Arial"/>
          <w:color w:val="757575"/>
          <w:spacing w:val="0"/>
          <w:w w:val="100"/>
          <w:position w:val="0"/>
          <w:sz w:val="10"/>
          <w:szCs w:val="10"/>
        </w:rPr>
        <w:t>                                                                                                     </w:t>
      </w:r>
      <w:r>
        <w:rPr>
          <w:rFonts w:cs="Arial" w:hAnsi="Arial" w:eastAsia="Arial" w:ascii="Arial"/>
          <w:color w:val="757575"/>
          <w:spacing w:val="3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AAAAAA"/>
          <w:spacing w:val="0"/>
          <w:w w:val="25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646464"/>
          <w:spacing w:val="0"/>
          <w:w w:val="100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75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-1"/>
          <w:w w:val="113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75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-3"/>
          <w:w w:val="113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-3"/>
          <w:w w:val="150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-3"/>
          <w:w w:val="113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0"/>
          <w:w w:val="94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AAAAAA"/>
          <w:spacing w:val="0"/>
          <w:w w:val="100"/>
          <w:position w:val="2"/>
          <w:sz w:val="10"/>
          <w:szCs w:val="10"/>
        </w:rPr>
        <w:t>  </w:t>
      </w:r>
      <w:r>
        <w:rPr>
          <w:rFonts w:cs="Arial" w:hAnsi="Arial" w:eastAsia="Arial" w:ascii="Arial"/>
          <w:color w:val="AAAAAA"/>
          <w:spacing w:val="11"/>
          <w:w w:val="100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9A9A9A"/>
          <w:spacing w:val="-2"/>
          <w:w w:val="78"/>
          <w:position w:val="2"/>
          <w:sz w:val="10"/>
          <w:szCs w:val="10"/>
        </w:rPr>
        <w:t>·</w:t>
      </w:r>
      <w:r>
        <w:rPr>
          <w:rFonts w:cs="Arial" w:hAnsi="Arial" w:eastAsia="Arial" w:ascii="Arial"/>
          <w:color w:val="757575"/>
          <w:spacing w:val="-11"/>
          <w:w w:val="423"/>
          <w:position w:val="2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0"/>
          <w:w w:val="94"/>
          <w:position w:val="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0"/>
          <w:w w:val="100"/>
          <w:position w:val="2"/>
          <w:sz w:val="10"/>
          <w:szCs w:val="10"/>
        </w:rPr>
        <w:t>                                                                                               </w:t>
      </w:r>
      <w:r>
        <w:rPr>
          <w:rFonts w:cs="Arial" w:hAnsi="Arial" w:eastAsia="Arial" w:ascii="Arial"/>
          <w:color w:val="646464"/>
          <w:spacing w:val="-7"/>
          <w:w w:val="100"/>
          <w:position w:val="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46464"/>
          <w:spacing w:val="2"/>
          <w:w w:val="9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58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46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127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2"/>
          <w:w w:val="116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57575"/>
          <w:spacing w:val="1"/>
          <w:w w:val="58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58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1"/>
          <w:w w:val="46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1"/>
          <w:w w:val="58"/>
          <w:position w:val="0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92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A9A9A"/>
          <w:spacing w:val="-6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0"/>
          <w:w w:val="9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4"/>
          <w:w w:val="9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9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4"/>
          <w:w w:val="9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2"/>
          <w:w w:val="9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67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3"/>
          <w:w w:val="67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67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3"/>
          <w:w w:val="67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2"/>
          <w:w w:val="9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9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4"/>
          <w:w w:val="9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2"/>
          <w:w w:val="12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1"/>
          <w:w w:val="6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2"/>
          <w:w w:val="9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A9A9A"/>
          <w:spacing w:val="3"/>
          <w:w w:val="15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2"/>
          <w:w w:val="12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60"/>
          <w:position w:val="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3"/>
          <w:sz w:val="12"/>
          <w:szCs w:val="12"/>
        </w:rPr>
        <w:t>                                                   </w:t>
      </w:r>
      <w:r>
        <w:rPr>
          <w:rFonts w:cs="Times New Roman" w:hAnsi="Times New Roman" w:eastAsia="Times New Roman" w:ascii="Times New Roman"/>
          <w:color w:val="AAAAAA"/>
          <w:spacing w:val="11"/>
          <w:w w:val="100"/>
          <w:position w:val="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55"/>
          <w:position w:val="7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pict>
          <v:shape type="#_x0000_t75" style="position:absolute;margin-left:0pt;margin-top:0pt;width:793pt;height:613pt;mso-position-horizontal-relative:page;mso-position-vertical-relative:page;z-index:-3407">
            <v:imagedata o:title="" r:id="rId9"/>
          </v:shape>
        </w:pict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17" w:right="-47"/>
      </w:pPr>
      <w:r>
        <w:rPr>
          <w:rFonts w:cs="Arial" w:hAnsi="Arial" w:eastAsia="Arial" w:ascii="Arial"/>
          <w:color w:val="2D2D2D"/>
          <w:spacing w:val="4"/>
          <w:w w:val="97"/>
          <w:sz w:val="16"/>
          <w:szCs w:val="16"/>
        </w:rPr>
        <w:t>v</w:t>
      </w:r>
      <w:r>
        <w:rPr>
          <w:rFonts w:cs="Arial" w:hAnsi="Arial" w:eastAsia="Arial" w:ascii="Arial"/>
          <w:color w:val="444444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7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2D2D2D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00000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71717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4"/>
          <w:w w:val="9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7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D2D2D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-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00000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71717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31"/>
      </w:pPr>
      <w:r>
        <w:rPr>
          <w:rFonts w:cs="Arial" w:hAnsi="Arial" w:eastAsia="Arial" w:ascii="Arial"/>
          <w:color w:val="171717"/>
          <w:spacing w:val="4"/>
          <w:w w:val="71"/>
          <w:sz w:val="16"/>
          <w:szCs w:val="16"/>
        </w:rPr>
        <w:t>R</w:t>
      </w:r>
      <w:r>
        <w:rPr>
          <w:rFonts w:cs="Arial" w:hAnsi="Arial" w:eastAsia="Arial" w:ascii="Arial"/>
          <w:color w:val="2D2D2D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D2D2D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5"/>
          <w:w w:val="10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8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5"/>
          <w:w w:val="102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5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6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974"/>
      </w:pPr>
      <w:r>
        <w:rPr>
          <w:rFonts w:cs="Arial" w:hAnsi="Arial" w:eastAsia="Arial" w:ascii="Arial"/>
          <w:spacing w:val="4"/>
          <w:w w:val="64"/>
          <w:sz w:val="16"/>
          <w:szCs w:val="16"/>
        </w:rPr>
        <w:t>P</w:t>
      </w:r>
      <w:r>
        <w:rPr>
          <w:rFonts w:cs="Arial" w:hAnsi="Arial" w:eastAsia="Arial" w:ascii="Arial"/>
          <w:color w:val="2D2D2D"/>
          <w:spacing w:val="4"/>
          <w:w w:val="87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5"/>
          <w:w w:val="10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3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00000"/>
          <w:spacing w:val="3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5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9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860" w:h="12260" w:orient="landscape"/>
          <w:pgMar w:top="140" w:bottom="280" w:left="440" w:right="720"/>
          <w:cols w:num="2" w:equalWidth="off">
            <w:col w:w="2165" w:space="10302"/>
            <w:col w:w="2233"/>
          </w:cols>
        </w:sectPr>
      </w:pPr>
      <w:r>
        <w:rPr>
          <w:rFonts w:cs="Arial" w:hAnsi="Arial" w:eastAsia="Arial" w:ascii="Arial"/>
          <w:color w:val="171717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2D2D2D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00000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i/>
          <w:color w:val="2D2D2D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i/>
          <w:color w:val="2D2D2D"/>
          <w:spacing w:val="1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7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D2D2D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D2D2D"/>
          <w:spacing w:val="8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444444"/>
          <w:spacing w:val="-2"/>
          <w:w w:val="87"/>
          <w:sz w:val="14"/>
          <w:szCs w:val="14"/>
        </w:rPr>
        <w:t>í</w:t>
      </w:r>
      <w:r>
        <w:rPr>
          <w:rFonts w:cs="Arial" w:hAnsi="Arial" w:eastAsia="Arial" w:ascii="Arial"/>
          <w:color w:val="2D2D2D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2D2D2D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1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0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2D2D2D"/>
          <w:spacing w:val="0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2D2D2D"/>
          <w:spacing w:val="8"/>
          <w:w w:val="69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3"/>
          <w:w w:val="128"/>
          <w:sz w:val="14"/>
          <w:szCs w:val="14"/>
        </w:rPr>
        <w:t>f</w:t>
      </w:r>
      <w:r>
        <w:rPr>
          <w:rFonts w:cs="Arial" w:hAnsi="Arial" w:eastAsia="Arial" w:ascii="Arial"/>
          <w:color w:val="2D2D2D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D2D2D"/>
          <w:spacing w:val="4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171717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97"/>
          <w:sz w:val="14"/>
          <w:szCs w:val="14"/>
        </w:rPr>
        <w:t>i</w:t>
      </w:r>
      <w:r>
        <w:rPr>
          <w:rFonts w:cs="Arial" w:hAnsi="Arial" w:eastAsia="Arial" w:ascii="Arial"/>
          <w:color w:val="171717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71717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72" w:lineRule="auto" w:line="282"/>
        <w:ind w:left="4739" w:right="3831"/>
      </w:pPr>
      <w:r>
        <w:rPr>
          <w:rFonts w:cs="Arial" w:hAnsi="Arial" w:eastAsia="Arial" w:ascii="Arial"/>
          <w:b/>
          <w:color w:val="0B0B0B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0B0B0B"/>
          <w:spacing w:val="2"/>
          <w:w w:val="185"/>
          <w:sz w:val="22"/>
          <w:szCs w:val="22"/>
        </w:rPr>
        <w:t>I</w:t>
      </w:r>
      <w:r>
        <w:rPr>
          <w:rFonts w:cs="Arial" w:hAnsi="Arial" w:eastAsia="Arial" w:ascii="Arial"/>
          <w:b/>
          <w:color w:val="0B0B0B"/>
          <w:spacing w:val="4"/>
          <w:w w:val="109"/>
          <w:sz w:val="22"/>
          <w:szCs w:val="22"/>
        </w:rPr>
        <w:t>R</w:t>
      </w:r>
      <w:r>
        <w:rPr>
          <w:rFonts w:cs="Arial" w:hAnsi="Arial" w:eastAsia="Arial" w:ascii="Arial"/>
          <w:b/>
          <w:color w:val="0B0B0B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4"/>
          <w:w w:val="103"/>
          <w:sz w:val="22"/>
          <w:szCs w:val="22"/>
        </w:rPr>
        <w:t>C</w:t>
      </w:r>
      <w:r>
        <w:rPr>
          <w:rFonts w:cs="Arial" w:hAnsi="Arial" w:eastAsia="Arial" w:ascii="Arial"/>
          <w:b/>
          <w:color w:val="0B0B0B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B0B0B"/>
          <w:spacing w:val="2"/>
          <w:w w:val="170"/>
          <w:sz w:val="22"/>
          <w:szCs w:val="22"/>
        </w:rPr>
        <w:t>I</w:t>
      </w:r>
      <w:r>
        <w:rPr>
          <w:rFonts w:cs="Arial" w:hAnsi="Arial" w:eastAsia="Arial" w:ascii="Arial"/>
          <w:b/>
          <w:color w:val="0B0B0B"/>
          <w:spacing w:val="4"/>
          <w:w w:val="113"/>
          <w:sz w:val="22"/>
          <w:szCs w:val="22"/>
        </w:rPr>
        <w:t>O</w:t>
      </w:r>
      <w:r>
        <w:rPr>
          <w:rFonts w:cs="Arial" w:hAnsi="Arial" w:eastAsia="Arial" w:ascii="Arial"/>
          <w:b/>
          <w:color w:val="0B0B0B"/>
          <w:spacing w:val="0"/>
          <w:w w:val="94"/>
          <w:sz w:val="22"/>
          <w:szCs w:val="22"/>
        </w:rPr>
        <w:t>N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B0B0B"/>
          <w:spacing w:val="9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B0B0B"/>
          <w:spacing w:val="4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B0B0B"/>
          <w:spacing w:val="3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B0B0B"/>
          <w:spacing w:val="4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B0B0B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3"/>
          <w:w w:val="112"/>
          <w:sz w:val="22"/>
          <w:szCs w:val="22"/>
        </w:rPr>
        <w:t>T</w:t>
      </w:r>
      <w:r>
        <w:rPr>
          <w:rFonts w:cs="Arial" w:hAnsi="Arial" w:eastAsia="Arial" w:ascii="Arial"/>
          <w:b/>
          <w:color w:val="0B0B0B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4"/>
          <w:w w:val="101"/>
          <w:sz w:val="22"/>
          <w:szCs w:val="22"/>
        </w:rPr>
        <w:t>L</w:t>
      </w:r>
      <w:r>
        <w:rPr>
          <w:rFonts w:cs="Arial" w:hAnsi="Arial" w:eastAsia="Arial" w:ascii="Arial"/>
          <w:b/>
          <w:color w:val="0B0B0B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3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B0B0B"/>
          <w:spacing w:val="0"/>
          <w:w w:val="106"/>
          <w:sz w:val="22"/>
          <w:szCs w:val="22"/>
        </w:rPr>
        <w:t>R</w:t>
      </w:r>
      <w:r>
        <w:rPr>
          <w:rFonts w:cs="Arial" w:hAnsi="Arial" w:eastAsia="Arial" w:ascii="Arial"/>
          <w:b/>
          <w:color w:val="0B0B0B"/>
          <w:spacing w:val="9"/>
          <w:w w:val="106"/>
          <w:sz w:val="22"/>
          <w:szCs w:val="22"/>
        </w:rPr>
        <w:t>A</w:t>
      </w:r>
      <w:r>
        <w:rPr>
          <w:rFonts w:cs="Arial" w:hAnsi="Arial" w:eastAsia="Arial" w:ascii="Arial"/>
          <w:b/>
          <w:color w:val="0B0B0B"/>
          <w:spacing w:val="3"/>
          <w:w w:val="98"/>
          <w:sz w:val="22"/>
          <w:szCs w:val="22"/>
        </w:rPr>
        <w:t>F</w:t>
      </w:r>
      <w:r>
        <w:rPr>
          <w:rFonts w:cs="Arial" w:hAnsi="Arial" w:eastAsia="Arial" w:ascii="Arial"/>
          <w:b/>
          <w:color w:val="0B0B0B"/>
          <w:spacing w:val="3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B0B0B"/>
          <w:spacing w:val="0"/>
          <w:w w:val="99"/>
          <w:sz w:val="22"/>
          <w:szCs w:val="22"/>
        </w:rPr>
        <w:t>S</w:t>
      </w:r>
      <w:r>
        <w:rPr>
          <w:rFonts w:cs="Arial" w:hAnsi="Arial" w:eastAsia="Arial" w:ascii="Arial"/>
          <w:b/>
          <w:color w:val="0B0B0B"/>
          <w:spacing w:val="0"/>
          <w:w w:val="99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3"/>
          <w:w w:val="96"/>
          <w:sz w:val="22"/>
          <w:szCs w:val="22"/>
        </w:rPr>
        <w:t>S</w:t>
      </w:r>
      <w:r>
        <w:rPr>
          <w:rFonts w:cs="Arial" w:hAnsi="Arial" w:eastAsia="Arial" w:ascii="Arial"/>
          <w:b/>
          <w:color w:val="0B0B0B"/>
          <w:spacing w:val="3"/>
          <w:w w:val="93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B0B0B"/>
          <w:spacing w:val="3"/>
          <w:w w:val="177"/>
          <w:sz w:val="22"/>
          <w:szCs w:val="22"/>
        </w:rPr>
        <w:t>I</w:t>
      </w:r>
      <w:r>
        <w:rPr>
          <w:rFonts w:cs="Arial" w:hAnsi="Arial" w:eastAsia="Arial" w:ascii="Arial"/>
          <w:b/>
          <w:color w:val="0B0B0B"/>
          <w:spacing w:val="4"/>
          <w:w w:val="110"/>
          <w:sz w:val="22"/>
          <w:szCs w:val="22"/>
        </w:rPr>
        <w:t>O</w:t>
      </w:r>
      <w:r>
        <w:rPr>
          <w:rFonts w:cs="Arial" w:hAnsi="Arial" w:eastAsia="Arial" w:ascii="Arial"/>
          <w:b/>
          <w:color w:val="0B0B0B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B0B0B"/>
          <w:spacing w:val="4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B0B0B"/>
          <w:spacing w:val="4"/>
          <w:w w:val="113"/>
          <w:sz w:val="22"/>
          <w:szCs w:val="22"/>
        </w:rPr>
        <w:t>M</w:t>
      </w:r>
      <w:r>
        <w:rPr>
          <w:rFonts w:cs="Arial" w:hAnsi="Arial" w:eastAsia="Arial" w:ascii="Arial"/>
          <w:b/>
          <w:color w:val="0B0B0B"/>
          <w:spacing w:val="3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0B0B0B"/>
          <w:spacing w:val="0"/>
          <w:w w:val="102"/>
          <w:sz w:val="22"/>
          <w:szCs w:val="22"/>
        </w:rPr>
        <w:t>R</w:t>
      </w:r>
      <w:r>
        <w:rPr>
          <w:rFonts w:cs="Arial" w:hAnsi="Arial" w:eastAsia="Arial" w:ascii="Arial"/>
          <w:b/>
          <w:color w:val="0B0B0B"/>
          <w:spacing w:val="7"/>
          <w:w w:val="102"/>
          <w:sz w:val="22"/>
          <w:szCs w:val="22"/>
        </w:rPr>
        <w:t>A</w:t>
      </w:r>
      <w:r>
        <w:rPr>
          <w:rFonts w:cs="Arial" w:hAnsi="Arial" w:eastAsia="Arial" w:ascii="Arial"/>
          <w:b/>
          <w:color w:val="0B0B0B"/>
          <w:spacing w:val="0"/>
          <w:w w:val="96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5806" w:right="4897"/>
      </w:pP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B0B0B"/>
          <w:spacing w:val="5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B0B0B"/>
          <w:spacing w:val="3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B0B0B"/>
          <w:spacing w:val="5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5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B0B0B"/>
          <w:spacing w:val="4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B0B0B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B0B0B"/>
          <w:spacing w:val="5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B0B0B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B0B0B"/>
          <w:spacing w:val="2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B0B0B"/>
          <w:spacing w:val="3"/>
          <w:w w:val="96"/>
          <w:sz w:val="22"/>
          <w:szCs w:val="22"/>
        </w:rPr>
        <w:t>2</w:t>
      </w:r>
      <w:r>
        <w:rPr>
          <w:rFonts w:cs="Arial" w:hAnsi="Arial" w:eastAsia="Arial" w:ascii="Arial"/>
          <w:b/>
          <w:color w:val="0B0B0B"/>
          <w:spacing w:val="4"/>
          <w:w w:val="107"/>
          <w:sz w:val="22"/>
          <w:szCs w:val="22"/>
        </w:rPr>
        <w:t>0</w:t>
      </w:r>
      <w:r>
        <w:rPr>
          <w:rFonts w:cs="Arial" w:hAnsi="Arial" w:eastAsia="Arial" w:ascii="Arial"/>
          <w:b/>
          <w:color w:val="0B0B0B"/>
          <w:spacing w:val="4"/>
          <w:w w:val="107"/>
          <w:sz w:val="22"/>
          <w:szCs w:val="22"/>
        </w:rPr>
        <w:t>2</w:t>
      </w:r>
      <w:r>
        <w:rPr>
          <w:rFonts w:cs="Arial" w:hAnsi="Arial" w:eastAsia="Arial" w:ascii="Arial"/>
          <w:b/>
          <w:color w:val="0B0B0B"/>
          <w:spacing w:val="0"/>
          <w:w w:val="7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93"/>
        <w:sectPr>
          <w:pgSz w:w="15920" w:h="12340" w:orient="landscape"/>
          <w:pgMar w:top="120" w:bottom="280" w:left="460" w:right="760"/>
        </w:sectPr>
      </w:pPr>
      <w:r>
        <w:rPr>
          <w:rFonts w:cs="Arial" w:hAnsi="Arial" w:eastAsia="Arial" w:ascii="Arial"/>
          <w:color w:val="1F1F1F"/>
          <w:spacing w:val="-1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88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0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8"/>
          <w:position w:val="-1"/>
          <w:sz w:val="16"/>
          <w:szCs w:val="16"/>
        </w:rPr>
        <w:t>  </w:t>
      </w:r>
      <w:r>
        <w:rPr>
          <w:rFonts w:cs="Arial" w:hAnsi="Arial" w:eastAsia="Arial" w:ascii="Arial"/>
          <w:color w:val="0B0B0B"/>
          <w:spacing w:val="17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8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88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2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1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3"/>
          <w:w w:val="88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8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30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8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3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9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7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9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9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2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6"/>
          <w:szCs w:val="16"/>
        </w:rPr>
        <w:t>        </w:t>
      </w:r>
      <w:r>
        <w:rPr>
          <w:rFonts w:cs="Arial" w:hAnsi="Arial" w:eastAsia="Arial" w:ascii="Arial"/>
          <w:color w:val="0B0B0B"/>
          <w:spacing w:val="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6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0B0B0B"/>
          <w:spacing w:val="-2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6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0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1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5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10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6"/>
          <w:szCs w:val="16"/>
        </w:rPr>
        <w:t>RA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0B0B0B"/>
          <w:spacing w:val="2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2"/>
          <w:w w:val="8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8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8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9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8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8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4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9"/>
          <w:position w:val="-1"/>
          <w:sz w:val="16"/>
          <w:szCs w:val="16"/>
        </w:rPr>
        <w:t>                                                                      </w:t>
      </w:r>
      <w:r>
        <w:rPr>
          <w:rFonts w:cs="Arial" w:hAnsi="Arial" w:eastAsia="Arial" w:ascii="Arial"/>
          <w:color w:val="0B0B0B"/>
          <w:spacing w:val="30"/>
          <w:w w:val="8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3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position w:val="0"/>
          <w:sz w:val="16"/>
          <w:szCs w:val="16"/>
        </w:rPr>
        <w:t>TO</w:t>
      </w:r>
      <w:r>
        <w:rPr>
          <w:rFonts w:cs="Arial" w:hAnsi="Arial" w:eastAsia="Arial" w:ascii="Arial"/>
          <w:color w:val="0B0B0B"/>
          <w:spacing w:val="0"/>
          <w:w w:val="100"/>
          <w:position w:val="0"/>
          <w:sz w:val="16"/>
          <w:szCs w:val="16"/>
        </w:rPr>
        <w:t>               </w:t>
      </w:r>
      <w:r>
        <w:rPr>
          <w:rFonts w:cs="Arial" w:hAnsi="Arial" w:eastAsia="Arial" w:ascii="Arial"/>
          <w:color w:val="0B0B0B"/>
          <w:spacing w:val="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8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9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3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9"/>
          <w:position w:val="0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0B0B0B"/>
          <w:spacing w:val="12"/>
          <w:w w:val="8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11"/>
          <w:position w:val="-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47" w:right="-44"/>
      </w:pPr>
      <w:r>
        <w:rPr>
          <w:rFonts w:cs="Arial" w:hAnsi="Arial" w:eastAsia="Arial" w:ascii="Arial"/>
          <w:color w:val="0B0B0B"/>
          <w:spacing w:val="-1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0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20"/>
          <w:szCs w:val="20"/>
        </w:rPr>
        <w:jc w:val="both"/>
        <w:spacing w:lineRule="auto" w:line="193"/>
        <w:ind w:right="-34" w:firstLine="5"/>
      </w:pP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5"/>
          <w:sz w:val="16"/>
          <w:szCs w:val="16"/>
        </w:rPr>
        <w:t>po</w:t>
      </w:r>
      <w:r>
        <w:rPr>
          <w:rFonts w:cs="Arial" w:hAnsi="Arial" w:eastAsia="Arial" w:ascii="Arial"/>
          <w:color w:val="0B0B0B"/>
          <w:spacing w:val="17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363636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66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2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5D5D5D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75"/>
          <w:sz w:val="16"/>
          <w:szCs w:val="16"/>
        </w:rPr>
        <w:t>se</w:t>
      </w:r>
      <w:r>
        <w:rPr>
          <w:rFonts w:cs="Arial" w:hAnsi="Arial" w:eastAsia="Arial" w:ascii="Arial"/>
          <w:color w:val="1F1F1F"/>
          <w:spacing w:val="7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4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1F1F1F"/>
          <w:spacing w:val="2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  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94949"/>
          <w:spacing w:val="0"/>
          <w:w w:val="29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494949"/>
          <w:spacing w:val="0"/>
          <w:w w:val="29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1"/>
          <w:w w:val="46"/>
          <w:sz w:val="14"/>
          <w:szCs w:val="14"/>
        </w:rPr>
        <w:t>l</w:t>
      </w:r>
      <w:r>
        <w:rPr>
          <w:rFonts w:cs="Arial" w:hAnsi="Arial" w:eastAsia="Arial" w:ascii="Arial"/>
          <w:b/>
          <w:color w:val="0B0B0B"/>
          <w:spacing w:val="4"/>
          <w:w w:val="85"/>
          <w:sz w:val="14"/>
          <w:szCs w:val="14"/>
        </w:rPr>
        <w:t>o</w:t>
      </w:r>
      <w:r>
        <w:rPr>
          <w:rFonts w:cs="Arial" w:hAnsi="Arial" w:eastAsia="Arial" w:ascii="Arial"/>
          <w:b/>
          <w:color w:val="1F1F1F"/>
          <w:spacing w:val="0"/>
          <w:w w:val="75"/>
          <w:sz w:val="14"/>
          <w:szCs w:val="14"/>
        </w:rPr>
        <w:t>s</w:t>
      </w:r>
      <w:r>
        <w:rPr>
          <w:rFonts w:cs="Arial" w:hAnsi="Arial" w:eastAsia="Arial" w:ascii="Arial"/>
          <w:b/>
          <w:color w:val="1F1F1F"/>
          <w:spacing w:val="13"/>
          <w:w w:val="75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0"/>
          <w:w w:val="84"/>
          <w:sz w:val="14"/>
          <w:szCs w:val="14"/>
        </w:rPr>
        <w:t>D</w:t>
      </w:r>
      <w:r>
        <w:rPr>
          <w:rFonts w:cs="Arial" w:hAnsi="Arial" w:eastAsia="Arial" w:ascii="Arial"/>
          <w:b/>
          <w:color w:val="1F1F1F"/>
          <w:spacing w:val="8"/>
          <w:w w:val="84"/>
          <w:sz w:val="14"/>
          <w:szCs w:val="14"/>
        </w:rPr>
        <w:t>e</w:t>
      </w:r>
      <w:r>
        <w:rPr>
          <w:rFonts w:cs="Arial" w:hAnsi="Arial" w:eastAsia="Arial" w:ascii="Arial"/>
          <w:b/>
          <w:color w:val="1F1F1F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b/>
          <w:color w:val="1F1F1F"/>
          <w:spacing w:val="7"/>
          <w:w w:val="84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0"/>
          <w:w w:val="84"/>
          <w:sz w:val="14"/>
          <w:szCs w:val="14"/>
        </w:rPr>
        <w:t>r</w:t>
      </w:r>
      <w:r>
        <w:rPr>
          <w:rFonts w:cs="Arial" w:hAnsi="Arial" w:eastAsia="Arial" w:ascii="Arial"/>
          <w:b/>
          <w:color w:val="0B0B0B"/>
          <w:spacing w:val="1"/>
          <w:w w:val="84"/>
          <w:sz w:val="14"/>
          <w:szCs w:val="14"/>
        </w:rPr>
        <w:t>t</w:t>
      </w:r>
      <w:r>
        <w:rPr>
          <w:rFonts w:cs="Arial" w:hAnsi="Arial" w:eastAsia="Arial" w:ascii="Arial"/>
          <w:b/>
          <w:color w:val="1F1F1F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6"/>
          <w:w w:val="84"/>
          <w:sz w:val="14"/>
          <w:szCs w:val="14"/>
        </w:rPr>
        <w:t>m</w:t>
      </w:r>
      <w:r>
        <w:rPr>
          <w:rFonts w:cs="Arial" w:hAnsi="Arial" w:eastAsia="Arial" w:ascii="Arial"/>
          <w:b/>
          <w:color w:val="1F1F1F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b/>
          <w:color w:val="1F1F1F"/>
          <w:spacing w:val="3"/>
          <w:w w:val="84"/>
          <w:sz w:val="14"/>
          <w:szCs w:val="14"/>
        </w:rPr>
        <w:t>t</w:t>
      </w:r>
      <w:r>
        <w:rPr>
          <w:rFonts w:cs="Arial" w:hAnsi="Arial" w:eastAsia="Arial" w:ascii="Arial"/>
          <w:b/>
          <w:color w:val="1F1F1F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b/>
          <w:color w:val="1F1F1F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b/>
          <w:color w:val="1F1F1F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4"/>
          <w:w w:val="84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4"/>
          <w:w w:val="84"/>
          <w:sz w:val="14"/>
          <w:szCs w:val="14"/>
        </w:rPr>
        <w:t>d</w:t>
      </w:r>
      <w:r>
        <w:rPr>
          <w:rFonts w:cs="Arial" w:hAnsi="Arial" w:eastAsia="Arial" w:ascii="Arial"/>
          <w:b/>
          <w:color w:val="1F1F1F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b/>
          <w:color w:val="1F1F1F"/>
          <w:spacing w:val="23"/>
          <w:w w:val="84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5"/>
          <w:w w:val="75"/>
          <w:sz w:val="14"/>
          <w:szCs w:val="14"/>
        </w:rPr>
        <w:t>G</w:t>
      </w:r>
      <w:r>
        <w:rPr>
          <w:rFonts w:cs="Arial" w:hAnsi="Arial" w:eastAsia="Arial" w:ascii="Arial"/>
          <w:b/>
          <w:color w:val="0B0B0B"/>
          <w:spacing w:val="5"/>
          <w:w w:val="79"/>
          <w:sz w:val="14"/>
          <w:szCs w:val="14"/>
        </w:rPr>
        <w:t>u</w:t>
      </w:r>
      <w:r>
        <w:rPr>
          <w:rFonts w:cs="Arial" w:hAnsi="Arial" w:eastAsia="Arial" w:ascii="Arial"/>
          <w:b/>
          <w:color w:val="0B0B0B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-2"/>
          <w:w w:val="107"/>
          <w:sz w:val="14"/>
          <w:szCs w:val="14"/>
        </w:rPr>
        <w:t>t</w:t>
      </w:r>
      <w:r>
        <w:rPr>
          <w:rFonts w:cs="Arial" w:hAnsi="Arial" w:eastAsia="Arial" w:ascii="Arial"/>
          <w:b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7"/>
          <w:w w:val="87"/>
          <w:sz w:val="14"/>
          <w:szCs w:val="14"/>
        </w:rPr>
        <w:t>m</w:t>
      </w:r>
      <w:r>
        <w:rPr>
          <w:rFonts w:cs="Arial" w:hAnsi="Arial" w:eastAsia="Arial" w:ascii="Arial"/>
          <w:b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b/>
          <w:color w:val="363636"/>
          <w:spacing w:val="3"/>
          <w:w w:val="77"/>
          <w:sz w:val="14"/>
          <w:szCs w:val="14"/>
        </w:rPr>
        <w:t>f</w:t>
      </w:r>
      <w:r>
        <w:rPr>
          <w:rFonts w:cs="Arial" w:hAnsi="Arial" w:eastAsia="Arial" w:ascii="Arial"/>
          <w:b/>
          <w:color w:val="1F1F1F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b/>
          <w:color w:val="1F1F1F"/>
          <w:spacing w:val="20"/>
          <w:w w:val="93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b/>
          <w:color w:val="1F1F1F"/>
          <w:spacing w:val="8"/>
          <w:w w:val="85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b/>
          <w:color w:val="0B0B0B"/>
          <w:spacing w:val="0"/>
          <w:w w:val="85"/>
          <w:sz w:val="14"/>
          <w:szCs w:val="14"/>
        </w:rPr>
        <w:t>ta</w:t>
      </w:r>
      <w:r>
        <w:rPr>
          <w:rFonts w:cs="Arial" w:hAnsi="Arial" w:eastAsia="Arial" w:ascii="Arial"/>
          <w:b/>
          <w:color w:val="0B0B0B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6"/>
          <w:w w:val="8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B0B0B"/>
          <w:spacing w:val="2"/>
          <w:w w:val="61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b/>
          <w:color w:val="1F1F1F"/>
          <w:spacing w:val="2"/>
          <w:w w:val="9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93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b/>
          <w:color w:val="1F1F1F"/>
          <w:spacing w:val="2"/>
          <w:w w:val="93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94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b/>
          <w:color w:val="1F1F1F"/>
          <w:spacing w:val="23"/>
          <w:w w:val="94"/>
          <w:sz w:val="16"/>
          <w:szCs w:val="16"/>
        </w:rPr>
        <w:t> </w:t>
      </w:r>
      <w:r>
        <w:rPr>
          <w:rFonts w:cs="Arial" w:hAnsi="Arial" w:eastAsia="Arial" w:ascii="Arial"/>
          <w:b/>
          <w:color w:val="1F1F1F"/>
          <w:spacing w:val="3"/>
          <w:w w:val="78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0"/>
          <w:w w:val="78"/>
          <w:sz w:val="14"/>
          <w:szCs w:val="14"/>
        </w:rPr>
        <w:t>l</w:t>
      </w:r>
      <w:r>
        <w:rPr>
          <w:rFonts w:cs="Arial" w:hAnsi="Arial" w:eastAsia="Arial" w:ascii="Arial"/>
          <w:b/>
          <w:color w:val="0B0B0B"/>
          <w:spacing w:val="13"/>
          <w:w w:val="78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4"/>
          <w:w w:val="78"/>
          <w:sz w:val="14"/>
          <w:szCs w:val="14"/>
        </w:rPr>
        <w:t>p</w:t>
      </w:r>
      <w:r>
        <w:rPr>
          <w:rFonts w:cs="Arial" w:hAnsi="Arial" w:eastAsia="Arial" w:ascii="Arial"/>
          <w:b/>
          <w:color w:val="0B0B0B"/>
          <w:spacing w:val="2"/>
          <w:w w:val="78"/>
          <w:sz w:val="14"/>
          <w:szCs w:val="14"/>
        </w:rPr>
        <w:t>r</w:t>
      </w:r>
      <w:r>
        <w:rPr>
          <w:rFonts w:cs="Arial" w:hAnsi="Arial" w:eastAsia="Arial" w:ascii="Arial"/>
          <w:b/>
          <w:color w:val="1F1F1F"/>
          <w:spacing w:val="0"/>
          <w:w w:val="78"/>
          <w:sz w:val="14"/>
          <w:szCs w:val="14"/>
        </w:rPr>
        <w:t>o</w:t>
      </w:r>
      <w:r>
        <w:rPr>
          <w:rFonts w:cs="Arial" w:hAnsi="Arial" w:eastAsia="Arial" w:ascii="Arial"/>
          <w:b/>
          <w:color w:val="1F1F1F"/>
          <w:spacing w:val="6"/>
          <w:w w:val="78"/>
          <w:sz w:val="14"/>
          <w:szCs w:val="14"/>
        </w:rPr>
        <w:t>g</w:t>
      </w:r>
      <w:r>
        <w:rPr>
          <w:rFonts w:cs="Arial" w:hAnsi="Arial" w:eastAsia="Arial" w:ascii="Arial"/>
          <w:b/>
          <w:color w:val="0B0B0B"/>
          <w:spacing w:val="2"/>
          <w:w w:val="78"/>
          <w:sz w:val="14"/>
          <w:szCs w:val="14"/>
        </w:rPr>
        <w:t>r</w:t>
      </w:r>
      <w:r>
        <w:rPr>
          <w:rFonts w:cs="Arial" w:hAnsi="Arial" w:eastAsia="Arial" w:ascii="Arial"/>
          <w:b/>
          <w:color w:val="363636"/>
          <w:spacing w:val="3"/>
          <w:w w:val="78"/>
          <w:sz w:val="14"/>
          <w:szCs w:val="14"/>
        </w:rPr>
        <w:t>e</w:t>
      </w:r>
      <w:r>
        <w:rPr>
          <w:rFonts w:cs="Arial" w:hAnsi="Arial" w:eastAsia="Arial" w:ascii="Arial"/>
          <w:b/>
          <w:color w:val="1F1F1F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b/>
          <w:color w:val="1F1F1F"/>
          <w:spacing w:val="7"/>
          <w:w w:val="78"/>
          <w:sz w:val="14"/>
          <w:szCs w:val="14"/>
        </w:rPr>
        <w:t>o</w:t>
      </w:r>
      <w:r>
        <w:rPr>
          <w:rFonts w:cs="Arial" w:hAnsi="Arial" w:eastAsia="Arial" w:ascii="Arial"/>
          <w:b/>
          <w:color w:val="1F1F1F"/>
          <w:spacing w:val="0"/>
          <w:w w:val="78"/>
          <w:sz w:val="14"/>
          <w:szCs w:val="14"/>
        </w:rPr>
        <w:t>,</w:t>
      </w:r>
      <w:r>
        <w:rPr>
          <w:rFonts w:cs="Arial" w:hAnsi="Arial" w:eastAsia="Arial" w:ascii="Arial"/>
          <w:b/>
          <w:color w:val="1F1F1F"/>
          <w:spacing w:val="0"/>
          <w:w w:val="78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30"/>
          <w:w w:val="78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4"/>
          <w:w w:val="69"/>
          <w:sz w:val="14"/>
          <w:szCs w:val="14"/>
        </w:rPr>
        <w:t>J</w:t>
      </w:r>
      <w:r>
        <w:rPr>
          <w:rFonts w:cs="Arial" w:hAnsi="Arial" w:eastAsia="Arial" w:ascii="Arial"/>
          <w:b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2"/>
          <w:w w:val="70"/>
          <w:sz w:val="14"/>
          <w:szCs w:val="14"/>
        </w:rPr>
        <w:t>l</w:t>
      </w:r>
      <w:r>
        <w:rPr>
          <w:rFonts w:cs="Arial" w:hAnsi="Arial" w:eastAsia="Arial" w:ascii="Arial"/>
          <w:b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5"/>
          <w:w w:val="90"/>
          <w:sz w:val="14"/>
          <w:szCs w:val="14"/>
        </w:rPr>
        <w:t>p</w:t>
      </w:r>
      <w:r>
        <w:rPr>
          <w:rFonts w:cs="Arial" w:hAnsi="Arial" w:eastAsia="Arial" w:ascii="Arial"/>
          <w:b/>
          <w:color w:val="1F1F1F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b/>
          <w:color w:val="1F1F1F"/>
          <w:spacing w:val="16"/>
          <w:w w:val="81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4"/>
          <w:w w:val="83"/>
          <w:sz w:val="14"/>
          <w:szCs w:val="14"/>
        </w:rPr>
        <w:t>Z</w:t>
      </w:r>
      <w:r>
        <w:rPr>
          <w:rFonts w:cs="Arial" w:hAnsi="Arial" w:eastAsia="Arial" w:ascii="Arial"/>
          <w:b/>
          <w:color w:val="1F1F1F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3"/>
          <w:w w:val="83"/>
          <w:sz w:val="14"/>
          <w:szCs w:val="14"/>
        </w:rPr>
        <w:t>c</w:t>
      </w:r>
      <w:r>
        <w:rPr>
          <w:rFonts w:cs="Arial" w:hAnsi="Arial" w:eastAsia="Arial" w:ascii="Arial"/>
          <w:b/>
          <w:color w:val="0B0B0B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0"/>
          <w:w w:val="83"/>
          <w:sz w:val="14"/>
          <w:szCs w:val="14"/>
        </w:rPr>
        <w:t>p</w:t>
      </w:r>
      <w:r>
        <w:rPr>
          <w:rFonts w:cs="Arial" w:hAnsi="Arial" w:eastAsia="Arial" w:ascii="Arial"/>
          <w:b/>
          <w:color w:val="0B0B0B"/>
          <w:spacing w:val="7"/>
          <w:w w:val="83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0"/>
          <w:w w:val="83"/>
          <w:sz w:val="14"/>
          <w:szCs w:val="14"/>
        </w:rPr>
        <w:t>,</w:t>
      </w:r>
      <w:r>
        <w:rPr>
          <w:rFonts w:cs="Arial" w:hAnsi="Arial" w:eastAsia="Arial" w:ascii="Arial"/>
          <w:b/>
          <w:color w:val="0B0B0B"/>
          <w:spacing w:val="0"/>
          <w:w w:val="83"/>
          <w:sz w:val="14"/>
          <w:szCs w:val="14"/>
        </w:rPr>
        <w:t>    </w:t>
      </w:r>
      <w:r>
        <w:rPr>
          <w:rFonts w:cs="Arial" w:hAnsi="Arial" w:eastAsia="Arial" w:ascii="Arial"/>
          <w:b/>
          <w:color w:val="0B0B0B"/>
          <w:spacing w:val="9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0"/>
          <w:w w:val="27"/>
          <w:sz w:val="18"/>
          <w:szCs w:val="18"/>
        </w:rPr>
        <w:t>!</w:t>
      </w:r>
      <w:r>
        <w:rPr>
          <w:rFonts w:cs="Arial" w:hAnsi="Arial" w:eastAsia="Arial" w:ascii="Arial"/>
          <w:color w:val="5D5D5D"/>
          <w:spacing w:val="0"/>
          <w:w w:val="27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73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4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124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2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h</w:t>
      </w:r>
      <w:r>
        <w:rPr>
          <w:rFonts w:cs="Arial" w:hAnsi="Arial" w:eastAsia="Arial" w:ascii="Arial"/>
          <w:color w:val="363636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q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66"/>
          <w:sz w:val="16"/>
          <w:szCs w:val="16"/>
        </w:rPr>
        <w:t>!</w:t>
      </w:r>
      <w:r>
        <w:rPr>
          <w:rFonts w:cs="Arial" w:hAnsi="Arial" w:eastAsia="Arial" w:ascii="Arial"/>
          <w:color w:val="0B0B0B"/>
          <w:spacing w:val="6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66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0"/>
          <w:w w:val="6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3"/>
          <w:w w:val="78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0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F1F1F"/>
          <w:spacing w:val="7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F1F1F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1F1F1F"/>
          <w:spacing w:val="1"/>
          <w:w w:val="59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0"/>
          <w:w w:val="98"/>
          <w:sz w:val="14"/>
          <w:szCs w:val="14"/>
        </w:rPr>
        <w:t>t</w:t>
      </w:r>
      <w:r>
        <w:rPr>
          <w:rFonts w:cs="Arial" w:hAnsi="Arial" w:eastAsia="Arial" w:ascii="Arial"/>
          <w:color w:val="1F1F1F"/>
          <w:spacing w:val="6"/>
          <w:w w:val="98"/>
          <w:sz w:val="14"/>
          <w:szCs w:val="14"/>
        </w:rPr>
        <w:t>a</w:t>
      </w:r>
      <w:r>
        <w:rPr>
          <w:rFonts w:cs="Arial" w:hAnsi="Arial" w:eastAsia="Arial" w:ascii="Arial"/>
          <w:color w:val="0B0B0B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494949"/>
          <w:spacing w:val="1"/>
          <w:w w:val="71"/>
          <w:sz w:val="14"/>
          <w:szCs w:val="14"/>
        </w:rPr>
        <w:t>í</w:t>
      </w:r>
      <w:r>
        <w:rPr>
          <w:rFonts w:cs="Arial" w:hAnsi="Arial" w:eastAsia="Arial" w:ascii="Arial"/>
          <w:color w:val="0B0B0B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B0B0B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B0B0B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3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2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41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          </w:t>
      </w:r>
      <w:r>
        <w:rPr>
          <w:rFonts w:cs="Arial" w:hAnsi="Arial" w:eastAsia="Arial" w:ascii="Arial"/>
          <w:color w:val="1F1F1F"/>
          <w:spacing w:val="2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20"/>
          <w:sz w:val="16"/>
          <w:szCs w:val="16"/>
        </w:rPr>
        <w:t>!</w:t>
      </w:r>
      <w:r>
        <w:rPr>
          <w:rFonts w:cs="Arial" w:hAnsi="Arial" w:eastAsia="Arial" w:ascii="Arial"/>
          <w:color w:val="5D5D5D"/>
          <w:spacing w:val="0"/>
          <w:w w:val="2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3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25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so</w:t>
      </w:r>
      <w:r>
        <w:rPr>
          <w:rFonts w:cs="Arial" w:hAnsi="Arial" w:eastAsia="Arial" w:ascii="Arial"/>
          <w:color w:val="1F1F1F"/>
          <w:spacing w:val="17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2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494949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6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79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17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5"/>
          <w:w w:val="79"/>
          <w:sz w:val="16"/>
          <w:szCs w:val="16"/>
        </w:rPr>
        <w:t> </w:t>
      </w:r>
      <w:r>
        <w:rPr>
          <w:rFonts w:cs="Arial" w:hAnsi="Arial" w:eastAsia="Arial" w:ascii="Arial"/>
          <w:i/>
          <w:color w:val="0B0B0B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0B0B0B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494949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494949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q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         </w:t>
      </w:r>
      <w:r>
        <w:rPr>
          <w:rFonts w:cs="Arial" w:hAnsi="Arial" w:eastAsia="Arial" w:ascii="Arial"/>
          <w:color w:val="0B0B0B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18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ind w:left="-34" w:right="-34"/>
      </w:pP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Al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5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13"/>
        <w:ind w:left="448" w:right="395"/>
      </w:pP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920" w:h="12340" w:orient="landscape"/>
          <w:pgMar w:top="140" w:bottom="280" w:left="460" w:right="760"/>
          <w:cols w:num="7" w:equalWidth="off">
            <w:col w:w="695" w:space="319"/>
            <w:col w:w="1845" w:space="1510"/>
            <w:col w:w="818" w:space="262"/>
            <w:col w:w="4766" w:space="370"/>
            <w:col w:w="612" w:space="267"/>
            <w:col w:w="1404" w:space="1005"/>
            <w:col w:w="827"/>
          </w:cols>
        </w:sectPr>
      </w:pP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1F1F1F"/>
          <w:spacing w:val="-2"/>
          <w:w w:val="110"/>
          <w:sz w:val="16"/>
          <w:szCs w:val="16"/>
        </w:rPr>
        <w:t>3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9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7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1F1F1F"/>
          <w:spacing w:val="0"/>
          <w:w w:val="126"/>
          <w:sz w:val="16"/>
          <w:szCs w:val="16"/>
        </w:rPr>
        <w:t>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7" w:lineRule="exact" w:line="160"/>
        <w:ind w:left="663" w:right="-44"/>
      </w:pPr>
      <w:r>
        <w:rPr>
          <w:rFonts w:cs="Arial" w:hAnsi="Arial" w:eastAsia="Arial" w:ascii="Arial"/>
          <w:color w:val="9A9A9A"/>
          <w:w w:val="20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CACAC"/>
          <w:w w:val="41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CACAC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A9A9A"/>
          <w:w w:val="73"/>
          <w:position w:val="-1"/>
          <w:sz w:val="14"/>
          <w:szCs w:val="14"/>
        </w:rPr>
        <w:t>··</w:t>
      </w:r>
      <w:r>
        <w:rPr>
          <w:rFonts w:cs="Arial" w:hAnsi="Arial" w:eastAsia="Arial" w:ascii="Arial"/>
          <w:color w:val="7C7C7C"/>
          <w:spacing w:val="-1"/>
          <w:w w:val="125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7C7C7C"/>
          <w:spacing w:val="0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7C7C7C"/>
          <w:spacing w:val="0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494949"/>
          <w:spacing w:val="0"/>
          <w:w w:val="174"/>
          <w:position w:val="-1"/>
          <w:sz w:val="14"/>
          <w:szCs w:val="14"/>
        </w:rPr>
        <w:t>+</w:t>
      </w:r>
      <w:r>
        <w:rPr>
          <w:rFonts w:cs="Arial" w:hAnsi="Arial" w:eastAsia="Arial" w:ascii="Arial"/>
          <w:color w:val="494949"/>
          <w:spacing w:val="-2"/>
          <w:w w:val="174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7C7C7C"/>
          <w:spacing w:val="-2"/>
          <w:w w:val="271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0"/>
          <w:w w:val="83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-1"/>
          <w:w w:val="83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0"/>
          <w:w w:val="104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0"/>
          <w:w w:val="41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0"/>
          <w:w w:val="8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-3"/>
          <w:w w:val="43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43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7C7C7C"/>
          <w:spacing w:val="-3"/>
          <w:w w:val="48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7C7C7C"/>
          <w:spacing w:val="4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43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10"/>
          <w:w w:val="43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-1"/>
          <w:w w:val="4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CACAC"/>
          <w:spacing w:val="-2"/>
          <w:w w:val="90"/>
          <w:position w:val="-1"/>
          <w:sz w:val="16"/>
          <w:szCs w:val="16"/>
        </w:rPr>
        <w:t>•</w:t>
      </w:r>
      <w:r>
        <w:rPr>
          <w:rFonts w:cs="Arial" w:hAnsi="Arial" w:eastAsia="Arial" w:ascii="Arial"/>
          <w:color w:val="5D5D5D"/>
          <w:spacing w:val="-2"/>
          <w:w w:val="94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6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94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0"/>
          <w:w w:val="38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44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494949"/>
          <w:spacing w:val="-9"/>
          <w:w w:val="14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24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85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7C7C7C"/>
          <w:spacing w:val="-2"/>
          <w:w w:val="75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0"/>
          <w:w w:val="4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ACACAC"/>
          <w:spacing w:val="0"/>
          <w:w w:val="57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ACACAC"/>
          <w:spacing w:val="-3"/>
          <w:w w:val="57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9A9A9A"/>
          <w:spacing w:val="-2"/>
          <w:w w:val="91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7C7C7C"/>
          <w:spacing w:val="12"/>
          <w:w w:val="125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363636"/>
          <w:spacing w:val="12"/>
          <w:w w:val="180"/>
          <w:position w:val="-1"/>
          <w:sz w:val="16"/>
          <w:szCs w:val="16"/>
        </w:rPr>
      </w:r>
      <w:r>
        <w:rPr>
          <w:rFonts w:cs="Arial" w:hAnsi="Arial" w:eastAsia="Arial" w:ascii="Arial"/>
          <w:color w:val="363636"/>
          <w:spacing w:val="0"/>
          <w:w w:val="180"/>
          <w:position w:val="-1"/>
          <w:sz w:val="16"/>
          <w:szCs w:val="16"/>
          <w:u w:val="single" w:color="5D5D5D"/>
        </w:rPr>
        <w:t> </w:t>
      </w:r>
      <w:r>
        <w:rPr>
          <w:rFonts w:cs="Arial" w:hAnsi="Arial" w:eastAsia="Arial" w:ascii="Arial"/>
          <w:color w:val="363636"/>
          <w:spacing w:val="0"/>
          <w:w w:val="100"/>
          <w:position w:val="-1"/>
          <w:sz w:val="16"/>
          <w:szCs w:val="16"/>
          <w:u w:val="single" w:color="5D5D5D"/>
        </w:rPr>
        <w:t>      </w:t>
      </w:r>
      <w:r>
        <w:rPr>
          <w:rFonts w:cs="Arial" w:hAnsi="Arial" w:eastAsia="Arial" w:ascii="Arial"/>
          <w:color w:val="363636"/>
          <w:spacing w:val="18"/>
          <w:w w:val="100"/>
          <w:position w:val="-1"/>
          <w:sz w:val="16"/>
          <w:szCs w:val="16"/>
          <w:u w:val="single" w:color="5D5D5D"/>
        </w:rPr>
        <w:t> </w:t>
      </w:r>
      <w:r>
        <w:rPr>
          <w:rFonts w:cs="Arial" w:hAnsi="Arial" w:eastAsia="Arial" w:ascii="Arial"/>
          <w:color w:val="363636"/>
          <w:spacing w:val="18"/>
          <w:w w:val="100"/>
          <w:position w:val="-1"/>
          <w:sz w:val="16"/>
          <w:szCs w:val="16"/>
          <w:u w:val="single" w:color="5D5D5D"/>
        </w:rPr>
      </w:r>
      <w:r>
        <w:rPr>
          <w:rFonts w:cs="Arial" w:hAnsi="Arial" w:eastAsia="Arial" w:ascii="Arial"/>
          <w:color w:val="363636"/>
          <w:spacing w:val="18"/>
          <w:w w:val="100"/>
          <w:position w:val="-1"/>
          <w:sz w:val="16"/>
          <w:szCs w:val="16"/>
        </w:rPr>
      </w:r>
      <w:r>
        <w:rPr>
          <w:rFonts w:cs="Arial" w:hAnsi="Arial" w:eastAsia="Arial" w:ascii="Arial"/>
          <w:color w:val="363636"/>
          <w:spacing w:val="0"/>
          <w:w w:val="66"/>
          <w:position w:val="-1"/>
          <w:sz w:val="16"/>
          <w:szCs w:val="16"/>
        </w:rPr>
        <w:t>---</w:t>
      </w:r>
      <w:r>
        <w:rPr>
          <w:rFonts w:cs="Arial" w:hAnsi="Arial" w:eastAsia="Arial" w:ascii="Arial"/>
          <w:color w:val="363636"/>
          <w:spacing w:val="-6"/>
          <w:w w:val="6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62"/>
          <w:w w:val="77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363636"/>
          <w:spacing w:val="-3"/>
          <w:w w:val="66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494949"/>
          <w:spacing w:val="-93"/>
          <w:w w:val="110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363636"/>
          <w:spacing w:val="0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2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49"/>
          <w:w w:val="7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494949"/>
          <w:spacing w:val="-45"/>
          <w:w w:val="110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0B0B0B"/>
          <w:spacing w:val="-20"/>
          <w:w w:val="7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494949"/>
          <w:spacing w:val="-69"/>
          <w:w w:val="110"/>
          <w:position w:val="-1"/>
          <w:sz w:val="16"/>
          <w:szCs w:val="16"/>
        </w:rPr>
        <w:t>=</w:t>
      </w:r>
      <w:r>
        <w:rPr>
          <w:rFonts w:cs="Arial" w:hAnsi="Arial" w:eastAsia="Arial" w:ascii="Arial"/>
          <w:color w:val="1F1F1F"/>
          <w:spacing w:val="-1"/>
          <w:w w:val="7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494949"/>
          <w:spacing w:val="-123"/>
          <w:w w:val="147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0B0B0B"/>
          <w:spacing w:val="0"/>
          <w:w w:val="9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5D5D5D"/>
          <w:spacing w:val="-1"/>
          <w:w w:val="77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1F1F1F"/>
          <w:spacing w:val="-4"/>
          <w:w w:val="153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1F1F1F"/>
          <w:spacing w:val="0"/>
          <w:w w:val="90"/>
          <w:position w:val="-1"/>
          <w:sz w:val="16"/>
          <w:szCs w:val="16"/>
        </w:rPr>
        <w:t>rv</w:t>
      </w:r>
      <w:r>
        <w:rPr>
          <w:rFonts w:cs="Arial" w:hAnsi="Arial" w:eastAsia="Arial" w:ascii="Arial"/>
          <w:color w:val="1F1F1F"/>
          <w:spacing w:val="-3"/>
          <w:w w:val="9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4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69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363636"/>
          <w:spacing w:val="-2"/>
          <w:w w:val="123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0"/>
          <w:w w:val="6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64"/>
          <w:position w:val="-1"/>
          <w:sz w:val="16"/>
          <w:szCs w:val="16"/>
        </w:rPr>
        <w:t>K</w:t>
      </w:r>
      <w:r>
        <w:rPr>
          <w:rFonts w:cs="Arial" w:hAnsi="Arial" w:eastAsia="Arial" w:ascii="Arial"/>
          <w:color w:val="1F1F1F"/>
          <w:spacing w:val="-5"/>
          <w:w w:val="232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1F1F1F"/>
          <w:spacing w:val="-1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7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0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7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7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94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0"/>
          <w:w w:val="59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59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0"/>
          <w:w w:val="65"/>
          <w:position w:val="-1"/>
          <w:sz w:val="16"/>
          <w:szCs w:val="16"/>
        </w:rPr>
        <w:t>1;</w:t>
      </w:r>
      <w:r>
        <w:rPr>
          <w:rFonts w:cs="Arial" w:hAnsi="Arial" w:eastAsia="Arial" w:ascii="Arial"/>
          <w:color w:val="1F1F1F"/>
          <w:spacing w:val="-1"/>
          <w:w w:val="65"/>
          <w:position w:val="-1"/>
          <w:sz w:val="16"/>
          <w:szCs w:val="16"/>
        </w:rPr>
        <w:t>{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7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6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2"/>
          <w:w w:val="6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9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9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6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1"/>
          <w:w w:val="116"/>
          <w:position w:val="-1"/>
          <w:sz w:val="16"/>
          <w:szCs w:val="16"/>
        </w:rPr>
        <w:t>ª</w:t>
      </w:r>
      <w:r>
        <w:rPr>
          <w:rFonts w:cs="Arial" w:hAnsi="Arial" w:eastAsia="Arial" w:ascii="Arial"/>
          <w:color w:val="1F1F1F"/>
          <w:spacing w:val="0"/>
          <w:w w:val="55"/>
          <w:position w:val="-1"/>
          <w:sz w:val="16"/>
          <w:szCs w:val="16"/>
        </w:rPr>
        <w:t>«</w:t>
      </w:r>
      <w:r>
        <w:rPr>
          <w:rFonts w:cs="Arial" w:hAnsi="Arial" w:eastAsia="Arial" w:ascii="Arial"/>
          <w:color w:val="1F1F1F"/>
          <w:spacing w:val="-1"/>
          <w:w w:val="55"/>
          <w:position w:val="-1"/>
          <w:sz w:val="16"/>
          <w:szCs w:val="16"/>
        </w:rPr>
        <w:t>;</w:t>
      </w:r>
      <w:r>
        <w:rPr>
          <w:rFonts w:cs="Arial" w:hAnsi="Arial" w:eastAsia="Arial" w:ascii="Arial"/>
          <w:color w:val="1F1F1F"/>
          <w:spacing w:val="0"/>
          <w:w w:val="9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9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6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5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57"/>
          <w:position w:val="-1"/>
          <w:sz w:val="16"/>
          <w:szCs w:val="16"/>
        </w:rPr>
        <w:t>               </w:t>
      </w:r>
      <w:r>
        <w:rPr>
          <w:rFonts w:cs="Arial" w:hAnsi="Arial" w:eastAsia="Arial" w:ascii="Arial"/>
          <w:color w:val="1F1F1F"/>
          <w:spacing w:val="1"/>
          <w:w w:val="5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57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6" w:lineRule="exact" w:line="160"/>
        <w:sectPr>
          <w:type w:val="continuous"/>
          <w:pgSz w:w="15920" w:h="12340" w:orient="landscape"/>
          <w:pgMar w:top="140" w:bottom="280" w:left="460" w:right="760"/>
          <w:cols w:num="2" w:equalWidth="off">
            <w:col w:w="10211" w:space="220"/>
            <w:col w:w="4269"/>
          </w:cols>
        </w:sectPr>
      </w:pPr>
      <w:r>
        <w:br w:type="column"/>
      </w:r>
      <w:r>
        <w:rPr>
          <w:rFonts w:cs="Arial" w:hAnsi="Arial" w:eastAsia="Arial" w:ascii="Arial"/>
          <w:color w:val="5D5D5D"/>
          <w:spacing w:val="-3"/>
          <w:w w:val="50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1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1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2"/>
          <w:w w:val="24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"/>
          <w:w w:val="15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0"/>
          <w:w w:val="90"/>
          <w:position w:val="-2"/>
          <w:sz w:val="12"/>
          <w:szCs w:val="12"/>
        </w:rPr>
        <w:t>+</w:t>
      </w:r>
      <w:r>
        <w:rPr>
          <w:rFonts w:cs="Arial" w:hAnsi="Arial" w:eastAsia="Arial" w:ascii="Arial"/>
          <w:color w:val="7C7C7C"/>
          <w:spacing w:val="0"/>
          <w:w w:val="6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0"/>
          <w:w w:val="61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97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7C7C7C"/>
          <w:spacing w:val="0"/>
          <w:w w:val="109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0"/>
          <w:w w:val="48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-14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0"/>
          <w:w w:val="44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0"/>
          <w:w w:val="117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-1"/>
          <w:w w:val="117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0"/>
          <w:w w:val="88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-14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5D5D5D"/>
          <w:spacing w:val="-3"/>
          <w:w w:val="50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1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1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1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13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4"/>
          <w:w w:val="60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0"/>
          <w:w w:val="4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-9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0"/>
          <w:w w:val="51"/>
          <w:position w:val="-2"/>
          <w:sz w:val="12"/>
          <w:szCs w:val="12"/>
        </w:rPr>
        <w:t>..</w:t>
      </w:r>
      <w:r>
        <w:rPr>
          <w:rFonts w:cs="Arial" w:hAnsi="Arial" w:eastAsia="Arial" w:ascii="Arial"/>
          <w:color w:val="9A9A9A"/>
          <w:spacing w:val="-14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0"/>
          <w:w w:val="2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-14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0"/>
          <w:w w:val="53"/>
          <w:position w:val="-2"/>
          <w:sz w:val="12"/>
          <w:szCs w:val="12"/>
        </w:rPr>
        <w:t>..</w:t>
      </w:r>
      <w:r>
        <w:rPr>
          <w:rFonts w:cs="Arial" w:hAnsi="Arial" w:eastAsia="Arial" w:ascii="Arial"/>
          <w:color w:val="9A9A9A"/>
          <w:spacing w:val="0"/>
          <w:w w:val="53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0"/>
          <w:w w:val="53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3"/>
          <w:w w:val="53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7C7C7C"/>
          <w:spacing w:val="-1"/>
          <w:w w:val="46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11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224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494949"/>
          <w:spacing w:val="-7"/>
          <w:w w:val="22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280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 w:lineRule="exact" w:line="140"/>
        <w:ind w:left="5454" w:right="-28" w:hanging="5016"/>
      </w:pP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4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B0B0B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F1F1F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68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363636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11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es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b</w:t>
      </w:r>
      <w:r>
        <w:rPr>
          <w:rFonts w:cs="Arial" w:hAnsi="Arial" w:eastAsia="Arial" w:ascii="Arial"/>
          <w:color w:val="363636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3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8"/>
          <w:w w:val="7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94949"/>
          <w:spacing w:val="0"/>
          <w:w w:val="44"/>
          <w:sz w:val="16"/>
          <w:szCs w:val="16"/>
        </w:rPr>
        <w:t>í</w:t>
      </w:r>
      <w:r>
        <w:rPr>
          <w:rFonts w:cs="Times New Roman" w:hAnsi="Times New Roman" w:eastAsia="Times New Roman" w:ascii="Times New Roman"/>
          <w:color w:val="1F1F1F"/>
          <w:spacing w:val="-2"/>
          <w:w w:val="97"/>
          <w:sz w:val="16"/>
          <w:szCs w:val="16"/>
        </w:rPr>
        <w:t>z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0"/>
          <w:w w:val="97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1F1F1F"/>
          <w:spacing w:val="-2"/>
          <w:w w:val="97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0B0B0B"/>
          <w:spacing w:val="0"/>
          <w:w w:val="66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8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F1F1F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6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6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left="5444"/>
      </w:pP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363636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3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2"/>
          <w:w w:val="7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4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25"/>
          <w:w w:val="7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4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6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4"/>
          <w:w w:val="9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B0B0B"/>
          <w:spacing w:val="5"/>
          <w:w w:val="10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F1F1F"/>
          <w:spacing w:val="5"/>
          <w:w w:val="11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B0B0B"/>
          <w:spacing w:val="0"/>
          <w:w w:val="99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1"/>
          <w:w w:val="122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116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3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7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92"/>
          <w:sz w:val="16"/>
          <w:szCs w:val="16"/>
        </w:rPr>
        <w:t>X</w:t>
      </w:r>
      <w:r>
        <w:rPr>
          <w:rFonts w:cs="Arial" w:hAnsi="Arial" w:eastAsia="Arial" w:ascii="Arial"/>
          <w:color w:val="1F1F1F"/>
          <w:spacing w:val="-2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4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left="-44" w:right="111"/>
      </w:pPr>
      <w:r>
        <w:br w:type="column"/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8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121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9</w:t>
      </w:r>
      <w:r>
        <w:rPr>
          <w:rFonts w:cs="Arial" w:hAnsi="Arial" w:eastAsia="Arial" w:ascii="Arial"/>
          <w:color w:val="7C7C7C"/>
          <w:spacing w:val="0"/>
          <w:w w:val="83"/>
          <w:sz w:val="16"/>
          <w:szCs w:val="16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80"/>
        <w:ind w:right="113"/>
      </w:pPr>
      <w:r>
        <w:rPr>
          <w:rFonts w:cs="Times New Roman" w:hAnsi="Times New Roman" w:eastAsia="Times New Roman" w:ascii="Times New Roman"/>
          <w:color w:val="7C7C7C"/>
          <w:spacing w:val="0"/>
          <w:w w:val="49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60"/>
        <w:ind w:right="112"/>
      </w:pPr>
      <w:r>
        <w:rPr>
          <w:rFonts w:cs="Times New Roman" w:hAnsi="Times New Roman" w:eastAsia="Times New Roman" w:ascii="Times New Roman"/>
          <w:color w:val="5D5D5D"/>
          <w:spacing w:val="0"/>
          <w:w w:val="63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180"/>
        <w:ind w:right="113"/>
        <w:sectPr>
          <w:type w:val="continuous"/>
          <w:pgSz w:w="15920" w:h="12340" w:orient="landscape"/>
          <w:pgMar w:top="140" w:bottom="280" w:left="460" w:right="760"/>
          <w:cols w:num="4" w:equalWidth="off">
            <w:col w:w="9861" w:space="719"/>
            <w:col w:w="612" w:space="387"/>
            <w:col w:w="1216" w:space="1001"/>
            <w:col w:w="904"/>
          </w:cols>
        </w:sectPr>
      </w:pPr>
      <w:r>
        <w:rPr>
          <w:rFonts w:cs="Arial" w:hAnsi="Arial" w:eastAsia="Arial" w:ascii="Arial"/>
          <w:color w:val="7C7C7C"/>
          <w:spacing w:val="0"/>
          <w:w w:val="25"/>
          <w:sz w:val="20"/>
          <w:szCs w:val="20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17"/>
          <w:szCs w:val="17"/>
        </w:rPr>
        <w:jc w:val="left"/>
        <w:spacing w:before="2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26"/>
        <w:sectPr>
          <w:type w:val="continuous"/>
          <w:pgSz w:w="15920" w:h="12340" w:orient="landscape"/>
          <w:pgMar w:top="140" w:bottom="280" w:left="460" w:right="760"/>
        </w:sectPr>
      </w:pPr>
      <w:r>
        <w:rPr>
          <w:rFonts w:cs="Arial" w:hAnsi="Arial" w:eastAsia="Arial" w:ascii="Arial"/>
          <w:color w:val="5D5D5D"/>
          <w:w w:val="52"/>
          <w:position w:val="-3"/>
          <w:sz w:val="16"/>
          <w:szCs w:val="16"/>
        </w:rPr>
        <w:t>C.....</w:t>
      </w:r>
      <w:r>
        <w:rPr>
          <w:rFonts w:cs="Arial" w:hAnsi="Arial" w:eastAsia="Arial" w:ascii="Arial"/>
          <w:color w:val="5D5D5D"/>
          <w:spacing w:val="-6"/>
          <w:w w:val="52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363636"/>
          <w:spacing w:val="0"/>
          <w:w w:val="142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363636"/>
          <w:spacing w:val="-7"/>
          <w:w w:val="14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280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C7C7C"/>
          <w:spacing w:val="-2"/>
          <w:w w:val="11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7"/>
          <w:w w:val="224"/>
          <w:position w:val="-3"/>
          <w:sz w:val="16"/>
          <w:szCs w:val="16"/>
        </w:rPr>
        <w:t>~</w:t>
      </w:r>
      <w:r>
        <w:rPr>
          <w:rFonts w:cs="Arial" w:hAnsi="Arial" w:eastAsia="Arial" w:ascii="Arial"/>
          <w:color w:val="5D5D5D"/>
          <w:spacing w:val="0"/>
          <w:w w:val="107"/>
          <w:position w:val="-3"/>
          <w:sz w:val="16"/>
          <w:szCs w:val="16"/>
        </w:rPr>
        <w:t>1-</w:t>
      </w:r>
      <w:r>
        <w:rPr>
          <w:rFonts w:cs="Arial" w:hAnsi="Arial" w:eastAsia="Arial" w:ascii="Arial"/>
          <w:color w:val="5D5D5D"/>
          <w:spacing w:val="-8"/>
          <w:w w:val="107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363636"/>
          <w:spacing w:val="0"/>
          <w:w w:val="142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363636"/>
          <w:spacing w:val="-7"/>
          <w:w w:val="14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5"/>
          <w:w w:val="27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12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0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7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6"/>
          <w:w w:val="29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70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9"/>
          <w:w w:val="170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7C7C7C"/>
          <w:spacing w:val="-2"/>
          <w:w w:val="10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7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42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494949"/>
          <w:spacing w:val="-7"/>
          <w:w w:val="14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42"/>
          <w:position w:val="-3"/>
          <w:sz w:val="16"/>
          <w:szCs w:val="16"/>
        </w:rPr>
        <w:t>---i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42" w:right="-44"/>
      </w:pP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66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66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oc</w:t>
      </w:r>
      <w:r>
        <w:rPr>
          <w:rFonts w:cs="Arial" w:hAnsi="Arial" w:eastAsia="Arial" w:ascii="Arial"/>
          <w:color w:val="1F1F1F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st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494949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3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2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right="-64"/>
      </w:pPr>
      <w:r>
        <w:rPr>
          <w:rFonts w:cs="Arial" w:hAnsi="Arial" w:eastAsia="Arial" w:ascii="Arial"/>
          <w:color w:val="0B0B0B"/>
          <w:spacing w:val="-2"/>
          <w:w w:val="81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81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81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81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2"/>
          <w:w w:val="8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1"/>
          <w:w w:val="81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1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1"/>
          <w:w w:val="81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1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4"/>
          <w:w w:val="8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1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3"/>
          <w:w w:val="81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65"/>
          <w:position w:val="-3"/>
          <w:sz w:val="16"/>
          <w:szCs w:val="16"/>
        </w:rPr>
        <w:t>F</w:t>
      </w:r>
      <w:r>
        <w:rPr>
          <w:rFonts w:cs="Arial" w:hAnsi="Arial" w:eastAsia="Arial" w:ascii="Arial"/>
          <w:color w:val="494949"/>
          <w:spacing w:val="-1"/>
          <w:w w:val="83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9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9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80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3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i/>
          <w:color w:val="1F1F1F"/>
          <w:spacing w:val="0"/>
          <w:w w:val="100"/>
          <w:position w:val="-3"/>
          <w:sz w:val="14"/>
          <w:szCs w:val="14"/>
        </w:rPr>
        <w:t>y</w:t>
      </w:r>
      <w:r>
        <w:rPr>
          <w:rFonts w:cs="Arial" w:hAnsi="Arial" w:eastAsia="Arial" w:ascii="Arial"/>
          <w:i/>
          <w:color w:val="1F1F1F"/>
          <w:spacing w:val="6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0"/>
          <w:w w:val="75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75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5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4"/>
          <w:w w:val="7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65"/>
          <w:position w:val="-3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-1"/>
          <w:w w:val="101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1"/>
          <w:w w:val="77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88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0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97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0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0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9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0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0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7"/>
          <w:w w:val="8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2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4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3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0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77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92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88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111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8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6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64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111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3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8"/>
          <w:w w:val="82"/>
          <w:position w:val="-3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-2"/>
          <w:w w:val="82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2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0"/>
          <w:w w:val="82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4"/>
          <w:w w:val="100"/>
          <w:position w:val="-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3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3"/>
          <w:sz w:val="14"/>
          <w:szCs w:val="14"/>
        </w:rPr>
        <w:t>    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38"/>
          <w:position w:val="-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220"/>
        <w:ind w:right="-59"/>
      </w:pPr>
      <w:r>
        <w:rPr>
          <w:rFonts w:cs="Arial" w:hAnsi="Arial" w:eastAsia="Arial" w:ascii="Arial"/>
          <w:color w:val="1F1F1F"/>
          <w:spacing w:val="-1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15"/>
          <w:w w:val="82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82"/>
          <w:position w:val="1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B0B0B"/>
          <w:spacing w:val="0"/>
          <w:w w:val="82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B0B0B"/>
          <w:spacing w:val="0"/>
          <w:w w:val="82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B0B0B"/>
          <w:spacing w:val="14"/>
          <w:w w:val="82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1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2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0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1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2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7"/>
          <w:w w:val="82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B0B0B"/>
          <w:spacing w:val="3"/>
          <w:w w:val="100"/>
          <w:position w:val="1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1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1"/>
          <w:sz w:val="14"/>
          <w:szCs w:val="14"/>
        </w:rPr>
        <w:t>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2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5D5D5D"/>
          <w:spacing w:val="0"/>
          <w:w w:val="25"/>
          <w:position w:val="1"/>
          <w:sz w:val="26"/>
          <w:szCs w:val="2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-2"/>
          <w:w w:val="116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1"/>
          <w:w w:val="99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B0B0B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8"/>
          <w:sz w:val="16"/>
          <w:szCs w:val="16"/>
        </w:rPr>
        <w:t>J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2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0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1325"/>
      </w:pPr>
      <w:r>
        <w:rPr>
          <w:rFonts w:cs="Arial" w:hAnsi="Arial" w:eastAsia="Arial" w:ascii="Arial"/>
          <w:color w:val="0B0B0B"/>
          <w:spacing w:val="-1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2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V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0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left="-44" w:right="116"/>
      </w:pPr>
      <w:r>
        <w:br w:type="column"/>
      </w:r>
      <w:r>
        <w:rPr>
          <w:rFonts w:cs="Arial" w:hAnsi="Arial" w:eastAsia="Arial" w:ascii="Arial"/>
          <w:color w:val="0B0B0B"/>
          <w:spacing w:val="-1"/>
          <w:w w:val="71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105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9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1F1F1F"/>
          <w:spacing w:val="-2"/>
          <w:w w:val="105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1F1F1F"/>
          <w:spacing w:val="-2"/>
          <w:w w:val="105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-2"/>
          <w:w w:val="99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105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105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1F1F1F"/>
          <w:spacing w:val="-2"/>
          <w:w w:val="99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7C7C7C"/>
          <w:spacing w:val="0"/>
          <w:w w:val="55"/>
          <w:position w:val="-2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80"/>
        <w:ind w:right="116"/>
      </w:pPr>
      <w:r>
        <w:rPr>
          <w:rFonts w:cs="Times New Roman" w:hAnsi="Times New Roman" w:eastAsia="Times New Roman" w:ascii="Times New Roman"/>
          <w:color w:val="7C7C7C"/>
          <w:spacing w:val="0"/>
          <w:w w:val="55"/>
          <w:position w:val="1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77" w:lineRule="exact" w:line="140"/>
        <w:ind w:right="117"/>
      </w:pPr>
      <w:r>
        <w:rPr>
          <w:rFonts w:cs="Arial" w:hAnsi="Arial" w:eastAsia="Arial" w:ascii="Arial"/>
          <w:color w:val="9A9A9A"/>
          <w:spacing w:val="0"/>
          <w:w w:val="45"/>
          <w:sz w:val="14"/>
          <w:szCs w:val="1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lineRule="exact" w:line="60"/>
        <w:ind w:right="118"/>
      </w:pPr>
      <w:r>
        <w:rPr>
          <w:rFonts w:cs="Arial" w:hAnsi="Arial" w:eastAsia="Arial" w:ascii="Arial"/>
          <w:color w:val="9A9A9A"/>
          <w:spacing w:val="0"/>
          <w:w w:val="30"/>
          <w:position w:val="-1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00"/>
        <w:ind w:right="116"/>
        <w:sectPr>
          <w:type w:val="continuous"/>
          <w:pgSz w:w="15920" w:h="12340" w:orient="landscape"/>
          <w:pgMar w:top="140" w:bottom="280" w:left="460" w:right="760"/>
          <w:cols w:num="6" w:equalWidth="off">
            <w:col w:w="685" w:space="319"/>
            <w:col w:w="1845" w:space="1520"/>
            <w:col w:w="809" w:space="266"/>
            <w:col w:w="4762" w:space="369"/>
            <w:col w:w="2392" w:space="809"/>
            <w:col w:w="924"/>
          </w:cols>
        </w:sectPr>
      </w:pPr>
      <w:r>
        <w:rPr>
          <w:rFonts w:cs="Times New Roman" w:hAnsi="Times New Roman" w:eastAsia="Times New Roman" w:ascii="Times New Roman"/>
          <w:color w:val="9A9A9A"/>
          <w:spacing w:val="0"/>
          <w:w w:val="37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2" w:lineRule="exact" w:line="140"/>
        <w:ind w:left="126" w:right="-44"/>
      </w:pPr>
      <w:r>
        <w:rPr>
          <w:rFonts w:cs="Arial" w:hAnsi="Arial" w:eastAsia="Arial" w:ascii="Arial"/>
          <w:color w:val="5D5D5D"/>
          <w:w w:val="137"/>
          <w:position w:val="-3"/>
          <w:sz w:val="16"/>
          <w:szCs w:val="16"/>
        </w:rPr>
        <w:t>'</w:t>
      </w:r>
      <w:r>
        <w:rPr>
          <w:rFonts w:cs="Arial" w:hAnsi="Arial" w:eastAsia="Arial" w:ascii="Arial"/>
          <w:color w:val="5D5D5D"/>
          <w:spacing w:val="-4"/>
          <w:w w:val="137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6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C7C7C"/>
          <w:spacing w:val="0"/>
          <w:w w:val="4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C7C7C"/>
          <w:spacing w:val="0"/>
          <w:w w:val="100"/>
          <w:position w:val="-3"/>
          <w:sz w:val="16"/>
          <w:szCs w:val="16"/>
        </w:rPr>
        <w:t>   </w:t>
      </w:r>
      <w:r>
        <w:rPr>
          <w:rFonts w:cs="Arial" w:hAnsi="Arial" w:eastAsia="Arial" w:ascii="Arial"/>
          <w:color w:val="7C7C7C"/>
          <w:spacing w:val="-15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7C7C7C"/>
          <w:spacing w:val="-1"/>
          <w:w w:val="55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7C7C7C"/>
          <w:spacing w:val="0"/>
          <w:w w:val="55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7C7C7C"/>
          <w:spacing w:val="0"/>
          <w:w w:val="55"/>
          <w:position w:val="-3"/>
          <w:sz w:val="16"/>
          <w:szCs w:val="16"/>
        </w:rPr>
        <w:t>  </w:t>
      </w:r>
      <w:r>
        <w:rPr>
          <w:rFonts w:cs="Arial" w:hAnsi="Arial" w:eastAsia="Arial" w:ascii="Arial"/>
          <w:color w:val="7C7C7C"/>
          <w:spacing w:val="13"/>
          <w:w w:val="5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7C7C7C"/>
          <w:spacing w:val="-1"/>
          <w:w w:val="28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C7C7C"/>
          <w:spacing w:val="-1"/>
          <w:w w:val="6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8"/>
          <w:w w:val="40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363636"/>
          <w:spacing w:val="0"/>
          <w:w w:val="109"/>
          <w:position w:val="-3"/>
          <w:sz w:val="16"/>
          <w:szCs w:val="16"/>
        </w:rPr>
        <w:t>-+</w:t>
      </w:r>
      <w:r>
        <w:rPr>
          <w:rFonts w:cs="Arial" w:hAnsi="Arial" w:eastAsia="Arial" w:ascii="Arial"/>
          <w:color w:val="363636"/>
          <w:spacing w:val="-7"/>
          <w:w w:val="10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66" w:lineRule="exact" w:line="120"/>
        <w:ind w:right="-41"/>
      </w:pPr>
      <w:r>
        <w:br w:type="column"/>
      </w:r>
      <w:r>
        <w:rPr>
          <w:rFonts w:cs="Arial" w:hAnsi="Arial" w:eastAsia="Arial" w:ascii="Arial"/>
          <w:color w:val="494949"/>
          <w:spacing w:val="-3"/>
          <w:w w:val="428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480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1"/>
          <w:w w:val="125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177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11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7" w:lineRule="exact" w:line="160"/>
        <w:sectPr>
          <w:type w:val="continuous"/>
          <w:pgSz w:w="15920" w:h="12340" w:orient="landscape"/>
          <w:pgMar w:top="140" w:bottom="280" w:left="460" w:right="760"/>
          <w:cols w:num="3" w:equalWidth="off">
            <w:col w:w="1895" w:space="213"/>
            <w:col w:w="1244" w:space="1300"/>
            <w:col w:w="10048"/>
          </w:cols>
        </w:sectPr>
      </w:pPr>
      <w:r>
        <w:br w:type="column"/>
      </w:r>
      <w:r>
        <w:rPr>
          <w:rFonts w:cs="Arial" w:hAnsi="Arial" w:eastAsia="Arial" w:ascii="Arial"/>
          <w:color w:val="494949"/>
          <w:spacing w:val="-8"/>
          <w:w w:val="40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09"/>
          <w:position w:val="-2"/>
          <w:sz w:val="16"/>
          <w:szCs w:val="16"/>
        </w:rPr>
        <w:t>-+</w:t>
      </w:r>
      <w:r>
        <w:rPr>
          <w:rFonts w:cs="Arial" w:hAnsi="Arial" w:eastAsia="Arial" w:ascii="Arial"/>
          <w:color w:val="494949"/>
          <w:spacing w:val="-7"/>
          <w:w w:val="10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505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ACACAC"/>
          <w:spacing w:val="-2"/>
          <w:w w:val="123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9A9A9A"/>
          <w:spacing w:val="0"/>
          <w:w w:val="56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9A9A9A"/>
          <w:spacing w:val="-2"/>
          <w:w w:val="56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9A9A9A"/>
          <w:spacing w:val="-1"/>
          <w:w w:val="90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9A9A9A"/>
          <w:spacing w:val="0"/>
          <w:w w:val="50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9A9A9A"/>
          <w:spacing w:val="-1"/>
          <w:w w:val="50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7C7C7C"/>
          <w:spacing w:val="0"/>
          <w:w w:val="56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7C7C7C"/>
          <w:spacing w:val="0"/>
          <w:w w:val="100"/>
          <w:position w:val="-2"/>
          <w:sz w:val="16"/>
          <w:szCs w:val="16"/>
        </w:rPr>
        <w:t>                      </w:t>
      </w:r>
      <w:r>
        <w:rPr>
          <w:rFonts w:cs="Arial" w:hAnsi="Arial" w:eastAsia="Arial" w:ascii="Arial"/>
          <w:color w:val="7C7C7C"/>
          <w:spacing w:val="-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61"/>
          <w:position w:val="-2"/>
          <w:sz w:val="16"/>
          <w:szCs w:val="16"/>
        </w:rPr>
        <w:t>..</w:t>
      </w:r>
      <w:r>
        <w:rPr>
          <w:rFonts w:cs="Arial" w:hAnsi="Arial" w:eastAsia="Arial" w:ascii="Arial"/>
          <w:color w:val="9A9A9A"/>
          <w:spacing w:val="0"/>
          <w:w w:val="6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7"/>
          <w:w w:val="6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61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9A9A9A"/>
          <w:spacing w:val="-1"/>
          <w:w w:val="61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9A9A9A"/>
          <w:spacing w:val="-1"/>
          <w:w w:val="78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5D5D5D"/>
          <w:spacing w:val="-2"/>
          <w:w w:val="112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7C7C7C"/>
          <w:spacing w:val="0"/>
          <w:w w:val="78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7C7C7C"/>
          <w:spacing w:val="0"/>
          <w:w w:val="100"/>
          <w:position w:val="-2"/>
          <w:sz w:val="16"/>
          <w:szCs w:val="16"/>
        </w:rPr>
        <w:t>                      </w:t>
      </w:r>
      <w:r>
        <w:rPr>
          <w:rFonts w:cs="Arial" w:hAnsi="Arial" w:eastAsia="Arial" w:ascii="Arial"/>
          <w:color w:val="7C7C7C"/>
          <w:spacing w:val="-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33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9A9A9A"/>
          <w:spacing w:val="-1"/>
          <w:w w:val="56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5D5D5D"/>
          <w:spacing w:val="0"/>
          <w:w w:val="78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5D5D5D"/>
          <w:spacing w:val="0"/>
          <w:w w:val="100"/>
          <w:position w:val="-2"/>
          <w:sz w:val="16"/>
          <w:szCs w:val="16"/>
        </w:rPr>
        <w:t>                  </w:t>
      </w:r>
      <w:r>
        <w:rPr>
          <w:rFonts w:cs="Arial" w:hAnsi="Arial" w:eastAsia="Arial" w:ascii="Arial"/>
          <w:color w:val="5D5D5D"/>
          <w:spacing w:val="1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38"/>
          <w:w w:val="47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38"/>
          <w:w w:val="47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38"/>
          <w:w w:val="47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C7C7C"/>
          <w:spacing w:val="0"/>
          <w:w w:val="47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C7C7C"/>
          <w:spacing w:val="-112"/>
          <w:w w:val="474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1"/>
          <w:w w:val="147"/>
          <w:position w:val="-2"/>
          <w:sz w:val="16"/>
          <w:szCs w:val="16"/>
        </w:rPr>
        <w:t>'</w:t>
      </w:r>
      <w:r>
        <w:rPr>
          <w:rFonts w:cs="Arial" w:hAnsi="Arial" w:eastAsia="Arial" w:ascii="Arial"/>
          <w:color w:val="5D5D5D"/>
          <w:spacing w:val="-8"/>
          <w:w w:val="430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30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30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23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121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7C7C7C"/>
          <w:spacing w:val="-2"/>
          <w:w w:val="112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0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1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62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9A9A9A"/>
          <w:spacing w:val="-1"/>
          <w:w w:val="62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494949"/>
          <w:spacing w:val="0"/>
          <w:w w:val="62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494949"/>
          <w:spacing w:val="0"/>
          <w:w w:val="62"/>
          <w:position w:val="-2"/>
          <w:sz w:val="16"/>
          <w:szCs w:val="16"/>
        </w:rPr>
        <w:t>                                            </w:t>
      </w:r>
      <w:r>
        <w:rPr>
          <w:rFonts w:cs="Arial" w:hAnsi="Arial" w:eastAsia="Arial" w:ascii="Arial"/>
          <w:color w:val="494949"/>
          <w:spacing w:val="2"/>
          <w:w w:val="6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33"/>
          <w:position w:val="-2"/>
          <w:sz w:val="16"/>
          <w:szCs w:val="16"/>
        </w:rPr>
        <w:t>..</w:t>
      </w:r>
      <w:r>
        <w:rPr>
          <w:rFonts w:cs="Arial" w:hAnsi="Arial" w:eastAsia="Arial" w:ascii="Arial"/>
          <w:color w:val="9A9A9A"/>
          <w:spacing w:val="-2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1"/>
          <w:w w:val="61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9A9A9A"/>
          <w:spacing w:val="0"/>
          <w:w w:val="61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9A9A9A"/>
          <w:spacing w:val="0"/>
          <w:w w:val="6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7"/>
          <w:w w:val="6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7C7C7C"/>
          <w:spacing w:val="-1"/>
          <w:w w:val="4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28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7C7C7C"/>
          <w:spacing w:val="-1"/>
          <w:w w:val="7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7C7C7C"/>
          <w:spacing w:val="-1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3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8"/>
          <w:w w:val="40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363636"/>
          <w:spacing w:val="0"/>
          <w:w w:val="104"/>
          <w:position w:val="-2"/>
          <w:sz w:val="16"/>
          <w:szCs w:val="16"/>
        </w:rPr>
        <w:t>-+</w:t>
      </w:r>
      <w:r>
        <w:rPr>
          <w:rFonts w:cs="Arial" w:hAnsi="Arial" w:eastAsia="Arial" w:ascii="Arial"/>
          <w:color w:val="363636"/>
          <w:spacing w:val="-6"/>
          <w:w w:val="10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23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0"/>
          <w:position w:val="-2"/>
          <w:sz w:val="16"/>
          <w:szCs w:val="16"/>
        </w:rPr>
        <w:t>       </w:t>
      </w:r>
      <w:r>
        <w:rPr>
          <w:rFonts w:cs="Arial" w:hAnsi="Arial" w:eastAsia="Arial" w:ascii="Arial"/>
          <w:color w:val="5D5D5D"/>
          <w:spacing w:val="-1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1"/>
          <w:w w:val="6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"/>
          <w:w w:val="6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494949"/>
          <w:spacing w:val="-1"/>
          <w:w w:val="6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494949"/>
          <w:spacing w:val="0"/>
          <w:w w:val="271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26" w:right="-46"/>
      </w:pPr>
      <w:r>
        <w:rPr>
          <w:rFonts w:cs="Arial" w:hAnsi="Arial" w:eastAsia="Arial" w:ascii="Arial"/>
          <w:color w:val="7C7C7C"/>
          <w:spacing w:val="0"/>
          <w:w w:val="48"/>
          <w:sz w:val="16"/>
          <w:szCs w:val="16"/>
        </w:rPr>
        <w:t>'</w:t>
      </w:r>
      <w:r>
        <w:rPr>
          <w:rFonts w:cs="Arial" w:hAnsi="Arial" w:eastAsia="Arial" w:ascii="Arial"/>
          <w:color w:val="7C7C7C"/>
          <w:spacing w:val="0"/>
          <w:w w:val="48"/>
          <w:sz w:val="16"/>
          <w:szCs w:val="16"/>
        </w:rPr>
        <w:t>            </w:t>
      </w:r>
      <w:r>
        <w:rPr>
          <w:rFonts w:cs="Arial" w:hAnsi="Arial" w:eastAsia="Arial" w:ascii="Arial"/>
          <w:color w:val="7C7C7C"/>
          <w:spacing w:val="16"/>
          <w:w w:val="4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B0B0B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11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9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7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9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2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9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9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3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126"/>
      </w:pPr>
      <w:r>
        <w:rPr>
          <w:rFonts w:cs="Times New Roman" w:hAnsi="Times New Roman" w:eastAsia="Times New Roman" w:ascii="Times New Roman"/>
          <w:color w:val="5D5D5D"/>
          <w:spacing w:val="0"/>
          <w:w w:val="36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66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3"/>
          <w:w w:val="96"/>
          <w:sz w:val="16"/>
          <w:szCs w:val="16"/>
        </w:rPr>
        <w:t>4</w:t>
      </w:r>
      <w:r>
        <w:rPr>
          <w:rFonts w:cs="Arial" w:hAnsi="Arial" w:eastAsia="Arial" w:ascii="Arial"/>
          <w:color w:val="1F1F1F"/>
          <w:spacing w:val="-2"/>
          <w:w w:val="166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494949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2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st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1F1F1F"/>
          <w:spacing w:val="-3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1F1F1F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494949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                 </w:t>
      </w:r>
      <w:r>
        <w:rPr>
          <w:rFonts w:cs="Arial" w:hAnsi="Arial" w:eastAsia="Arial" w:ascii="Arial"/>
          <w:color w:val="1F1F1F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1"/>
          <w:w w:val="122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1"/>
          <w:w w:val="99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6</w:t>
      </w:r>
      <w:r>
        <w:rPr>
          <w:rFonts w:cs="Arial" w:hAnsi="Arial" w:eastAsia="Arial" w:ascii="Arial"/>
          <w:color w:val="1F1F1F"/>
          <w:spacing w:val="0"/>
          <w:w w:val="94"/>
          <w:sz w:val="16"/>
          <w:szCs w:val="16"/>
        </w:rPr>
        <w:t>7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1F1F1F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0"/>
          <w:w w:val="104"/>
          <w:sz w:val="16"/>
          <w:szCs w:val="16"/>
        </w:rPr>
        <w:t>k</w:t>
      </w:r>
      <w:r>
        <w:rPr>
          <w:rFonts w:cs="Arial" w:hAnsi="Arial" w:eastAsia="Arial" w:ascii="Arial"/>
          <w:color w:val="0B0B0B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1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30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-2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3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             </w:t>
      </w:r>
      <w:r>
        <w:rPr>
          <w:rFonts w:cs="Arial" w:hAnsi="Arial" w:eastAsia="Arial" w:ascii="Arial"/>
          <w:color w:val="0B0B0B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7</w:t>
      </w:r>
      <w:r>
        <w:rPr>
          <w:rFonts w:cs="Arial" w:hAnsi="Arial" w:eastAsia="Arial" w:ascii="Arial"/>
          <w:color w:val="494949"/>
          <w:spacing w:val="-1"/>
          <w:w w:val="110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7C7C7C"/>
          <w:spacing w:val="0"/>
          <w:w w:val="66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sectPr>
          <w:type w:val="continuous"/>
          <w:pgSz w:w="15920" w:h="12340" w:orient="landscape"/>
          <w:pgMar w:top="140" w:bottom="280" w:left="460" w:right="760"/>
          <w:cols w:num="3" w:equalWidth="off">
            <w:col w:w="2845" w:space="1520"/>
            <w:col w:w="809" w:space="271"/>
            <w:col w:w="9255"/>
          </w:cols>
        </w:sectPr>
      </w:pPr>
      <w:r>
        <w:rPr>
          <w:rFonts w:cs="Arial" w:hAnsi="Arial" w:eastAsia="Arial" w:ascii="Arial"/>
          <w:color w:val="1F1F1F"/>
          <w:spacing w:val="-1"/>
          <w:w w:val="7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11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8"/>
          <w:w w:val="7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6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8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363636"/>
          <w:spacing w:val="-1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10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7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7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6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1"/>
          <w:w w:val="11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7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9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83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2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4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77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8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0"/>
          <w:w w:val="7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7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7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7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7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78"/>
          <w:position w:val="-1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0"/>
          <w:w w:val="7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8"/>
          <w:w w:val="7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9"/>
          <w:position w:val="-1"/>
          <w:sz w:val="16"/>
          <w:szCs w:val="16"/>
        </w:rPr>
        <w:t>Q</w:t>
      </w:r>
      <w:r>
        <w:rPr>
          <w:rFonts w:cs="Arial" w:hAnsi="Arial" w:eastAsia="Arial" w:ascii="Arial"/>
          <w:color w:val="1F1F1F"/>
          <w:spacing w:val="-1"/>
          <w:w w:val="77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91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-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111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4"/>
          <w:w w:val="83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0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i/>
          <w:color w:val="1F1F1F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i/>
          <w:color w:val="1F1F1F"/>
          <w:spacing w:val="0"/>
          <w:w w:val="100"/>
          <w:position w:val="-1"/>
          <w:sz w:val="14"/>
          <w:szCs w:val="14"/>
        </w:rPr>
        <w:t>        </w:t>
      </w:r>
      <w:r>
        <w:rPr>
          <w:rFonts w:cs="Arial" w:hAnsi="Arial" w:eastAsia="Arial" w:ascii="Arial"/>
          <w:i/>
          <w:color w:val="1F1F1F"/>
          <w:spacing w:val="3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i/>
          <w:color w:val="9A9A9A"/>
          <w:spacing w:val="0"/>
          <w:w w:val="47"/>
          <w:position w:val="-1"/>
          <w:sz w:val="14"/>
          <w:szCs w:val="14"/>
        </w:rPr>
        <w:t>;</w:t>
      </w:r>
      <w:r>
        <w:rPr>
          <w:rFonts w:cs="Arial" w:hAnsi="Arial" w:eastAsia="Arial" w:ascii="Arial"/>
          <w:i/>
          <w:color w:val="9A9A9A"/>
          <w:spacing w:val="0"/>
          <w:w w:val="47"/>
          <w:position w:val="-1"/>
          <w:sz w:val="14"/>
          <w:szCs w:val="14"/>
        </w:rPr>
        <w:t>                                                                                                  </w:t>
      </w:r>
      <w:r>
        <w:rPr>
          <w:rFonts w:cs="Arial" w:hAnsi="Arial" w:eastAsia="Arial" w:ascii="Arial"/>
          <w:i/>
          <w:color w:val="9A9A9A"/>
          <w:spacing w:val="6"/>
          <w:w w:val="4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9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220"/>
        <w:ind w:left="121"/>
      </w:pPr>
      <w:r>
        <w:rPr>
          <w:rFonts w:cs="Arial" w:hAnsi="Arial" w:eastAsia="Arial" w:ascii="Arial"/>
          <w:i/>
          <w:color w:val="9A9A9A"/>
          <w:spacing w:val="0"/>
          <w:w w:val="55"/>
          <w:position w:val="-2"/>
          <w:sz w:val="12"/>
          <w:szCs w:val="12"/>
        </w:rPr>
        <w:t>i</w:t>
      </w:r>
      <w:r>
        <w:rPr>
          <w:rFonts w:cs="Arial" w:hAnsi="Arial" w:eastAsia="Arial" w:ascii="Arial"/>
          <w:i/>
          <w:color w:val="9A9A9A"/>
          <w:spacing w:val="0"/>
          <w:w w:val="55"/>
          <w:position w:val="-2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i/>
          <w:color w:val="9A9A9A"/>
          <w:spacing w:val="2"/>
          <w:w w:val="55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1F1F1F"/>
          <w:spacing w:val="-2"/>
          <w:w w:val="69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1"/>
          <w:w w:val="88"/>
          <w:position w:val="4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0"/>
          <w:position w:val="4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1"/>
          <w:w w:val="88"/>
          <w:position w:val="4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0"/>
          <w:w w:val="98"/>
          <w:position w:val="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"/>
          <w:w w:val="98"/>
          <w:position w:val="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8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position w:val="4"/>
          <w:sz w:val="16"/>
          <w:szCs w:val="16"/>
        </w:rPr>
        <w:t>pe</w:t>
      </w:r>
      <w:r>
        <w:rPr>
          <w:rFonts w:cs="Arial" w:hAnsi="Arial" w:eastAsia="Arial" w:ascii="Arial"/>
          <w:color w:val="1F1F1F"/>
          <w:spacing w:val="-3"/>
          <w:w w:val="84"/>
          <w:position w:val="4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83"/>
          <w:position w:val="4"/>
          <w:sz w:val="16"/>
          <w:szCs w:val="16"/>
        </w:rPr>
        <w:t>u</w:t>
      </w:r>
      <w:r>
        <w:rPr>
          <w:rFonts w:cs="Arial" w:hAnsi="Arial" w:eastAsia="Arial" w:ascii="Arial"/>
          <w:color w:val="363636"/>
          <w:spacing w:val="-1"/>
          <w:w w:val="88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86"/>
          <w:position w:val="4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0"/>
          <w:w w:val="55"/>
          <w:position w:val="4"/>
          <w:sz w:val="16"/>
          <w:szCs w:val="16"/>
        </w:rPr>
        <w:t>.</w:t>
      </w:r>
      <w:r>
        <w:rPr>
          <w:rFonts w:cs="Arial" w:hAnsi="Arial" w:eastAsia="Arial" w:ascii="Arial"/>
          <w:color w:val="1F1F1F"/>
          <w:spacing w:val="0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2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9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79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9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3"/>
          <w:w w:val="79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1"/>
          <w:w w:val="111"/>
          <w:position w:val="4"/>
          <w:sz w:val="16"/>
          <w:szCs w:val="16"/>
        </w:rPr>
        <w:t>í</w:t>
      </w:r>
      <w:r>
        <w:rPr>
          <w:rFonts w:cs="Arial" w:hAnsi="Arial" w:eastAsia="Arial" w:ascii="Arial"/>
          <w:color w:val="0B0B0B"/>
          <w:spacing w:val="-1"/>
          <w:w w:val="77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80"/>
          <w:position w:val="4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12"/>
          <w:w w:val="10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3"/>
          <w:w w:val="71"/>
          <w:position w:val="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3"/>
          <w:position w:val="4"/>
          <w:sz w:val="14"/>
          <w:szCs w:val="14"/>
        </w:rPr>
        <w:t>6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70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0"/>
          <w:position w:val="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5"/>
          <w:w w:val="70"/>
          <w:position w:val="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3"/>
          <w:w w:val="87"/>
          <w:position w:val="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7"/>
          <w:position w:val="4"/>
          <w:sz w:val="14"/>
          <w:szCs w:val="14"/>
        </w:rPr>
        <w:t>9</w:t>
      </w:r>
      <w:r>
        <w:rPr>
          <w:rFonts w:cs="Times New Roman" w:hAnsi="Times New Roman" w:eastAsia="Times New Roman" w:ascii="Times New Roman"/>
          <w:color w:val="1F1F1F"/>
          <w:spacing w:val="27"/>
          <w:w w:val="87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2"/>
          <w:w w:val="87"/>
          <w:position w:val="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7"/>
          <w:position w:val="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0"/>
          <w:w w:val="87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7"/>
          <w:position w:val="4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3"/>
          <w:position w:val="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2"/>
          <w:position w:val="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92"/>
          <w:position w:val="4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-1"/>
          <w:w w:val="88"/>
          <w:position w:val="4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66"/>
          <w:position w:val="4"/>
          <w:sz w:val="16"/>
          <w:szCs w:val="16"/>
        </w:rPr>
        <w:t>.</w:t>
      </w:r>
      <w:r>
        <w:rPr>
          <w:rFonts w:cs="Arial" w:hAnsi="Arial" w:eastAsia="Arial" w:ascii="Arial"/>
          <w:color w:val="363636"/>
          <w:spacing w:val="0"/>
          <w:w w:val="100"/>
          <w:position w:val="4"/>
          <w:sz w:val="16"/>
          <w:szCs w:val="16"/>
        </w:rPr>
        <w:t>                                               </w:t>
      </w:r>
      <w:r>
        <w:rPr>
          <w:rFonts w:cs="Arial" w:hAnsi="Arial" w:eastAsia="Arial" w:ascii="Arial"/>
          <w:color w:val="363636"/>
          <w:spacing w:val="-11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i/>
          <w:color w:val="9A9A9A"/>
          <w:spacing w:val="0"/>
          <w:w w:val="78"/>
          <w:position w:val="-2"/>
          <w:sz w:val="12"/>
          <w:szCs w:val="12"/>
        </w:rPr>
        <w:t>i</w:t>
      </w:r>
      <w:r>
        <w:rPr>
          <w:rFonts w:cs="Arial" w:hAnsi="Arial" w:eastAsia="Arial" w:ascii="Arial"/>
          <w:i/>
          <w:color w:val="9A9A9A"/>
          <w:spacing w:val="0"/>
          <w:w w:val="78"/>
          <w:position w:val="-2"/>
          <w:sz w:val="12"/>
          <w:szCs w:val="12"/>
        </w:rPr>
        <w:t>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i/>
          <w:color w:val="9A9A9A"/>
          <w:spacing w:val="1"/>
          <w:w w:val="78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0"/>
          <w:w w:val="17"/>
          <w:position w:val="-2"/>
          <w:sz w:val="26"/>
          <w:szCs w:val="2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lineRule="exact" w:line="260"/>
        <w:ind w:left="121"/>
      </w:pPr>
      <w:r>
        <w:rPr>
          <w:rFonts w:cs="Arial" w:hAnsi="Arial" w:eastAsia="Arial" w:ascii="Arial"/>
          <w:color w:val="7C7C7C"/>
          <w:spacing w:val="0"/>
          <w:w w:val="17"/>
          <w:position w:val="-3"/>
          <w:sz w:val="30"/>
          <w:szCs w:val="30"/>
        </w:rPr>
        <w:t>:</w:t>
      </w:r>
      <w:r>
        <w:rPr>
          <w:rFonts w:cs="Arial" w:hAnsi="Arial" w:eastAsia="Arial" w:ascii="Arial"/>
          <w:color w:val="7C7C7C"/>
          <w:spacing w:val="0"/>
          <w:w w:val="17"/>
          <w:position w:val="-3"/>
          <w:sz w:val="30"/>
          <w:szCs w:val="3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C7C7C"/>
          <w:spacing w:val="6"/>
          <w:w w:val="17"/>
          <w:position w:val="-3"/>
          <w:sz w:val="30"/>
          <w:szCs w:val="30"/>
        </w:rPr>
        <w:t> </w:t>
      </w:r>
      <w:r>
        <w:rPr>
          <w:rFonts w:cs="Arial" w:hAnsi="Arial" w:eastAsia="Arial" w:ascii="Arial"/>
          <w:color w:val="9A9A9A"/>
          <w:spacing w:val="0"/>
          <w:w w:val="22"/>
          <w:position w:val="-3"/>
          <w:sz w:val="30"/>
          <w:szCs w:val="30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121"/>
      </w:pPr>
      <w:r>
        <w:rPr>
          <w:rFonts w:cs="Arial" w:hAnsi="Arial" w:eastAsia="Arial" w:ascii="Arial"/>
          <w:color w:val="5D5D5D"/>
          <w:spacing w:val="-4"/>
          <w:w w:val="17"/>
          <w:position w:val="1"/>
          <w:sz w:val="16"/>
          <w:szCs w:val="16"/>
        </w:rPr>
        <w:t>¡</w:t>
      </w:r>
      <w:r>
        <w:rPr>
          <w:rFonts w:cs="Arial" w:hAnsi="Arial" w:eastAsia="Arial" w:ascii="Arial"/>
          <w:color w:val="5D5D5D"/>
          <w:spacing w:val="10"/>
          <w:w w:val="29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5D5D5D"/>
          <w:spacing w:val="-7"/>
          <w:w w:val="4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44"/>
          <w:w w:val="66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5D5D5D"/>
          <w:spacing w:val="-40"/>
          <w:w w:val="110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21"/>
          <w:w w:val="83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494949"/>
          <w:spacing w:val="-50"/>
          <w:w w:val="99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36"/>
          <w:w w:val="94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5D5D5D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3"/>
          <w:position w:val="1"/>
          <w:sz w:val="16"/>
          <w:szCs w:val="16"/>
        </w:rPr>
        <w:t>-+</w:t>
      </w:r>
      <w:r>
        <w:rPr>
          <w:rFonts w:cs="Arial" w:hAnsi="Arial" w:eastAsia="Arial" w:ascii="Arial"/>
          <w:color w:val="5D5D5D"/>
          <w:spacing w:val="-52"/>
          <w:w w:val="103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50"/>
          <w:w w:val="8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5D5D5D"/>
          <w:spacing w:val="-55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21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74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2"/>
          <w:w w:val="92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-98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2"/>
          <w:w w:val="9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74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494949"/>
          <w:spacing w:val="-22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61"/>
          <w:w w:val="9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146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6"/>
          <w:w w:val="9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04"/>
          <w:w w:val="10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5D5D5D"/>
          <w:spacing w:val="-96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6"/>
          <w:w w:val="8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133"/>
          <w:w w:val="30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1"/>
          <w:w w:val="8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3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65"/>
          <w:w w:val="127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21"/>
          <w:w w:val="9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5D5D5D"/>
          <w:spacing w:val="-70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7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41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65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494949"/>
          <w:spacing w:val="-36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35"/>
          <w:w w:val="7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494949"/>
          <w:spacing w:val="-55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16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79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1"/>
          <w:w w:val="111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55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46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6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3"/>
          <w:position w:val="1"/>
          <w:sz w:val="16"/>
          <w:szCs w:val="16"/>
        </w:rPr>
        <w:t>-+</w:t>
      </w:r>
      <w:r>
        <w:rPr>
          <w:rFonts w:cs="Arial" w:hAnsi="Arial" w:eastAsia="Arial" w:ascii="Arial"/>
          <w:color w:val="5D5D5D"/>
          <w:spacing w:val="-4"/>
          <w:w w:val="103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97"/>
          <w:w w:val="425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2"/>
          <w:w w:val="94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2"/>
          <w:w w:val="116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30"/>
          <w:w w:val="155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5D5D5D"/>
          <w:spacing w:val="-60"/>
          <w:w w:val="105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26"/>
          <w:w w:val="94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74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6"/>
          <w:w w:val="88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5D5D5D"/>
          <w:spacing w:val="-89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1"/>
          <w:w w:val="144"/>
          <w:position w:val="1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60"/>
          <w:w w:val="94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5D5D5D"/>
          <w:spacing w:val="-36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45"/>
          <w:w w:val="88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494949"/>
          <w:spacing w:val="-46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31"/>
          <w:w w:val="83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494949"/>
          <w:spacing w:val="-50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15"/>
          <w:w w:val="71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5D5D5D"/>
          <w:spacing w:val="-5"/>
          <w:w w:val="232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494949"/>
          <w:spacing w:val="-21"/>
          <w:w w:val="110"/>
          <w:position w:val="1"/>
          <w:sz w:val="16"/>
          <w:szCs w:val="16"/>
        </w:rPr>
        <w:t>+</w:t>
      </w:r>
      <w:r>
        <w:rPr>
          <w:rFonts w:cs="Arial" w:hAnsi="Arial" w:eastAsia="Arial" w:ascii="Arial"/>
          <w:color w:val="0B0B0B"/>
          <w:spacing w:val="-59"/>
          <w:w w:val="68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5D5D5D"/>
          <w:spacing w:val="-36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36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67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3"/>
          <w:w w:val="78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90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44"/>
          <w:w w:val="7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50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24"/>
          <w:w w:val="8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79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2"/>
          <w:w w:val="8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494949"/>
          <w:spacing w:val="-10"/>
          <w:w w:val="5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5D5D5D"/>
          <w:spacing w:val="-74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25"/>
          <w:w w:val="7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5D5D5D"/>
          <w:spacing w:val="-60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363636"/>
          <w:spacing w:val="-1"/>
          <w:w w:val="6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0"/>
          <w:w w:val="7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60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6"/>
          <w:w w:val="7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494949"/>
          <w:spacing w:val="-89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1"/>
          <w:w w:val="8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0"/>
          <w:w w:val="8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494949"/>
          <w:spacing w:val="-22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49"/>
          <w:w w:val="7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5D5D5D"/>
          <w:spacing w:val="-50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26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36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35"/>
          <w:w w:val="7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5D5D5D"/>
          <w:spacing w:val="-60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6"/>
          <w:w w:val="7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89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17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5D5D5D"/>
          <w:spacing w:val="-148"/>
          <w:w w:val="193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1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5"/>
          <w:w w:val="46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1F1F1F"/>
          <w:spacing w:val="-25"/>
          <w:w w:val="6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-50"/>
          <w:w w:val="166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20"/>
          <w:w w:val="7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75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1"/>
          <w:w w:val="7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54"/>
          <w:w w:val="7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46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0"/>
          <w:w w:val="8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40"/>
          <w:w w:val="8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494949"/>
          <w:spacing w:val="-83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5D5D5D"/>
          <w:spacing w:val="0"/>
          <w:w w:val="27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52"/>
          <w:w w:val="85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494949"/>
          <w:spacing w:val="-46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363636"/>
          <w:spacing w:val="-1"/>
          <w:w w:val="6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55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5D5D5D"/>
          <w:spacing w:val="-36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4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65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1"/>
          <w:w w:val="7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50"/>
          <w:w w:val="121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11"/>
          <w:w w:val="6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84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60"/>
          <w:w w:val="212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0"/>
          <w:w w:val="55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35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11"/>
          <w:w w:val="110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35"/>
          <w:w w:val="6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50"/>
          <w:w w:val="105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20"/>
          <w:w w:val="7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5D5D5D"/>
          <w:spacing w:val="-74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1"/>
          <w:w w:val="7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93"/>
          <w:w w:val="121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1"/>
          <w:w w:val="7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40"/>
          <w:w w:val="144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5D5D5D"/>
          <w:spacing w:val="-60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363636"/>
          <w:spacing w:val="-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40"/>
          <w:w w:val="7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7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66"/>
          <w:w w:val="80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494949"/>
          <w:spacing w:val="-140"/>
          <w:w w:val="232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6"/>
          <w:w w:val="8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1"/>
          <w:w w:val="6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99"/>
          <w:w w:val="203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1"/>
          <w:w w:val="99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6"/>
          <w:w w:val="6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7C7C7C"/>
          <w:spacing w:val="-69"/>
          <w:w w:val="175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0"/>
          <w:w w:val="33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49"/>
          <w:w w:val="6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494949"/>
          <w:spacing w:val="-36"/>
          <w:w w:val="18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35"/>
          <w:w w:val="77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5D5D5D"/>
          <w:spacing w:val="-60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1"/>
          <w:w w:val="6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0"/>
          <w:w w:val="8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-65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1"/>
          <w:w w:val="6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94"/>
          <w:w w:val="203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49"/>
          <w:w w:val="7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7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64"/>
          <w:w w:val="7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31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40"/>
          <w:w w:val="7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12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1F1F1F"/>
          <w:spacing w:val="-54"/>
          <w:w w:val="7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494949"/>
          <w:spacing w:val="-36"/>
          <w:w w:val="116"/>
          <w:position w:val="1"/>
          <w:sz w:val="16"/>
          <w:szCs w:val="16"/>
        </w:rPr>
        <w:t>_</w:t>
      </w:r>
      <w:r>
        <w:rPr>
          <w:rFonts w:cs="Arial" w:hAnsi="Arial" w:eastAsia="Arial" w:ascii="Arial"/>
          <w:color w:val="0B0B0B"/>
          <w:spacing w:val="-1"/>
          <w:w w:val="6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494949"/>
          <w:spacing w:val="-149"/>
          <w:w w:val="369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363636"/>
          <w:spacing w:val="0"/>
          <w:w w:val="55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0"/>
          <w:w w:val="32"/>
          <w:position w:val="1"/>
          <w:sz w:val="16"/>
          <w:szCs w:val="16"/>
        </w:rPr>
        <w:t>--</w:t>
      </w:r>
      <w:r>
        <w:rPr>
          <w:rFonts w:cs="Arial" w:hAnsi="Arial" w:eastAsia="Arial" w:ascii="Arial"/>
          <w:color w:val="363636"/>
          <w:spacing w:val="-60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1"/>
          <w:w w:val="11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494949"/>
          <w:spacing w:val="-6"/>
          <w:w w:val="425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7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1"/>
          <w:w w:val="88"/>
          <w:position w:val="1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-34"/>
          <w:w w:val="88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5D5D5D"/>
          <w:spacing w:val="-51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26"/>
          <w:w w:val="83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5D5D5D"/>
          <w:spacing w:val="-55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10"/>
          <w:w w:val="71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5D5D5D"/>
          <w:spacing w:val="-79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7"/>
          <w:w w:val="94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79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1"/>
          <w:w w:val="77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40"/>
          <w:w w:val="94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51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6"/>
          <w:w w:val="83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0"/>
          <w:w w:val="73"/>
          <w:position w:val="1"/>
          <w:sz w:val="16"/>
          <w:szCs w:val="16"/>
        </w:rPr>
        <w:t>·</w:t>
      </w:r>
      <w:r>
        <w:rPr>
          <w:rFonts w:cs="Arial" w:hAnsi="Arial" w:eastAsia="Arial" w:ascii="Arial"/>
          <w:color w:val="363636"/>
          <w:spacing w:val="-1"/>
          <w:w w:val="114"/>
          <w:position w:val="1"/>
          <w:sz w:val="16"/>
          <w:szCs w:val="16"/>
        </w:rPr>
        <w:t>•</w:t>
      </w:r>
      <w:r>
        <w:rPr>
          <w:rFonts w:cs="Arial" w:hAnsi="Arial" w:eastAsia="Arial" w:ascii="Arial"/>
          <w:color w:val="5D5D5D"/>
          <w:spacing w:val="-3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39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50"/>
          <w:w w:val="94"/>
          <w:position w:val="1"/>
          <w:sz w:val="16"/>
          <w:szCs w:val="16"/>
        </w:rPr>
        <w:t>8</w:t>
      </w:r>
      <w:r>
        <w:rPr>
          <w:rFonts w:cs="Arial" w:hAnsi="Arial" w:eastAsia="Arial" w:ascii="Arial"/>
          <w:color w:val="494949"/>
          <w:spacing w:val="-41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1"/>
          <w:w w:val="7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5D5D5D"/>
          <w:spacing w:val="-89"/>
          <w:w w:val="203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69"/>
          <w:w w:val="9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5D5D5D"/>
          <w:spacing w:val="-36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64"/>
          <w:w w:val="92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5D5D5D"/>
          <w:spacing w:val="-87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6"/>
          <w:w w:val="76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5D5D5D"/>
          <w:spacing w:val="-84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11"/>
          <w:w w:val="80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5D5D5D"/>
          <w:spacing w:val="-70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35"/>
          <w:w w:val="77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494949"/>
          <w:spacing w:val="-55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36"/>
          <w:w w:val="83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494949"/>
          <w:spacing w:val="-60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0"/>
          <w:w w:val="7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70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5"/>
          <w:w w:val="8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494949"/>
          <w:spacing w:val="-84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11"/>
          <w:w w:val="95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494949"/>
          <w:spacing w:val="-84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6"/>
          <w:w w:val="121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494949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3"/>
          <w:position w:val="1"/>
          <w:sz w:val="16"/>
          <w:szCs w:val="16"/>
        </w:rPr>
        <w:t>--</w:t>
      </w:r>
      <w:r>
        <w:rPr>
          <w:rFonts w:cs="Arial" w:hAnsi="Arial" w:eastAsia="Arial" w:ascii="Arial"/>
          <w:color w:val="5D5D5D"/>
          <w:spacing w:val="-4"/>
          <w:w w:val="103"/>
          <w:position w:val="1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5"/>
          <w:w w:val="388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22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40"/>
          <w:w w:val="66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5D5D5D"/>
          <w:spacing w:val="-41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35"/>
          <w:w w:val="83"/>
          <w:position w:val="1"/>
          <w:sz w:val="16"/>
          <w:szCs w:val="16"/>
        </w:rPr>
        <w:t>9</w:t>
      </w:r>
      <w:r>
        <w:rPr>
          <w:rFonts w:cs="Arial" w:hAnsi="Arial" w:eastAsia="Arial" w:ascii="Arial"/>
          <w:color w:val="5D5D5D"/>
          <w:spacing w:val="-55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25"/>
          <w:w w:val="88"/>
          <w:position w:val="1"/>
          <w:sz w:val="16"/>
          <w:szCs w:val="16"/>
        </w:rPr>
        <w:t>7</w:t>
      </w:r>
      <w:r>
        <w:rPr>
          <w:rFonts w:cs="Arial" w:hAnsi="Arial" w:eastAsia="Arial" w:ascii="Arial"/>
          <w:color w:val="7C7C7C"/>
          <w:spacing w:val="-65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16"/>
          <w:w w:val="88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70"/>
          <w:w w:val="194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1"/>
          <w:w w:val="71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5D5D5D"/>
          <w:spacing w:val="-94"/>
          <w:w w:val="203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"/>
          <w:w w:val="99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5D5D5D"/>
          <w:spacing w:val="-99"/>
          <w:w w:val="203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1F1F1F"/>
          <w:spacing w:val="-1"/>
          <w:w w:val="88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1F1F1F"/>
          <w:spacing w:val="-64"/>
          <w:w w:val="94"/>
          <w:position w:val="1"/>
          <w:sz w:val="16"/>
          <w:szCs w:val="16"/>
        </w:rPr>
        <w:t>4</w:t>
      </w:r>
      <w:r>
        <w:rPr>
          <w:rFonts w:cs="Arial" w:hAnsi="Arial" w:eastAsia="Arial" w:ascii="Arial"/>
          <w:color w:val="5D5D5D"/>
          <w:spacing w:val="0"/>
          <w:w w:val="46"/>
          <w:position w:val="1"/>
          <w:sz w:val="16"/>
          <w:szCs w:val="16"/>
        </w:rPr>
        <w:t>....</w:t>
      </w:r>
      <w:r>
        <w:rPr>
          <w:rFonts w:cs="Arial" w:hAnsi="Arial" w:eastAsia="Arial" w:ascii="Arial"/>
          <w:color w:val="5D5D5D"/>
          <w:spacing w:val="-16"/>
          <w:w w:val="46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7C7C7C"/>
          <w:spacing w:val="0"/>
          <w:w w:val="4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1" w:lineRule="exact" w:line="180"/>
        <w:ind w:left="121"/>
      </w:pPr>
      <w:r>
        <w:rPr>
          <w:rFonts w:cs="Arial" w:hAnsi="Arial" w:eastAsia="Arial" w:ascii="Arial"/>
          <w:color w:val="9A9A9A"/>
          <w:spacing w:val="0"/>
          <w:w w:val="33"/>
          <w:sz w:val="16"/>
          <w:szCs w:val="16"/>
        </w:rPr>
        <w:t>[</w:t>
      </w:r>
      <w:r>
        <w:rPr>
          <w:rFonts w:cs="Arial" w:hAnsi="Arial" w:eastAsia="Arial" w:ascii="Arial"/>
          <w:color w:val="9A9A9A"/>
          <w:spacing w:val="0"/>
          <w:w w:val="33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A9A9A"/>
          <w:spacing w:val="14"/>
          <w:w w:val="3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Q</w:t>
      </w:r>
      <w:r>
        <w:rPr>
          <w:rFonts w:cs="Arial" w:hAnsi="Arial" w:eastAsia="Arial" w:ascii="Arial"/>
          <w:color w:val="363636"/>
          <w:spacing w:val="-1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-1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363636"/>
          <w:spacing w:val="-1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os</w:t>
      </w:r>
      <w:r>
        <w:rPr>
          <w:rFonts w:cs="Arial" w:hAnsi="Arial" w:eastAsia="Arial" w:ascii="Arial"/>
          <w:color w:val="1F1F1F"/>
          <w:spacing w:val="-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2"/>
          <w:w w:val="68"/>
          <w:sz w:val="16"/>
          <w:szCs w:val="16"/>
        </w:rPr>
        <w:t>H</w:t>
      </w:r>
      <w:r>
        <w:rPr>
          <w:rFonts w:cs="Arial" w:hAnsi="Arial" w:eastAsia="Arial" w:ascii="Arial"/>
          <w:color w:val="363636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1"/>
          <w:w w:val="88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55"/>
          <w:sz w:val="16"/>
          <w:szCs w:val="16"/>
        </w:rPr>
        <w:t>.</w:t>
      </w:r>
      <w:r>
        <w:rPr>
          <w:rFonts w:cs="Arial" w:hAnsi="Arial" w:eastAsia="Arial" w:ascii="Arial"/>
          <w:color w:val="363636"/>
          <w:spacing w:val="0"/>
          <w:w w:val="100"/>
          <w:sz w:val="16"/>
          <w:szCs w:val="16"/>
        </w:rPr>
        <w:t>                               </w:t>
      </w:r>
      <w:r>
        <w:rPr>
          <w:rFonts w:cs="Arial" w:hAnsi="Arial" w:eastAsia="Arial" w:ascii="Arial"/>
          <w:color w:val="363636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V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3"/>
          <w:w w:val="89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9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19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7"/>
          <w:sz w:val="16"/>
          <w:szCs w:val="16"/>
        </w:rPr>
        <w:t>ST</w:t>
      </w:r>
      <w:r>
        <w:rPr>
          <w:rFonts w:cs="Arial" w:hAnsi="Arial" w:eastAsia="Arial" w:ascii="Arial"/>
          <w:color w:val="1F1F1F"/>
          <w:spacing w:val="-6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ind w:left="116"/>
      </w:pPr>
      <w:r>
        <w:rPr>
          <w:rFonts w:cs="Times New Roman" w:hAnsi="Times New Roman" w:eastAsia="Times New Roman" w:ascii="Times New Roman"/>
          <w:color w:val="7C7C7C"/>
          <w:spacing w:val="0"/>
          <w:w w:val="42"/>
          <w:position w:val="-2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7C7C7C"/>
          <w:spacing w:val="0"/>
          <w:w w:val="42"/>
          <w:position w:val="-2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C7C7C"/>
          <w:spacing w:val="4"/>
          <w:w w:val="42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0B0B0B"/>
          <w:spacing w:val="-1"/>
          <w:w w:val="79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7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79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13"/>
          <w:w w:val="7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9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494949"/>
          <w:spacing w:val="-1"/>
          <w:w w:val="79"/>
          <w:position w:val="-2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-1"/>
          <w:w w:val="79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9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7"/>
          <w:w w:val="79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-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2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B0B0B"/>
          <w:spacing w:val="2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7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0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0"/>
          <w:w w:val="7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7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-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F1F1F"/>
          <w:spacing w:val="10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6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2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2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2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0"/>
          <w:w w:val="8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2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22"/>
          <w:w w:val="82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86"/>
          <w:position w:val="-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B0B0B"/>
          <w:spacing w:val="3"/>
          <w:w w:val="106"/>
          <w:position w:val="-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F1F1F"/>
          <w:spacing w:val="3"/>
          <w:w w:val="113"/>
          <w:position w:val="-2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97"/>
          <w:position w:val="-2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140"/>
        <w:ind w:left="116"/>
      </w:pPr>
      <w:r>
        <w:rPr>
          <w:rFonts w:cs="Arial" w:hAnsi="Arial" w:eastAsia="Arial" w:ascii="Arial"/>
          <w:color w:val="7C7C7C"/>
          <w:spacing w:val="0"/>
          <w:w w:val="24"/>
          <w:position w:val="-2"/>
          <w:sz w:val="22"/>
          <w:szCs w:val="22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100"/>
        <w:ind w:left="116"/>
        <w:sectPr>
          <w:type w:val="continuous"/>
          <w:pgSz w:w="15920" w:h="12340" w:orient="landscape"/>
          <w:pgMar w:top="140" w:bottom="280" w:left="460" w:right="760"/>
        </w:sectPr>
      </w:pPr>
      <w:r>
        <w:rPr>
          <w:rFonts w:cs="Arial" w:hAnsi="Arial" w:eastAsia="Arial" w:ascii="Arial"/>
          <w:color w:val="7C7C7C"/>
          <w:spacing w:val="0"/>
          <w:w w:val="19"/>
          <w:position w:val="-5"/>
          <w:sz w:val="22"/>
          <w:szCs w:val="2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26" w:lineRule="exact" w:line="100"/>
        <w:ind w:left="116"/>
      </w:pPr>
      <w:r>
        <w:rPr>
          <w:rFonts w:cs="Times New Roman" w:hAnsi="Times New Roman" w:eastAsia="Times New Roman" w:ascii="Times New Roman"/>
          <w:color w:val="5D5D5D"/>
          <w:spacing w:val="-4"/>
          <w:w w:val="300"/>
          <w:sz w:val="10"/>
          <w:szCs w:val="10"/>
        </w:rPr>
        <w:t>¡</w:t>
      </w:r>
      <w:r>
        <w:rPr>
          <w:rFonts w:cs="Times New Roman" w:hAnsi="Times New Roman" w:eastAsia="Times New Roman" w:ascii="Times New Roman"/>
          <w:color w:val="5D5D5D"/>
          <w:spacing w:val="-3"/>
          <w:w w:val="225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2"/>
          <w:w w:val="135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2"/>
          <w:w w:val="120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3"/>
          <w:w w:val="195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7C7C7C"/>
          <w:spacing w:val="-2"/>
          <w:w w:val="120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9A9A9A"/>
          <w:spacing w:val="0"/>
          <w:w w:val="105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16" w:right="-44"/>
      </w:pPr>
      <w:r>
        <w:rPr>
          <w:rFonts w:cs="Times New Roman" w:hAnsi="Times New Roman" w:eastAsia="Times New Roman" w:ascii="Times New Roman"/>
          <w:color w:val="7C7C7C"/>
          <w:spacing w:val="0"/>
          <w:w w:val="34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7C7C7C"/>
          <w:spacing w:val="0"/>
          <w:w w:val="34"/>
          <w:sz w:val="12"/>
          <w:szCs w:val="12"/>
        </w:rPr>
        <w:t>                            </w:t>
      </w:r>
      <w:r>
        <w:rPr>
          <w:rFonts w:cs="Times New Roman" w:hAnsi="Times New Roman" w:eastAsia="Times New Roman" w:ascii="Times New Roman"/>
          <w:color w:val="7C7C7C"/>
          <w:spacing w:val="2"/>
          <w:w w:val="34"/>
          <w:sz w:val="12"/>
          <w:szCs w:val="12"/>
        </w:rPr>
        <w:t> </w:t>
      </w:r>
      <w:r>
        <w:rPr>
          <w:rFonts w:cs="Arial" w:hAnsi="Arial" w:eastAsia="Arial" w:ascii="Arial"/>
          <w:color w:val="0B0B0B"/>
          <w:spacing w:val="-1"/>
          <w:w w:val="66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0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17" w:lineRule="exact" w:line="120"/>
        <w:ind w:left="1166"/>
      </w:pPr>
      <w:r>
        <w:br w:type="column"/>
      </w:r>
      <w:r>
        <w:rPr>
          <w:rFonts w:cs="Arial" w:hAnsi="Arial" w:eastAsia="Arial" w:ascii="Arial"/>
          <w:color w:val="9A9A9A"/>
          <w:w w:val="91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-1"/>
          <w:w w:val="91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"/>
          <w:w w:val="134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-3"/>
          <w:w w:val="561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61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61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4"/>
          <w:w w:val="58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7C7C7C"/>
          <w:spacing w:val="0"/>
          <w:w w:val="73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C7C7C"/>
          <w:spacing w:val="0"/>
          <w:w w:val="48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C7C7C"/>
          <w:spacing w:val="0"/>
          <w:w w:val="61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0"/>
          <w:w w:val="97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5D5D5D"/>
          <w:spacing w:val="-14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5D5D5D"/>
          <w:spacing w:val="0"/>
          <w:w w:val="88"/>
          <w:position w:val="-1"/>
          <w:sz w:val="12"/>
          <w:szCs w:val="12"/>
        </w:rPr>
        <w:t>.</w:t>
      </w:r>
      <w:r>
        <w:rPr>
          <w:rFonts w:cs="Arial" w:hAnsi="Arial" w:eastAsia="Arial" w:ascii="Arial"/>
          <w:color w:val="C8C8C8"/>
          <w:spacing w:val="0"/>
          <w:w w:val="132"/>
          <w:position w:val="-1"/>
          <w:sz w:val="12"/>
          <w:szCs w:val="12"/>
        </w:rPr>
        <w:t>.</w:t>
      </w:r>
      <w:r>
        <w:rPr>
          <w:rFonts w:cs="Arial" w:hAnsi="Arial" w:eastAsia="Arial" w:ascii="Arial"/>
          <w:color w:val="C8C8C8"/>
          <w:spacing w:val="0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C8C8C8"/>
          <w:spacing w:val="-14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0"/>
          <w:w w:val="114"/>
          <w:position w:val="-1"/>
          <w:sz w:val="12"/>
          <w:szCs w:val="12"/>
        </w:rPr>
        <w:t>"</w:t>
      </w:r>
      <w:r>
        <w:rPr>
          <w:rFonts w:cs="Arial" w:hAnsi="Arial" w:eastAsia="Arial" w:ascii="Arial"/>
          <w:color w:val="5D5D5D"/>
          <w:spacing w:val="-4"/>
          <w:w w:val="58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37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143"/>
          <w:position w:val="-1"/>
          <w:sz w:val="12"/>
          <w:szCs w:val="12"/>
        </w:rPr>
        <w:t>--</w:t>
      </w:r>
      <w:r>
        <w:rPr>
          <w:rFonts w:cs="Arial" w:hAnsi="Arial" w:eastAsia="Arial" w:ascii="Arial"/>
          <w:color w:val="5D5D5D"/>
          <w:spacing w:val="-3"/>
          <w:w w:val="143"/>
          <w:position w:val="-1"/>
          <w:sz w:val="12"/>
          <w:szCs w:val="12"/>
        </w:rPr>
        <w:t>+</w:t>
      </w:r>
      <w:r>
        <w:rPr>
          <w:rFonts w:cs="Arial" w:hAnsi="Arial" w:eastAsia="Arial" w:ascii="Arial"/>
          <w:color w:val="494949"/>
          <w:spacing w:val="0"/>
          <w:w w:val="549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right="-45"/>
      </w:pPr>
      <w:r>
        <w:rPr>
          <w:rFonts w:cs="Arial" w:hAnsi="Arial" w:eastAsia="Arial" w:ascii="Arial"/>
          <w:color w:val="0B0B0B"/>
          <w:spacing w:val="-1"/>
          <w:w w:val="8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9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9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9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9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7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9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9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2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9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1"/>
          <w:w w:val="13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F1F1F"/>
          <w:spacing w:val="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4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94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1F1F1F"/>
          <w:spacing w:val="-2"/>
          <w:w w:val="166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94"/>
          <w:position w:val="-2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1"/>
          <w:w w:val="155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99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116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77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4" w:lineRule="auto" w:line="168"/>
        <w:ind w:right="103" w:firstLine="1882"/>
        <w:sectPr>
          <w:type w:val="continuous"/>
          <w:pgSz w:w="15920" w:h="12340" w:orient="landscape"/>
          <w:pgMar w:top="140" w:bottom="280" w:left="460" w:right="760"/>
          <w:cols w:num="3" w:equalWidth="off">
            <w:col w:w="676" w:space="319"/>
            <w:col w:w="4173" w:space="272"/>
            <w:col w:w="9260"/>
          </w:cols>
        </w:sectPr>
      </w:pPr>
      <w:r>
        <w:br w:type="column"/>
      </w:r>
      <w:r>
        <w:rPr>
          <w:rFonts w:cs="Arial" w:hAnsi="Arial" w:eastAsia="Arial" w:ascii="Arial"/>
          <w:color w:val="5D5D5D"/>
          <w:spacing w:val="-8"/>
          <w:w w:val="40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9"/>
          <w:w w:val="458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2"/>
          <w:w w:val="102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1"/>
          <w:w w:val="65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1"/>
          <w:w w:val="74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2"/>
          <w:w w:val="11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9"/>
          <w:w w:val="47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9"/>
          <w:w w:val="449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280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0"/>
          <w:w w:val="56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0"/>
          <w:w w:val="100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9A9A9A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7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1"/>
          <w:w w:val="37"/>
          <w:sz w:val="16"/>
          <w:szCs w:val="16"/>
        </w:rPr>
        <w:t>-</w:t>
      </w:r>
      <w:r>
        <w:rPr>
          <w:rFonts w:cs="Arial" w:hAnsi="Arial" w:eastAsia="Arial" w:ascii="Arial"/>
          <w:color w:val="7C7C7C"/>
          <w:spacing w:val="-1"/>
          <w:w w:val="4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56"/>
          <w:sz w:val="16"/>
          <w:szCs w:val="16"/>
        </w:rPr>
        <w:t>-</w:t>
      </w:r>
      <w:r>
        <w:rPr>
          <w:rFonts w:cs="Arial" w:hAnsi="Arial" w:eastAsia="Arial" w:ascii="Arial"/>
          <w:color w:val="7C7C7C"/>
          <w:spacing w:val="0"/>
          <w:w w:val="65"/>
          <w:sz w:val="16"/>
          <w:szCs w:val="16"/>
        </w:rPr>
        <w:t>-</w:t>
      </w:r>
      <w:r>
        <w:rPr>
          <w:rFonts w:cs="Arial" w:hAnsi="Arial" w:eastAsia="Arial" w:ascii="Arial"/>
          <w:color w:val="7C7C7C"/>
          <w:spacing w:val="0"/>
          <w:w w:val="100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7C7C7C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7C7C7C"/>
          <w:spacing w:val="-1"/>
          <w:w w:val="46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46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46"/>
          <w:sz w:val="16"/>
          <w:szCs w:val="16"/>
        </w:rPr>
        <w:t>·</w:t>
      </w:r>
      <w:r>
        <w:rPr>
          <w:rFonts w:cs="Arial" w:hAnsi="Arial" w:eastAsia="Arial" w:ascii="Arial"/>
          <w:color w:val="7C7C7C"/>
          <w:spacing w:val="-1"/>
          <w:w w:val="46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37"/>
          <w:sz w:val="16"/>
          <w:szCs w:val="16"/>
        </w:rPr>
        <w:t>·</w:t>
      </w:r>
      <w:r>
        <w:rPr>
          <w:rFonts w:cs="Arial" w:hAnsi="Arial" w:eastAsia="Arial" w:ascii="Arial"/>
          <w:color w:val="7C7C7C"/>
          <w:spacing w:val="-1"/>
          <w:w w:val="46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56"/>
          <w:sz w:val="16"/>
          <w:szCs w:val="16"/>
        </w:rPr>
        <w:t>·</w:t>
      </w:r>
      <w:r>
        <w:rPr>
          <w:rFonts w:cs="Arial" w:hAnsi="Arial" w:eastAsia="Arial" w:ascii="Arial"/>
          <w:color w:val="7C7C7C"/>
          <w:spacing w:val="-1"/>
          <w:w w:val="74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"/>
          <w:w w:val="65"/>
          <w:sz w:val="16"/>
          <w:szCs w:val="16"/>
        </w:rPr>
        <w:t>·</w:t>
      </w:r>
      <w:r>
        <w:rPr>
          <w:rFonts w:cs="Arial" w:hAnsi="Arial" w:eastAsia="Arial" w:ascii="Arial"/>
          <w:color w:val="7C7C7C"/>
          <w:spacing w:val="-1"/>
          <w:w w:val="56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1"/>
          <w:w w:val="37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8"/>
          <w:w w:val="402"/>
          <w:sz w:val="16"/>
          <w:szCs w:val="16"/>
        </w:rPr>
        <w:t>-</w:t>
      </w:r>
      <w:r>
        <w:rPr>
          <w:rFonts w:cs="Arial" w:hAnsi="Arial" w:eastAsia="Arial" w:ascii="Arial"/>
          <w:color w:val="363636"/>
          <w:spacing w:val="0"/>
          <w:w w:val="109"/>
          <w:sz w:val="16"/>
          <w:szCs w:val="16"/>
        </w:rPr>
        <w:t>-+</w:t>
      </w:r>
      <w:r>
        <w:rPr>
          <w:rFonts w:cs="Arial" w:hAnsi="Arial" w:eastAsia="Arial" w:ascii="Arial"/>
          <w:color w:val="363636"/>
          <w:spacing w:val="-7"/>
          <w:w w:val="109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24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0"/>
          <w:sz w:val="16"/>
          <w:szCs w:val="16"/>
        </w:rPr>
        <w:t>            </w:t>
      </w:r>
      <w:r>
        <w:rPr>
          <w:rFonts w:cs="Arial" w:hAnsi="Arial" w:eastAsia="Arial" w:ascii="Arial"/>
          <w:color w:val="5D5D5D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22"/>
          <w:sz w:val="16"/>
          <w:szCs w:val="16"/>
        </w:rPr>
        <w:t>;</w:t>
      </w:r>
      <w:r>
        <w:rPr>
          <w:rFonts w:cs="Arial" w:hAnsi="Arial" w:eastAsia="Arial" w:ascii="Arial"/>
          <w:color w:val="9A9A9A"/>
          <w:spacing w:val="0"/>
          <w:w w:val="2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68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494949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0"/>
          <w:w w:val="81"/>
          <w:sz w:val="16"/>
          <w:szCs w:val="16"/>
        </w:rPr>
        <w:t>st</w:t>
      </w:r>
      <w:r>
        <w:rPr>
          <w:rFonts w:cs="Arial" w:hAnsi="Arial" w:eastAsia="Arial" w:ascii="Arial"/>
          <w:color w:val="363636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494949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os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3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2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4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64"/>
          <w:sz w:val="16"/>
          <w:szCs w:val="16"/>
        </w:rPr>
        <w:t>'</w:t>
      </w:r>
      <w:r>
        <w:rPr>
          <w:rFonts w:cs="Arial" w:hAnsi="Arial" w:eastAsia="Arial" w:ascii="Arial"/>
          <w:color w:val="9A9A9A"/>
          <w:spacing w:val="0"/>
          <w:w w:val="64"/>
          <w:sz w:val="16"/>
          <w:szCs w:val="16"/>
        </w:rPr>
        <w:t>           </w:t>
      </w:r>
      <w:r>
        <w:rPr>
          <w:rFonts w:cs="Arial" w:hAnsi="Arial" w:eastAsia="Arial" w:ascii="Arial"/>
          <w:color w:val="9A9A9A"/>
          <w:spacing w:val="24"/>
          <w:w w:val="6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4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-2"/>
          <w:w w:val="116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1"/>
          <w:w w:val="99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   </w:t>
      </w:r>
      <w:r>
        <w:rPr>
          <w:rFonts w:cs="Arial" w:hAnsi="Arial" w:eastAsia="Arial" w:ascii="Arial"/>
          <w:color w:val="0B0B0B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8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5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3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363636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93"/>
          <w:sz w:val="16"/>
          <w:szCs w:val="16"/>
        </w:rPr>
        <w:t>q</w:t>
      </w:r>
      <w:r>
        <w:rPr>
          <w:rFonts w:cs="Arial" w:hAnsi="Arial" w:eastAsia="Arial" w:ascii="Arial"/>
          <w:color w:val="1F1F1F"/>
          <w:spacing w:val="-2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                        </w:t>
      </w:r>
      <w:r>
        <w:rPr>
          <w:rFonts w:cs="Arial" w:hAnsi="Arial" w:eastAsia="Arial" w:ascii="Arial"/>
          <w:color w:val="0B0B0B"/>
          <w:spacing w:val="11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9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5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5</w:t>
      </w:r>
      <w:r>
        <w:rPr>
          <w:rFonts w:cs="Arial" w:hAnsi="Arial" w:eastAsia="Arial" w:ascii="Arial"/>
          <w:color w:val="1F1F1F"/>
          <w:spacing w:val="-2"/>
          <w:w w:val="110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9A9A9A"/>
          <w:spacing w:val="0"/>
          <w:w w:val="66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left"/>
        <w:spacing w:lineRule="exact" w:line="160"/>
        <w:ind w:left="5439"/>
      </w:pPr>
      <w:r>
        <w:pict>
          <v:shape type="#_x0000_t202" style="position:absolute;margin-left:531.84pt;margin-top:5.70337pt;width:0.84pt;height:3pt;mso-position-horizontal-relative:page;mso-position-vertical-relative:paragraph;z-index:-339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6"/>
                      <w:szCs w:val="6"/>
                    </w:rPr>
                    <w:jc w:val="left"/>
                    <w:spacing w:lineRule="exact" w:line="60"/>
                    <w:ind w:right="-29"/>
                  </w:pPr>
                  <w:r>
                    <w:rPr>
                      <w:rFonts w:cs="Times New Roman" w:hAnsi="Times New Roman" w:eastAsia="Times New Roman" w:ascii="Times New Roman"/>
                      <w:color w:val="9A9A9A"/>
                      <w:spacing w:val="0"/>
                      <w:w w:val="56"/>
                      <w:sz w:val="6"/>
                      <w:szCs w:val="6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6"/>
                      <w:szCs w:val="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b/>
          <w:color w:val="0B0B0B"/>
          <w:spacing w:val="6"/>
          <w:w w:val="80"/>
          <w:sz w:val="14"/>
          <w:szCs w:val="14"/>
        </w:rPr>
        <w:t>m</w:t>
      </w:r>
      <w:r>
        <w:rPr>
          <w:rFonts w:cs="Arial" w:hAnsi="Arial" w:eastAsia="Arial" w:ascii="Arial"/>
          <w:b/>
          <w:color w:val="1F1F1F"/>
          <w:spacing w:val="4"/>
          <w:w w:val="85"/>
          <w:sz w:val="14"/>
          <w:szCs w:val="14"/>
        </w:rPr>
        <w:t>u</w:t>
      </w:r>
      <w:r>
        <w:rPr>
          <w:rFonts w:cs="Arial" w:hAnsi="Arial" w:eastAsia="Arial" w:ascii="Arial"/>
          <w:b/>
          <w:color w:val="1F1F1F"/>
          <w:spacing w:val="5"/>
          <w:w w:val="79"/>
          <w:sz w:val="14"/>
          <w:szCs w:val="14"/>
        </w:rPr>
        <w:t>n</w:t>
      </w:r>
      <w:r>
        <w:rPr>
          <w:rFonts w:cs="Arial" w:hAnsi="Arial" w:eastAsia="Arial" w:ascii="Arial"/>
          <w:b/>
          <w:color w:val="363636"/>
          <w:spacing w:val="2"/>
          <w:w w:val="81"/>
          <w:sz w:val="14"/>
          <w:szCs w:val="14"/>
        </w:rPr>
        <w:t>i</w:t>
      </w:r>
      <w:r>
        <w:rPr>
          <w:rFonts w:cs="Arial" w:hAnsi="Arial" w:eastAsia="Arial" w:ascii="Arial"/>
          <w:b/>
          <w:color w:val="1F1F1F"/>
          <w:spacing w:val="4"/>
          <w:w w:val="75"/>
          <w:sz w:val="14"/>
          <w:szCs w:val="14"/>
        </w:rPr>
        <w:t>c</w:t>
      </w:r>
      <w:r>
        <w:rPr>
          <w:rFonts w:cs="Arial" w:hAnsi="Arial" w:eastAsia="Arial" w:ascii="Arial"/>
          <w:b/>
          <w:color w:val="1F1F1F"/>
          <w:spacing w:val="2"/>
          <w:w w:val="81"/>
          <w:sz w:val="14"/>
          <w:szCs w:val="14"/>
        </w:rPr>
        <w:t>i</w:t>
      </w:r>
      <w:r>
        <w:rPr>
          <w:rFonts w:cs="Arial" w:hAnsi="Arial" w:eastAsia="Arial" w:ascii="Arial"/>
          <w:b/>
          <w:color w:val="1F1F1F"/>
          <w:spacing w:val="5"/>
          <w:w w:val="90"/>
          <w:sz w:val="14"/>
          <w:szCs w:val="14"/>
        </w:rPr>
        <w:t>p</w:t>
      </w:r>
      <w:r>
        <w:rPr>
          <w:rFonts w:cs="Arial" w:hAnsi="Arial" w:eastAsia="Arial" w:ascii="Arial"/>
          <w:b/>
          <w:color w:val="494949"/>
          <w:spacing w:val="2"/>
          <w:w w:val="58"/>
          <w:sz w:val="14"/>
          <w:szCs w:val="14"/>
        </w:rPr>
        <w:t>i</w:t>
      </w:r>
      <w:r>
        <w:rPr>
          <w:rFonts w:cs="Arial" w:hAnsi="Arial" w:eastAsia="Arial" w:ascii="Arial"/>
          <w:b/>
          <w:color w:val="363636"/>
          <w:spacing w:val="4"/>
          <w:w w:val="85"/>
          <w:sz w:val="14"/>
          <w:szCs w:val="14"/>
        </w:rPr>
        <w:t>o</w:t>
      </w:r>
      <w:r>
        <w:rPr>
          <w:rFonts w:cs="Arial" w:hAnsi="Arial" w:eastAsia="Arial" w:ascii="Arial"/>
          <w:b/>
          <w:color w:val="1F1F1F"/>
          <w:spacing w:val="0"/>
          <w:w w:val="75"/>
          <w:sz w:val="14"/>
          <w:szCs w:val="14"/>
        </w:rPr>
        <w:t>s</w:t>
      </w:r>
      <w:r>
        <w:rPr>
          <w:rFonts w:cs="Arial" w:hAnsi="Arial" w:eastAsia="Arial" w:ascii="Arial"/>
          <w:b/>
          <w:color w:val="1F1F1F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4"/>
          <w:w w:val="75"/>
          <w:sz w:val="14"/>
          <w:szCs w:val="14"/>
        </w:rPr>
        <w:t>d</w:t>
      </w:r>
      <w:r>
        <w:rPr>
          <w:rFonts w:cs="Arial" w:hAnsi="Arial" w:eastAsia="Arial" w:ascii="Arial"/>
          <w:b/>
          <w:color w:val="1F1F1F"/>
          <w:spacing w:val="0"/>
          <w:w w:val="75"/>
          <w:sz w:val="14"/>
          <w:szCs w:val="14"/>
        </w:rPr>
        <w:t>e</w:t>
      </w:r>
      <w:r>
        <w:rPr>
          <w:rFonts w:cs="Arial" w:hAnsi="Arial" w:eastAsia="Arial" w:ascii="Arial"/>
          <w:b/>
          <w:color w:val="1F1F1F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8"/>
          <w:w w:val="75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0"/>
          <w:w w:val="75"/>
          <w:sz w:val="14"/>
          <w:szCs w:val="14"/>
        </w:rPr>
        <w:t>S</w:t>
      </w:r>
      <w:r>
        <w:rPr>
          <w:rFonts w:cs="Arial" w:hAnsi="Arial" w:eastAsia="Arial" w:ascii="Arial"/>
          <w:b/>
          <w:color w:val="1F1F1F"/>
          <w:spacing w:val="7"/>
          <w:w w:val="75"/>
          <w:sz w:val="14"/>
          <w:szCs w:val="14"/>
        </w:rPr>
        <w:t>a</w:t>
      </w:r>
      <w:r>
        <w:rPr>
          <w:rFonts w:cs="Arial" w:hAnsi="Arial" w:eastAsia="Arial" w:ascii="Arial"/>
          <w:b/>
          <w:color w:val="363636"/>
          <w:spacing w:val="3"/>
          <w:w w:val="75"/>
          <w:sz w:val="14"/>
          <w:szCs w:val="14"/>
        </w:rPr>
        <w:t>y</w:t>
      </w:r>
      <w:r>
        <w:rPr>
          <w:rFonts w:cs="Arial" w:hAnsi="Arial" w:eastAsia="Arial" w:ascii="Arial"/>
          <w:b/>
          <w:color w:val="1F1F1F"/>
          <w:spacing w:val="3"/>
          <w:w w:val="75"/>
          <w:sz w:val="14"/>
          <w:szCs w:val="14"/>
        </w:rPr>
        <w:t>a</w:t>
      </w:r>
      <w:r>
        <w:rPr>
          <w:rFonts w:cs="Arial" w:hAnsi="Arial" w:eastAsia="Arial" w:ascii="Arial"/>
          <w:b/>
          <w:color w:val="494949"/>
          <w:spacing w:val="3"/>
          <w:w w:val="75"/>
          <w:sz w:val="14"/>
          <w:szCs w:val="14"/>
        </w:rPr>
        <w:t>x</w:t>
      </w:r>
      <w:r>
        <w:rPr>
          <w:rFonts w:cs="Arial" w:hAnsi="Arial" w:eastAsia="Arial" w:ascii="Arial"/>
          <w:b/>
          <w:color w:val="1F1F1F"/>
          <w:spacing w:val="3"/>
          <w:w w:val="75"/>
          <w:sz w:val="14"/>
          <w:szCs w:val="14"/>
        </w:rPr>
        <w:t>c</w:t>
      </w:r>
      <w:r>
        <w:rPr>
          <w:rFonts w:cs="Arial" w:hAnsi="Arial" w:eastAsia="Arial" w:ascii="Arial"/>
          <w:b/>
          <w:color w:val="1F1F1F"/>
          <w:spacing w:val="3"/>
          <w:w w:val="75"/>
          <w:sz w:val="14"/>
          <w:szCs w:val="14"/>
        </w:rPr>
        <w:t>h</w:t>
      </w:r>
      <w:r>
        <w:rPr>
          <w:rFonts w:cs="Arial" w:hAnsi="Arial" w:eastAsia="Arial" w:ascii="Arial"/>
          <w:b/>
          <w:color w:val="363636"/>
          <w:spacing w:val="0"/>
          <w:w w:val="75"/>
          <w:sz w:val="14"/>
          <w:szCs w:val="14"/>
        </w:rPr>
        <w:t>e</w:t>
      </w:r>
      <w:r>
        <w:rPr>
          <w:rFonts w:cs="Arial" w:hAnsi="Arial" w:eastAsia="Arial" w:ascii="Arial"/>
          <w:b/>
          <w:color w:val="363636"/>
          <w:spacing w:val="0"/>
          <w:w w:val="75"/>
          <w:sz w:val="14"/>
          <w:szCs w:val="14"/>
        </w:rPr>
        <w:t>  </w:t>
      </w:r>
      <w:r>
        <w:rPr>
          <w:rFonts w:cs="Arial" w:hAnsi="Arial" w:eastAsia="Arial" w:ascii="Arial"/>
          <w:b/>
          <w:color w:val="363636"/>
          <w:spacing w:val="15"/>
          <w:w w:val="7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75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7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75"/>
          <w:sz w:val="16"/>
          <w:szCs w:val="16"/>
        </w:rPr>
        <w:t> </w:t>
      </w:r>
      <w:r>
        <w:rPr>
          <w:rFonts w:cs="Arial" w:hAnsi="Arial" w:eastAsia="Arial" w:ascii="Arial"/>
          <w:b/>
          <w:color w:val="1F1F1F"/>
          <w:spacing w:val="3"/>
          <w:w w:val="75"/>
          <w:sz w:val="14"/>
          <w:szCs w:val="14"/>
        </w:rPr>
        <w:t>L</w:t>
      </w:r>
      <w:r>
        <w:rPr>
          <w:rFonts w:cs="Arial" w:hAnsi="Arial" w:eastAsia="Arial" w:ascii="Arial"/>
          <w:b/>
          <w:color w:val="1F1F1F"/>
          <w:spacing w:val="3"/>
          <w:w w:val="75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0"/>
          <w:w w:val="75"/>
          <w:sz w:val="14"/>
          <w:szCs w:val="14"/>
        </w:rPr>
        <w:t>s</w:t>
      </w:r>
      <w:r>
        <w:rPr>
          <w:rFonts w:cs="Arial" w:hAnsi="Arial" w:eastAsia="Arial" w:ascii="Arial"/>
          <w:b/>
          <w:color w:val="1F1F1F"/>
          <w:spacing w:val="24"/>
          <w:w w:val="75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4"/>
          <w:w w:val="83"/>
          <w:sz w:val="14"/>
          <w:szCs w:val="14"/>
        </w:rPr>
        <w:t>C</w:t>
      </w:r>
      <w:r>
        <w:rPr>
          <w:rFonts w:cs="Arial" w:hAnsi="Arial" w:eastAsia="Arial" w:ascii="Arial"/>
          <w:b/>
          <w:color w:val="1F1F1F"/>
          <w:spacing w:val="2"/>
          <w:w w:val="83"/>
          <w:sz w:val="14"/>
          <w:szCs w:val="14"/>
        </w:rPr>
        <w:t>r</w:t>
      </w:r>
      <w:r>
        <w:rPr>
          <w:rFonts w:cs="Arial" w:hAnsi="Arial" w:eastAsia="Arial" w:ascii="Arial"/>
          <w:b/>
          <w:color w:val="1F1F1F"/>
          <w:spacing w:val="3"/>
          <w:w w:val="83"/>
          <w:sz w:val="14"/>
          <w:szCs w:val="14"/>
        </w:rPr>
        <w:t>u</w:t>
      </w:r>
      <w:r>
        <w:rPr>
          <w:rFonts w:cs="Arial" w:hAnsi="Arial" w:eastAsia="Arial" w:ascii="Arial"/>
          <w:b/>
          <w:color w:val="0B0B0B"/>
          <w:spacing w:val="3"/>
          <w:w w:val="83"/>
          <w:sz w:val="14"/>
          <w:szCs w:val="14"/>
        </w:rPr>
        <w:t>c</w:t>
      </w:r>
      <w:r>
        <w:rPr>
          <w:rFonts w:cs="Arial" w:hAnsi="Arial" w:eastAsia="Arial" w:ascii="Arial"/>
          <w:b/>
          <w:color w:val="1F1F1F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b/>
          <w:color w:val="1F1F1F"/>
          <w:spacing w:val="0"/>
          <w:w w:val="83"/>
          <w:sz w:val="14"/>
          <w:szCs w:val="14"/>
        </w:rPr>
        <w:t>s</w:t>
      </w:r>
      <w:r>
        <w:rPr>
          <w:rFonts w:cs="Arial" w:hAnsi="Arial" w:eastAsia="Arial" w:ascii="Arial"/>
          <w:b/>
          <w:color w:val="1F1F1F"/>
          <w:spacing w:val="8"/>
          <w:w w:val="83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4"/>
          <w:w w:val="83"/>
          <w:sz w:val="14"/>
          <w:szCs w:val="14"/>
        </w:rPr>
        <w:t>d</w:t>
      </w:r>
      <w:r>
        <w:rPr>
          <w:rFonts w:cs="Arial" w:hAnsi="Arial" w:eastAsia="Arial" w:ascii="Arial"/>
          <w:b/>
          <w:color w:val="1F1F1F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0"/>
          <w:w w:val="83"/>
          <w:sz w:val="14"/>
          <w:szCs w:val="14"/>
        </w:rPr>
        <w:t>l</w:t>
      </w:r>
      <w:r>
        <w:rPr>
          <w:rFonts w:cs="Arial" w:hAnsi="Arial" w:eastAsia="Arial" w:ascii="Arial"/>
          <w:b/>
          <w:color w:val="0B0B0B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5"/>
          <w:w w:val="83"/>
          <w:sz w:val="14"/>
          <w:szCs w:val="14"/>
        </w:rPr>
        <w:t>D</w:t>
      </w:r>
      <w:r>
        <w:rPr>
          <w:rFonts w:cs="Arial" w:hAnsi="Arial" w:eastAsia="Arial" w:ascii="Arial"/>
          <w:b/>
          <w:color w:val="1F1F1F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b/>
          <w:color w:val="1F1F1F"/>
          <w:spacing w:val="3"/>
          <w:w w:val="83"/>
          <w:sz w:val="14"/>
          <w:szCs w:val="14"/>
        </w:rPr>
        <w:t>p</w:t>
      </w:r>
      <w:r>
        <w:rPr>
          <w:rFonts w:cs="Arial" w:hAnsi="Arial" w:eastAsia="Arial" w:ascii="Arial"/>
          <w:b/>
          <w:color w:val="1F1F1F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0"/>
          <w:w w:val="83"/>
          <w:sz w:val="14"/>
          <w:szCs w:val="14"/>
        </w:rPr>
        <w:t>r</w:t>
      </w:r>
      <w:r>
        <w:rPr>
          <w:rFonts w:cs="Arial" w:hAnsi="Arial" w:eastAsia="Arial" w:ascii="Arial"/>
          <w:b/>
          <w:color w:val="1F1F1F"/>
          <w:spacing w:val="5"/>
          <w:w w:val="83"/>
          <w:sz w:val="14"/>
          <w:szCs w:val="14"/>
        </w:rPr>
        <w:t>t</w:t>
      </w:r>
      <w:r>
        <w:rPr>
          <w:rFonts w:cs="Arial" w:hAnsi="Arial" w:eastAsia="Arial" w:ascii="Arial"/>
          <w:b/>
          <w:color w:val="1F1F1F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6"/>
          <w:w w:val="83"/>
          <w:sz w:val="14"/>
          <w:szCs w:val="14"/>
        </w:rPr>
        <w:t>m</w:t>
      </w:r>
      <w:r>
        <w:rPr>
          <w:rFonts w:cs="Arial" w:hAnsi="Arial" w:eastAsia="Arial" w:ascii="Arial"/>
          <w:b/>
          <w:color w:val="1F1F1F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b/>
          <w:color w:val="1F1F1F"/>
          <w:spacing w:val="2"/>
          <w:w w:val="83"/>
          <w:sz w:val="14"/>
          <w:szCs w:val="14"/>
        </w:rPr>
        <w:t>t</w:t>
      </w:r>
      <w:r>
        <w:rPr>
          <w:rFonts w:cs="Arial" w:hAnsi="Arial" w:eastAsia="Arial" w:ascii="Arial"/>
          <w:b/>
          <w:color w:val="1F1F1F"/>
          <w:spacing w:val="0"/>
          <w:w w:val="83"/>
          <w:sz w:val="14"/>
          <w:szCs w:val="14"/>
        </w:rPr>
        <w:t>o</w:t>
      </w:r>
      <w:r>
        <w:rPr>
          <w:rFonts w:cs="Arial" w:hAnsi="Arial" w:eastAsia="Arial" w:ascii="Arial"/>
          <w:b/>
          <w:color w:val="1F1F1F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3"/>
          <w:w w:val="83"/>
          <w:sz w:val="14"/>
          <w:szCs w:val="14"/>
        </w:rPr>
        <w:t>d</w:t>
      </w:r>
      <w:r>
        <w:rPr>
          <w:rFonts w:cs="Arial" w:hAnsi="Arial" w:eastAsia="Arial" w:ascii="Arial"/>
          <w:b/>
          <w:color w:val="1F1F1F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b/>
          <w:color w:val="1F1F1F"/>
          <w:spacing w:val="25"/>
          <w:w w:val="83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4"/>
          <w:w w:val="68"/>
          <w:sz w:val="14"/>
          <w:szCs w:val="14"/>
        </w:rPr>
        <w:t>P</w:t>
      </w:r>
      <w:r>
        <w:rPr>
          <w:rFonts w:cs="Arial" w:hAnsi="Arial" w:eastAsia="Arial" w:ascii="Arial"/>
          <w:b/>
          <w:color w:val="1F1F1F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b/>
          <w:color w:val="1F1F1F"/>
          <w:spacing w:val="3"/>
          <w:w w:val="97"/>
          <w:sz w:val="14"/>
          <w:szCs w:val="14"/>
        </w:rPr>
        <w:t>t</w:t>
      </w:r>
      <w:r>
        <w:rPr>
          <w:rFonts w:cs="Arial" w:hAnsi="Arial" w:eastAsia="Arial" w:ascii="Arial"/>
          <w:b/>
          <w:color w:val="363636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b/>
          <w:color w:val="0B0B0B"/>
          <w:spacing w:val="0"/>
          <w:w w:val="79"/>
          <w:sz w:val="14"/>
          <w:szCs w:val="14"/>
        </w:rPr>
        <w:t>n</w:t>
      </w:r>
      <w:r>
        <w:rPr>
          <w:rFonts w:cs="Arial" w:hAnsi="Arial" w:eastAsia="Arial" w:ascii="Arial"/>
          <w:b/>
          <w:color w:val="0B0B0B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2"/>
          <w:w w:val="58"/>
          <w:sz w:val="14"/>
          <w:szCs w:val="14"/>
        </w:rPr>
        <w:t>l</w:t>
      </w:r>
      <w:r>
        <w:rPr>
          <w:rFonts w:cs="Arial" w:hAnsi="Arial" w:eastAsia="Arial" w:ascii="Arial"/>
          <w:b/>
          <w:color w:val="1F1F1F"/>
          <w:spacing w:val="5"/>
          <w:w w:val="79"/>
          <w:sz w:val="14"/>
          <w:szCs w:val="14"/>
        </w:rPr>
        <w:t>o</w:t>
      </w:r>
      <w:r>
        <w:rPr>
          <w:rFonts w:cs="Arial" w:hAnsi="Arial" w:eastAsia="Arial" w:ascii="Arial"/>
          <w:b/>
          <w:color w:val="363636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b/>
          <w:color w:val="363636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4"/>
          <w:w w:val="79"/>
          <w:sz w:val="14"/>
          <w:szCs w:val="14"/>
        </w:rPr>
        <w:t>d</w:t>
      </w:r>
      <w:r>
        <w:rPr>
          <w:rFonts w:cs="Arial" w:hAnsi="Arial" w:eastAsia="Arial" w:ascii="Arial"/>
          <w:b/>
          <w:color w:val="494949"/>
          <w:spacing w:val="2"/>
          <w:w w:val="79"/>
          <w:sz w:val="14"/>
          <w:szCs w:val="14"/>
        </w:rPr>
        <w:t>í</w:t>
      </w:r>
      <w:r>
        <w:rPr>
          <w:rFonts w:cs="Arial" w:hAnsi="Arial" w:eastAsia="Arial" w:ascii="Arial"/>
          <w:b/>
          <w:color w:val="1F1F1F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b/>
          <w:color w:val="363636"/>
          <w:spacing w:val="0"/>
          <w:w w:val="79"/>
          <w:sz w:val="14"/>
          <w:szCs w:val="14"/>
        </w:rPr>
        <w:t>s</w:t>
      </w:r>
      <w:r>
        <w:rPr>
          <w:rFonts w:cs="Arial" w:hAnsi="Arial" w:eastAsia="Arial" w:ascii="Arial"/>
          <w:b/>
          <w:color w:val="363636"/>
          <w:spacing w:val="27"/>
          <w:w w:val="79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0"/>
          <w:w w:val="79"/>
          <w:sz w:val="14"/>
          <w:szCs w:val="14"/>
        </w:rPr>
        <w:t>9</w:t>
      </w:r>
      <w:r>
        <w:rPr>
          <w:rFonts w:cs="Arial" w:hAnsi="Arial" w:eastAsia="Arial" w:ascii="Arial"/>
          <w:b/>
          <w:color w:val="0B0B0B"/>
          <w:spacing w:val="0"/>
          <w:w w:val="79"/>
          <w:sz w:val="14"/>
          <w:szCs w:val="14"/>
        </w:rPr>
        <w:t>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b/>
          <w:color w:val="0B0B0B"/>
          <w:spacing w:val="13"/>
          <w:w w:val="79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C7C7C"/>
          <w:spacing w:val="0"/>
          <w:w w:val="79"/>
          <w:sz w:val="6"/>
          <w:szCs w:val="6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center"/>
        <w:spacing w:lineRule="exact" w:line="160"/>
        <w:ind w:left="5398" w:right="7960"/>
      </w:pP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9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83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8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363636"/>
          <w:spacing w:val="-1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7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8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F1F1F"/>
          <w:spacing w:val="3"/>
          <w:w w:val="113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F1F1F"/>
          <w:spacing w:val="3"/>
          <w:w w:val="106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93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1" w:lineRule="exact" w:line="340"/>
        <w:ind w:left="111"/>
        <w:sectPr>
          <w:type w:val="continuous"/>
          <w:pgSz w:w="15920" w:h="12340" w:orient="landscape"/>
          <w:pgMar w:top="140" w:bottom="280" w:left="460" w:right="760"/>
        </w:sectPr>
      </w:pPr>
      <w:r>
        <w:rPr>
          <w:rFonts w:cs="Arial" w:hAnsi="Arial" w:eastAsia="Arial" w:ascii="Arial"/>
          <w:color w:val="7C7C7C"/>
          <w:spacing w:val="0"/>
          <w:w w:val="22"/>
          <w:position w:val="-1"/>
          <w:sz w:val="30"/>
          <w:szCs w:val="30"/>
        </w:rPr>
        <w:t>i</w:t>
      </w:r>
      <w:r>
        <w:rPr>
          <w:rFonts w:cs="Arial" w:hAnsi="Arial" w:eastAsia="Arial" w:ascii="Arial"/>
          <w:color w:val="7C7C7C"/>
          <w:spacing w:val="0"/>
          <w:w w:val="22"/>
          <w:position w:val="-1"/>
          <w:sz w:val="30"/>
          <w:szCs w:val="30"/>
        </w:rPr>
        <w:t>                                                                                                         </w:t>
      </w:r>
      <w:r>
        <w:rPr>
          <w:rFonts w:cs="Arial" w:hAnsi="Arial" w:eastAsia="Arial" w:ascii="Arial"/>
          <w:color w:val="7C7C7C"/>
          <w:spacing w:val="1"/>
          <w:w w:val="22"/>
          <w:position w:val="-1"/>
          <w:sz w:val="30"/>
          <w:szCs w:val="30"/>
        </w:rPr>
        <w:t> </w:t>
      </w:r>
      <w:r>
        <w:rPr>
          <w:rFonts w:cs="Arial" w:hAnsi="Arial" w:eastAsia="Arial" w:ascii="Arial"/>
          <w:color w:val="5D5D5D"/>
          <w:spacing w:val="-7"/>
          <w:w w:val="37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42"/>
          <w:position w:val="-8"/>
          <w:sz w:val="16"/>
          <w:szCs w:val="16"/>
        </w:rPr>
        <w:t>+</w:t>
      </w:r>
      <w:r>
        <w:rPr>
          <w:rFonts w:cs="Arial" w:hAnsi="Arial" w:eastAsia="Arial" w:ascii="Arial"/>
          <w:color w:val="494949"/>
          <w:spacing w:val="-7"/>
          <w:w w:val="142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3"/>
          <w:w w:val="13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262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04"/>
          <w:position w:val="-8"/>
          <w:sz w:val="16"/>
          <w:szCs w:val="16"/>
        </w:rPr>
        <w:t>-+</w:t>
      </w:r>
      <w:r>
        <w:rPr>
          <w:rFonts w:cs="Arial" w:hAnsi="Arial" w:eastAsia="Arial" w:ascii="Arial"/>
          <w:color w:val="494949"/>
          <w:spacing w:val="-6"/>
          <w:w w:val="10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439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240"/>
          <w:position w:val="-8"/>
          <w:sz w:val="16"/>
          <w:szCs w:val="16"/>
        </w:rPr>
        <w:t>t</w:t>
      </w:r>
      <w:r>
        <w:rPr>
          <w:rFonts w:cs="Arial" w:hAnsi="Arial" w:eastAsia="Arial" w:ascii="Arial"/>
          <w:color w:val="5D5D5D"/>
          <w:spacing w:val="-9"/>
          <w:w w:val="240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04"/>
          <w:position w:val="-8"/>
          <w:sz w:val="16"/>
          <w:szCs w:val="16"/>
        </w:rPr>
        <w:t>-+</w:t>
      </w:r>
      <w:r>
        <w:rPr>
          <w:rFonts w:cs="Arial" w:hAnsi="Arial" w:eastAsia="Arial" w:ascii="Arial"/>
          <w:color w:val="494949"/>
          <w:spacing w:val="-6"/>
          <w:w w:val="10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7"/>
          <w:w w:val="38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84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0"/>
          <w:w w:val="42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2"/>
          <w:w w:val="42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7C7C7C"/>
          <w:spacing w:val="-1"/>
          <w:w w:val="46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8"/>
          <w:w w:val="439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45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left="111" w:right="-46"/>
      </w:pPr>
      <w:r>
        <w:rPr>
          <w:rFonts w:cs="Arial" w:hAnsi="Arial" w:eastAsia="Arial" w:ascii="Arial"/>
          <w:color w:val="7C7C7C"/>
          <w:spacing w:val="0"/>
          <w:w w:val="17"/>
          <w:sz w:val="16"/>
          <w:szCs w:val="16"/>
        </w:rPr>
        <w:t>¡</w:t>
      </w:r>
      <w:r>
        <w:rPr>
          <w:rFonts w:cs="Arial" w:hAnsi="Arial" w:eastAsia="Arial" w:ascii="Arial"/>
          <w:color w:val="7C7C7C"/>
          <w:spacing w:val="0"/>
          <w:w w:val="17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7C7C7C"/>
          <w:spacing w:val="2"/>
          <w:w w:val="17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1"/>
          <w:position w:val="1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2"/>
          <w:w w:val="105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1F1F1F"/>
          <w:spacing w:val="0"/>
          <w:w w:val="105"/>
          <w:position w:val="1"/>
          <w:sz w:val="16"/>
          <w:szCs w:val="16"/>
        </w:rPr>
        <w:t>6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6"/>
          <w:szCs w:val="16"/>
        </w:rPr>
        <w:t>      </w:t>
      </w:r>
      <w:r>
        <w:rPr>
          <w:rFonts w:cs="Arial" w:hAnsi="Arial" w:eastAsia="Arial" w:ascii="Arial"/>
          <w:color w:val="1F1F1F"/>
          <w:spacing w:val="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100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10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363636"/>
          <w:spacing w:val="-1"/>
          <w:w w:val="10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00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100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87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9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3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66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 w:right="-44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oc</w:t>
      </w:r>
      <w:r>
        <w:rPr>
          <w:rFonts w:cs="Arial" w:hAnsi="Arial" w:eastAsia="Arial" w:ascii="Arial"/>
          <w:color w:val="1F1F1F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363636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stit</w:t>
      </w:r>
      <w:r>
        <w:rPr>
          <w:rFonts w:cs="Arial" w:hAnsi="Arial" w:eastAsia="Arial" w:ascii="Arial"/>
          <w:color w:val="1F1F1F"/>
          <w:spacing w:val="-4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1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3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os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61"/>
          <w:sz w:val="14"/>
          <w:szCs w:val="14"/>
        </w:rPr>
        <w:t>j</w:t>
      </w:r>
      <w:r>
        <w:rPr>
          <w:rFonts w:cs="Arial" w:hAnsi="Arial" w:eastAsia="Arial" w:ascii="Arial"/>
          <w:color w:val="9A9A9A"/>
          <w:spacing w:val="0"/>
          <w:w w:val="61"/>
          <w:sz w:val="14"/>
          <w:szCs w:val="14"/>
        </w:rPr>
        <w:t>              </w:t>
      </w:r>
      <w:r>
        <w:rPr>
          <w:rFonts w:cs="Arial" w:hAnsi="Arial" w:eastAsia="Arial" w:ascii="Arial"/>
          <w:color w:val="9A9A9A"/>
          <w:spacing w:val="10"/>
          <w:w w:val="61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1"/>
          <w:w w:val="122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16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1"/>
          <w:w w:val="99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/>
      </w:pP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363636"/>
          <w:spacing w:val="-1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1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2"/>
          <w:w w:val="8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1"/>
          <w:w w:val="90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1F1F1F"/>
          <w:spacing w:val="2"/>
          <w:w w:val="97"/>
          <w:sz w:val="14"/>
          <w:szCs w:val="14"/>
        </w:rPr>
        <w:t>z</w:t>
      </w:r>
      <w:r>
        <w:rPr>
          <w:rFonts w:cs="Times New Roman" w:hAnsi="Times New Roman" w:eastAsia="Times New Roman" w:ascii="Times New Roman"/>
          <w:color w:val="1F1F1F"/>
          <w:spacing w:val="3"/>
          <w:w w:val="112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4"/>
          <w:szCs w:val="14"/>
        </w:rPr>
        <w:t>b</w:t>
      </w:r>
      <w:r>
        <w:rPr>
          <w:rFonts w:cs="Times New Roman" w:hAnsi="Times New Roman" w:eastAsia="Times New Roman" w:ascii="Times New Roman"/>
          <w:color w:val="1F1F1F"/>
          <w:spacing w:val="2"/>
          <w:w w:val="120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F1F1F"/>
          <w:spacing w:val="1"/>
          <w:w w:val="7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9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363636"/>
          <w:spacing w:val="-1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1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Q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So</w:t>
      </w:r>
      <w:r>
        <w:rPr>
          <w:rFonts w:cs="Arial" w:hAnsi="Arial" w:eastAsia="Arial" w:ascii="Arial"/>
          <w:color w:val="1F1F1F"/>
          <w:spacing w:val="-3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494949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á</w:t>
      </w:r>
      <w:r>
        <w:rPr>
          <w:rFonts w:cs="Arial" w:hAnsi="Arial" w:eastAsia="Arial" w:ascii="Arial"/>
          <w:color w:val="1F1F1F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1F1F1F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7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3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2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1"/>
          <w:w w:val="110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6"/>
          <w:sz w:val="16"/>
          <w:szCs w:val="16"/>
        </w:rPr>
        <w:t>        </w:t>
      </w:r>
      <w:r>
        <w:rPr>
          <w:rFonts w:cs="Arial" w:hAnsi="Arial" w:eastAsia="Arial" w:ascii="Arial"/>
          <w:color w:val="1F1F1F"/>
          <w:spacing w:val="28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11"/>
          <w:sz w:val="16"/>
          <w:szCs w:val="16"/>
        </w:rPr>
        <w:t>..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/>
      </w:pPr>
      <w:r>
        <w:rPr>
          <w:rFonts w:cs="Arial" w:hAnsi="Arial" w:eastAsia="Arial" w:ascii="Arial"/>
          <w:color w:val="0B0B0B"/>
          <w:spacing w:val="-1"/>
          <w:w w:val="82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2"/>
          <w:sz w:val="16"/>
          <w:szCs w:val="16"/>
        </w:rPr>
        <w:t>q</w:t>
      </w:r>
      <w:r>
        <w:rPr>
          <w:rFonts w:cs="Arial" w:hAnsi="Arial" w:eastAsia="Arial" w:ascii="Arial"/>
          <w:color w:val="363636"/>
          <w:spacing w:val="-1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po</w:t>
      </w:r>
      <w:r>
        <w:rPr>
          <w:rFonts w:cs="Arial" w:hAnsi="Arial" w:eastAsia="Arial" w:ascii="Arial"/>
          <w:color w:val="1F1F1F"/>
          <w:spacing w:val="3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ó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1F1F1F"/>
          <w:spacing w:val="0"/>
          <w:w w:val="61"/>
          <w:sz w:val="16"/>
          <w:szCs w:val="16"/>
        </w:rPr>
        <w:t>a</w:t>
      </w:r>
      <w:r>
        <w:rPr>
          <w:rFonts w:cs="Arial" w:hAnsi="Arial" w:eastAsia="Arial" w:ascii="Arial"/>
          <w:i/>
          <w:color w:val="1F1F1F"/>
          <w:spacing w:val="0"/>
          <w:w w:val="61"/>
          <w:sz w:val="16"/>
          <w:szCs w:val="16"/>
        </w:rPr>
        <w:t> </w:t>
      </w:r>
      <w:r>
        <w:rPr>
          <w:rFonts w:cs="Arial" w:hAnsi="Arial" w:eastAsia="Arial" w:ascii="Arial"/>
          <w:i/>
          <w:color w:val="1F1F1F"/>
          <w:spacing w:val="7"/>
          <w:w w:val="6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0"/>
          <w:w w:val="80"/>
          <w:sz w:val="16"/>
          <w:szCs w:val="16"/>
        </w:rPr>
        <w:t>es</w:t>
      </w:r>
      <w:r>
        <w:rPr>
          <w:rFonts w:cs="Arial" w:hAnsi="Arial" w:eastAsia="Arial" w:ascii="Arial"/>
          <w:color w:val="363636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9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13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4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3</w:t>
      </w:r>
      <w:r>
        <w:rPr>
          <w:rFonts w:cs="Times New Roman" w:hAnsi="Times New Roman" w:eastAsia="Times New Roman" w:ascii="Times New Roman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</w:pPr>
      <w:r>
        <w:pict>
          <v:shape type="#_x0000_t202" style="position:absolute;margin-left:531.84pt;margin-top:6.28154pt;width:0.4662pt;height:10pt;mso-position-horizontal-relative:page;mso-position-vertical-relative:paragraph;z-index:-3395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0"/>
                      <w:szCs w:val="20"/>
                    </w:rPr>
                    <w:jc w:val="left"/>
                    <w:spacing w:lineRule="exact" w:line="200"/>
                    <w:ind w:right="-50"/>
                  </w:pPr>
                  <w:r>
                    <w:rPr>
                      <w:rFonts w:cs="Arial" w:hAnsi="Arial" w:eastAsia="Arial" w:ascii="Arial"/>
                      <w:color w:val="9A9A9A"/>
                      <w:spacing w:val="0"/>
                      <w:w w:val="21"/>
                      <w:sz w:val="20"/>
                      <w:szCs w:val="20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0"/>
                      <w:szCs w:val="2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B0B0B"/>
          <w:spacing w:val="4"/>
          <w:w w:val="100"/>
          <w:position w:val="-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position w:val="-4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0B0B0B"/>
          <w:spacing w:val="18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position w:val="-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1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3"/>
          <w:w w:val="81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position w:val="-4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81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1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1"/>
          <w:position w:val="-4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0"/>
          <w:w w:val="81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1"/>
          <w:w w:val="81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position w:val="-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B0B0B"/>
          <w:spacing w:val="3"/>
          <w:w w:val="100"/>
          <w:position w:val="-4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position w:val="-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4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4"/>
          <w:sz w:val="14"/>
          <w:szCs w:val="14"/>
        </w:rPr>
        <w:t>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18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A9A9A"/>
          <w:spacing w:val="0"/>
          <w:w w:val="55"/>
          <w:position w:val="-4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21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6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2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11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4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7"/>
        <w:ind w:left="19" w:right="-44"/>
      </w:pP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4"/>
          <w:w w:val="93"/>
          <w:sz w:val="16"/>
          <w:szCs w:val="16"/>
        </w:rPr>
        <w:t>J</w:t>
      </w:r>
      <w:r>
        <w:rPr>
          <w:rFonts w:cs="Arial" w:hAnsi="Arial" w:eastAsia="Arial" w:ascii="Arial"/>
          <w:color w:val="0B0B0B"/>
          <w:spacing w:val="-3"/>
          <w:w w:val="93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3"/>
          <w:w w:val="9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93"/>
          <w:sz w:val="16"/>
          <w:szCs w:val="16"/>
        </w:rPr>
        <w:t>J</w:t>
      </w:r>
      <w:r>
        <w:rPr>
          <w:rFonts w:cs="Arial" w:hAnsi="Arial" w:eastAsia="Arial" w:ascii="Arial"/>
          <w:color w:val="0B0B0B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3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11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920" w:h="12340" w:orient="landscape"/>
          <w:pgMar w:top="140" w:bottom="280" w:left="460" w:right="760"/>
          <w:cols w:num="5" w:equalWidth="off">
            <w:col w:w="2840" w:space="1510"/>
            <w:col w:w="814" w:space="266"/>
            <w:col w:w="5734" w:space="377"/>
            <w:col w:w="1216" w:space="1068"/>
            <w:col w:w="875"/>
          </w:cols>
        </w:sectPr>
      </w:pPr>
      <w:r>
        <w:br w:type="column"/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4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8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8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1F1F1F"/>
          <w:spacing w:val="-2"/>
          <w:w w:val="110"/>
          <w:sz w:val="16"/>
          <w:szCs w:val="16"/>
        </w:rPr>
        <w:t>4</w:t>
      </w:r>
      <w:r>
        <w:rPr>
          <w:rFonts w:cs="Arial" w:hAnsi="Arial" w:eastAsia="Arial" w:ascii="Arial"/>
          <w:color w:val="1F1F1F"/>
          <w:spacing w:val="-2"/>
          <w:w w:val="110"/>
          <w:sz w:val="16"/>
          <w:szCs w:val="16"/>
        </w:rPr>
        <w:t>4</w:t>
      </w:r>
      <w:r>
        <w:rPr>
          <w:rFonts w:cs="Arial" w:hAnsi="Arial" w:eastAsia="Arial" w:ascii="Arial"/>
          <w:color w:val="9A9A9A"/>
          <w:spacing w:val="0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5" w:lineRule="exact" w:line="140"/>
        <w:ind w:left="106" w:right="-47"/>
      </w:pPr>
      <w:r>
        <w:rPr>
          <w:rFonts w:cs="Arial" w:hAnsi="Arial" w:eastAsia="Arial" w:ascii="Arial"/>
          <w:color w:val="5D5D5D"/>
          <w:spacing w:val="0"/>
          <w:w w:val="49"/>
          <w:position w:val="-5"/>
          <w:sz w:val="18"/>
          <w:szCs w:val="18"/>
        </w:rPr>
        <w:t>----</w:t>
      </w:r>
      <w:r>
        <w:rPr>
          <w:rFonts w:cs="Arial" w:hAnsi="Arial" w:eastAsia="Arial" w:ascii="Arial"/>
          <w:color w:val="5D5D5D"/>
          <w:spacing w:val="0"/>
          <w:w w:val="49"/>
          <w:position w:val="-5"/>
          <w:sz w:val="18"/>
          <w:szCs w:val="18"/>
        </w:rPr>
        <w:t>   </w:t>
      </w:r>
      <w:r>
        <w:rPr>
          <w:rFonts w:cs="Arial" w:hAnsi="Arial" w:eastAsia="Arial" w:ascii="Arial"/>
          <w:color w:val="5D5D5D"/>
          <w:spacing w:val="10"/>
          <w:w w:val="49"/>
          <w:position w:val="-5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A9A9A"/>
          <w:spacing w:val="2"/>
          <w:w w:val="92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2"/>
          <w:w w:val="139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104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100"/>
          <w:position w:val="-5"/>
          <w:sz w:val="12"/>
          <w:szCs w:val="12"/>
        </w:rPr>
        <w:t>                                            </w:t>
      </w:r>
      <w:r>
        <w:rPr>
          <w:rFonts w:cs="Times New Roman" w:hAnsi="Times New Roman" w:eastAsia="Times New Roman" w:ascii="Times New Roman"/>
          <w:color w:val="9A9A9A"/>
          <w:spacing w:val="-4"/>
          <w:w w:val="100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C7C7C"/>
          <w:spacing w:val="1"/>
          <w:w w:val="25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494949"/>
          <w:spacing w:val="3"/>
          <w:w w:val="94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34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C7C7C"/>
          <w:spacing w:val="0"/>
          <w:w w:val="42"/>
          <w:position w:val="-5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7C7C7C"/>
          <w:spacing w:val="0"/>
          <w:w w:val="100"/>
          <w:position w:val="-5"/>
          <w:sz w:val="16"/>
          <w:szCs w:val="16"/>
        </w:rPr>
        <w:t>                              </w:t>
      </w:r>
      <w:r>
        <w:rPr>
          <w:rFonts w:cs="Times New Roman" w:hAnsi="Times New Roman" w:eastAsia="Times New Roman" w:ascii="Times New Roman"/>
          <w:color w:val="7C7C7C"/>
          <w:spacing w:val="10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1"/>
          <w:w w:val="113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9A9A9A"/>
          <w:spacing w:val="0"/>
          <w:w w:val="87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7C7C7C"/>
          <w:spacing w:val="0"/>
          <w:w w:val="5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100"/>
        <w:sectPr>
          <w:type w:val="continuous"/>
          <w:pgSz w:w="15920" w:h="12340" w:orient="landscape"/>
          <w:pgMar w:top="140" w:bottom="280" w:left="460" w:right="760"/>
          <w:cols w:num="2" w:equalWidth="off">
            <w:col w:w="3270" w:space="1420"/>
            <w:col w:w="10010"/>
          </w:cols>
        </w:sectPr>
      </w:pPr>
      <w:r>
        <w:rPr>
          <w:rFonts w:cs="Arial" w:hAnsi="Arial" w:eastAsia="Arial" w:ascii="Arial"/>
          <w:color w:val="5D5D5D"/>
          <w:spacing w:val="-15"/>
          <w:w w:val="579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6"/>
          <w:w w:val="592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6"/>
          <w:w w:val="592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215"/>
          <w:position w:val="-3"/>
          <w:sz w:val="12"/>
          <w:szCs w:val="12"/>
        </w:rPr>
        <w:t>+</w:t>
      </w:r>
      <w:r>
        <w:rPr>
          <w:rFonts w:cs="Arial" w:hAnsi="Arial" w:eastAsia="Arial" w:ascii="Arial"/>
          <w:color w:val="5D5D5D"/>
          <w:spacing w:val="-16"/>
          <w:w w:val="215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7C7C7C"/>
          <w:spacing w:val="-8"/>
          <w:w w:val="321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-2"/>
          <w:w w:val="64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-2"/>
          <w:w w:val="90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-2"/>
          <w:w w:val="102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7C7C7C"/>
          <w:spacing w:val="-3"/>
          <w:w w:val="115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-4"/>
          <w:w w:val="157"/>
          <w:position w:val="-3"/>
          <w:sz w:val="12"/>
          <w:szCs w:val="12"/>
        </w:rPr>
        <w:t>"</w:t>
      </w:r>
      <w:r>
        <w:rPr>
          <w:rFonts w:cs="Arial" w:hAnsi="Arial" w:eastAsia="Arial" w:ascii="Arial"/>
          <w:color w:val="363636"/>
          <w:spacing w:val="0"/>
          <w:w w:val="72"/>
          <w:position w:val="-3"/>
          <w:sz w:val="12"/>
          <w:szCs w:val="12"/>
        </w:rPr>
        <w:t>"</w:t>
      </w:r>
      <w:r>
        <w:rPr>
          <w:rFonts w:cs="Arial" w:hAnsi="Arial" w:eastAsia="Arial" w:ascii="Arial"/>
          <w:color w:val="363636"/>
          <w:spacing w:val="0"/>
          <w:w w:val="100"/>
          <w:position w:val="-3"/>
          <w:sz w:val="12"/>
          <w:szCs w:val="12"/>
        </w:rPr>
        <w:t>                                                                </w:t>
      </w:r>
      <w:r>
        <w:rPr>
          <w:rFonts w:cs="Arial" w:hAnsi="Arial" w:eastAsia="Arial" w:ascii="Arial"/>
          <w:color w:val="363636"/>
          <w:spacing w:val="12"/>
          <w:w w:val="10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5D5D5D"/>
          <w:spacing w:val="-3"/>
          <w:w w:val="115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-2"/>
          <w:w w:val="77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-3"/>
          <w:w w:val="128"/>
          <w:position w:val="-3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0"/>
          <w:w w:val="108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0"/>
          <w:w w:val="100"/>
          <w:position w:val="-3"/>
          <w:sz w:val="12"/>
          <w:szCs w:val="12"/>
        </w:rPr>
        <w:t>                     </w:t>
      </w:r>
      <w:r>
        <w:rPr>
          <w:rFonts w:cs="Arial" w:hAnsi="Arial" w:eastAsia="Arial" w:ascii="Arial"/>
          <w:color w:val="7C7C7C"/>
          <w:spacing w:val="0"/>
          <w:w w:val="61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7C7C7C"/>
          <w:spacing w:val="0"/>
          <w:w w:val="61"/>
          <w:position w:val="-3"/>
          <w:sz w:val="12"/>
          <w:szCs w:val="12"/>
        </w:rPr>
        <w:t>   </w:t>
      </w:r>
      <w:r>
        <w:rPr>
          <w:rFonts w:cs="Arial" w:hAnsi="Arial" w:eastAsia="Arial" w:ascii="Arial"/>
          <w:color w:val="7C7C7C"/>
          <w:spacing w:val="9"/>
          <w:w w:val="61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0"/>
          <w:w w:val="30"/>
          <w:position w:val="-3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0"/>
          <w:w w:val="30"/>
          <w:position w:val="-3"/>
          <w:sz w:val="12"/>
          <w:szCs w:val="12"/>
        </w:rPr>
        <w:t>     </w:t>
      </w:r>
      <w:r>
        <w:rPr>
          <w:rFonts w:cs="Arial" w:hAnsi="Arial" w:eastAsia="Arial" w:ascii="Arial"/>
          <w:color w:val="9A9A9A"/>
          <w:spacing w:val="3"/>
          <w:w w:val="30"/>
          <w:position w:val="-3"/>
          <w:sz w:val="12"/>
          <w:szCs w:val="12"/>
        </w:rPr>
        <w:t> </w:t>
      </w:r>
      <w:r>
        <w:rPr>
          <w:rFonts w:cs="Arial" w:hAnsi="Arial" w:eastAsia="Arial" w:ascii="Arial"/>
          <w:color w:val="5D5D5D"/>
          <w:spacing w:val="-78"/>
          <w:w w:val="600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84"/>
          <w:w w:val="600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84"/>
          <w:w w:val="600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600"/>
          <w:position w:val="-3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left="418" w:right="-45"/>
      </w:pP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B0B0B"/>
          <w:spacing w:val="3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7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4"/>
          <w:w w:val="98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3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180"/>
        <w:ind w:left="102"/>
      </w:pPr>
      <w:r>
        <w:rPr>
          <w:rFonts w:cs="Arial" w:hAnsi="Arial" w:eastAsia="Arial" w:ascii="Arial"/>
          <w:color w:val="7C7C7C"/>
          <w:spacing w:val="0"/>
          <w:w w:val="18"/>
          <w:position w:val="-6"/>
          <w:sz w:val="22"/>
          <w:szCs w:val="2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right="-44"/>
      </w:pPr>
      <w:r>
        <w:br w:type="column"/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2"/>
          <w:w w:val="177"/>
          <w:sz w:val="16"/>
          <w:szCs w:val="16"/>
        </w:rPr>
        <w:t>/</w:t>
      </w:r>
      <w:r>
        <w:rPr>
          <w:rFonts w:cs="Arial" w:hAnsi="Arial" w:eastAsia="Arial" w:ascii="Arial"/>
          <w:color w:val="1F1F1F"/>
          <w:spacing w:val="0"/>
          <w:w w:val="96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3"/>
          <w:w w:val="96"/>
          <w:sz w:val="16"/>
          <w:szCs w:val="16"/>
        </w:rPr>
        <w:t>4</w:t>
      </w:r>
      <w:r>
        <w:rPr>
          <w:rFonts w:cs="Arial" w:hAnsi="Arial" w:eastAsia="Arial" w:ascii="Arial"/>
          <w:color w:val="1F1F1F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5" w:right="-43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6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1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rse</w:t>
      </w:r>
      <w:r>
        <w:rPr>
          <w:rFonts w:cs="Arial" w:hAnsi="Arial" w:eastAsia="Arial" w:ascii="Arial"/>
          <w:color w:val="1F1F1F"/>
          <w:spacing w:val="1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2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55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363636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0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    </w:t>
      </w:r>
      <w:r>
        <w:rPr>
          <w:rFonts w:cs="Arial" w:hAnsi="Arial" w:eastAsia="Arial" w:ascii="Arial"/>
          <w:color w:val="1F1F1F"/>
          <w:spacing w:val="7"/>
          <w:w w:val="8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C7C7C"/>
          <w:spacing w:val="0"/>
          <w:w w:val="26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 w:right="-44"/>
      </w:pP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1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3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64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3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5D5D5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494949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494949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6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5D5D5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8"/>
          <w:sz w:val="16"/>
          <w:szCs w:val="16"/>
        </w:rPr>
        <w:t>q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363636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363636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68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9"/>
          <w:sz w:val="16"/>
          <w:szCs w:val="16"/>
        </w:rPr>
        <w:t>Q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u</w:t>
      </w:r>
      <w:r>
        <w:rPr>
          <w:rFonts w:cs="Arial" w:hAnsi="Arial" w:eastAsia="Arial" w:ascii="Arial"/>
          <w:color w:val="363636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7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F1F1F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7C7C7C"/>
          <w:spacing w:val="0"/>
          <w:w w:val="33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5" w:right="-44"/>
      </w:pP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3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7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2"/>
          <w:w w:val="77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2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4"/>
          <w:w w:val="7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1"/>
          <w:w w:val="87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2"/>
          <w:w w:val="9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1F1F1F"/>
          <w:spacing w:val="1"/>
          <w:w w:val="96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color w:val="1F1F1F"/>
          <w:spacing w:val="2"/>
          <w:w w:val="94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color w:val="363636"/>
          <w:spacing w:val="2"/>
          <w:w w:val="9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64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1"/>
          <w:w w:val="86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color w:val="1F1F1F"/>
          <w:spacing w:val="1"/>
          <w:w w:val="100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2"/>
          <w:w w:val="106"/>
          <w:sz w:val="16"/>
          <w:szCs w:val="16"/>
        </w:rPr>
        <w:t>p</w:t>
      </w:r>
      <w:r>
        <w:rPr>
          <w:rFonts w:cs="Times New Roman" w:hAnsi="Times New Roman" w:eastAsia="Times New Roman" w:ascii="Times New Roman"/>
          <w:color w:val="363636"/>
          <w:spacing w:val="1"/>
          <w:w w:val="80"/>
          <w:sz w:val="16"/>
          <w:szCs w:val="16"/>
        </w:rPr>
        <w:t>á</w:t>
      </w:r>
      <w:r>
        <w:rPr>
          <w:rFonts w:cs="Times New Roman" w:hAnsi="Times New Roman" w:eastAsia="Times New Roman" w:ascii="Times New Roman"/>
          <w:color w:val="1F1F1F"/>
          <w:spacing w:val="2"/>
          <w:w w:val="94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color w:val="0B0B0B"/>
          <w:spacing w:val="0"/>
          <w:w w:val="82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0B0B0B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2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363636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363636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66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363636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h</w:t>
      </w:r>
      <w:r>
        <w:rPr>
          <w:rFonts w:cs="Arial" w:hAnsi="Arial" w:eastAsia="Arial" w:ascii="Arial"/>
          <w:color w:val="363636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3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á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2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h</w:t>
      </w:r>
      <w:r>
        <w:rPr>
          <w:rFonts w:cs="Arial" w:hAnsi="Arial" w:eastAsia="Arial" w:ascii="Arial"/>
          <w:color w:val="5D5D5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69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1F1F1F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0"/>
          <w:w w:val="38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39"/>
      </w:pPr>
      <w:r>
        <w:rPr>
          <w:rFonts w:cs="Arial" w:hAnsi="Arial" w:eastAsia="Arial" w:ascii="Arial"/>
          <w:color w:val="1F1F1F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pé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0"/>
          <w:w w:val="88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494949"/>
          <w:spacing w:val="-1"/>
          <w:w w:val="82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2"/>
          <w:w w:val="82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13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2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4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5</w:t>
      </w:r>
      <w:r>
        <w:rPr>
          <w:rFonts w:cs="Times New Roman" w:hAnsi="Times New Roman" w:eastAsia="Times New Roman" w:ascii="Times New Roman"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494949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494949"/>
          <w:spacing w:val="0"/>
          <w:w w:val="100"/>
          <w:sz w:val="16"/>
          <w:szCs w:val="16"/>
        </w:rPr>
        <w:t>                                                </w:t>
      </w:r>
      <w:r>
        <w:rPr>
          <w:rFonts w:cs="Arial" w:hAnsi="Arial" w:eastAsia="Arial" w:ascii="Arial"/>
          <w:color w:val="494949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2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920" w:h="12340" w:orient="landscape"/>
          <w:pgMar w:top="140" w:bottom="280" w:left="460" w:right="760"/>
          <w:cols w:num="4" w:equalWidth="off">
            <w:col w:w="2835" w:space="1515"/>
            <w:col w:w="808" w:space="267"/>
            <w:col w:w="4762" w:space="364"/>
            <w:col w:w="4149"/>
          </w:cols>
        </w:sectPr>
      </w:pPr>
      <w:r>
        <w:br w:type="column"/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1"/>
          <w:w w:val="122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-2"/>
          <w:w w:val="116"/>
          <w:sz w:val="16"/>
          <w:szCs w:val="16"/>
        </w:rPr>
        <w:t>9</w:t>
      </w:r>
      <w:r>
        <w:rPr>
          <w:rFonts w:cs="Arial" w:hAnsi="Arial" w:eastAsia="Arial" w:ascii="Arial"/>
          <w:color w:val="1F1F1F"/>
          <w:spacing w:val="0"/>
          <w:w w:val="99"/>
          <w:sz w:val="16"/>
          <w:szCs w:val="16"/>
        </w:rPr>
        <w:t>.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J</w:t>
      </w:r>
      <w:r>
        <w:rPr>
          <w:rFonts w:cs="Arial" w:hAnsi="Arial" w:eastAsia="Arial" w:ascii="Arial"/>
          <w:color w:val="0B0B0B"/>
          <w:spacing w:val="-2"/>
          <w:w w:val="96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6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90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1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0"/>
        <w:ind w:left="2046"/>
        <w:sectPr>
          <w:type w:val="continuous"/>
          <w:pgSz w:w="15920" w:h="12340" w:orient="landscape"/>
          <w:pgMar w:top="140" w:bottom="280" w:left="460" w:right="760"/>
        </w:sectPr>
      </w:pPr>
      <w:r>
        <w:rPr>
          <w:rFonts w:cs="Arial" w:hAnsi="Arial" w:eastAsia="Arial" w:ascii="Arial"/>
          <w:color w:val="9A9A9A"/>
          <w:spacing w:val="-1"/>
          <w:w w:val="56"/>
          <w:position w:val="-8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-3"/>
          <w:w w:val="119"/>
          <w:position w:val="-8"/>
          <w:sz w:val="10"/>
          <w:szCs w:val="10"/>
        </w:rPr>
        <w:t>•</w:t>
      </w:r>
      <w:r>
        <w:rPr>
          <w:rFonts w:cs="Arial" w:hAnsi="Arial" w:eastAsia="Arial" w:ascii="Arial"/>
          <w:color w:val="9A9A9A"/>
          <w:spacing w:val="0"/>
          <w:w w:val="56"/>
          <w:position w:val="-8"/>
          <w:sz w:val="10"/>
          <w:szCs w:val="10"/>
        </w:rPr>
        <w:t>.</w:t>
      </w:r>
      <w:r>
        <w:rPr>
          <w:rFonts w:cs="Arial" w:hAnsi="Arial" w:eastAsia="Arial" w:ascii="Arial"/>
          <w:color w:val="9A9A9A"/>
          <w:spacing w:val="0"/>
          <w:w w:val="100"/>
          <w:position w:val="-8"/>
          <w:sz w:val="10"/>
          <w:szCs w:val="10"/>
        </w:rPr>
        <w:t> </w:t>
      </w:r>
      <w:r>
        <w:rPr>
          <w:rFonts w:cs="Arial" w:hAnsi="Arial" w:eastAsia="Arial" w:ascii="Arial"/>
          <w:color w:val="9A9A9A"/>
          <w:spacing w:val="-9"/>
          <w:w w:val="100"/>
          <w:position w:val="-8"/>
          <w:sz w:val="10"/>
          <w:szCs w:val="10"/>
        </w:rPr>
        <w:t> </w:t>
      </w:r>
      <w:r>
        <w:rPr>
          <w:rFonts w:cs="Arial" w:hAnsi="Arial" w:eastAsia="Arial" w:ascii="Arial"/>
          <w:color w:val="7C7C7C"/>
          <w:spacing w:val="-7"/>
          <w:w w:val="374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42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7"/>
          <w:w w:val="142"/>
          <w:position w:val="-11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11"/>
          <w:w w:val="552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102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0"/>
          <w:w w:val="42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2"/>
          <w:w w:val="42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7C7C7C"/>
          <w:spacing w:val="-1"/>
          <w:w w:val="56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7"/>
          <w:w w:val="38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38"/>
          <w:position w:val="-11"/>
          <w:sz w:val="16"/>
          <w:szCs w:val="16"/>
        </w:rPr>
        <w:t>f-</w:t>
      </w:r>
      <w:r>
        <w:rPr>
          <w:rFonts w:cs="Arial" w:hAnsi="Arial" w:eastAsia="Arial" w:ascii="Arial"/>
          <w:color w:val="5D5D5D"/>
          <w:spacing w:val="-7"/>
          <w:w w:val="13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121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5"/>
          <w:w w:val="271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9"/>
          <w:w w:val="45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12"/>
          <w:position w:val="-11"/>
          <w:sz w:val="16"/>
          <w:szCs w:val="16"/>
        </w:rPr>
        <w:t>-+</w:t>
      </w:r>
      <w:r>
        <w:rPr>
          <w:rFonts w:cs="Arial" w:hAnsi="Arial" w:eastAsia="Arial" w:ascii="Arial"/>
          <w:color w:val="5D5D5D"/>
          <w:spacing w:val="-8"/>
          <w:w w:val="112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449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14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494949"/>
          <w:spacing w:val="0"/>
          <w:w w:val="98"/>
          <w:position w:val="-11"/>
          <w:sz w:val="16"/>
          <w:szCs w:val="16"/>
        </w:rPr>
        <w:t>+-</w:t>
      </w:r>
      <w:r>
        <w:rPr>
          <w:rFonts w:cs="Arial" w:hAnsi="Arial" w:eastAsia="Arial" w:ascii="Arial"/>
          <w:color w:val="494949"/>
          <w:spacing w:val="-4"/>
          <w:w w:val="9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5"/>
          <w:w w:val="38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5"/>
          <w:w w:val="38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"/>
          <w:w w:val="101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4"/>
          <w:w w:val="286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5"/>
          <w:w w:val="38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03"/>
          <w:position w:val="-11"/>
          <w:sz w:val="16"/>
          <w:szCs w:val="16"/>
        </w:rPr>
        <w:t>-+</w:t>
      </w:r>
      <w:r>
        <w:rPr>
          <w:rFonts w:cs="Arial" w:hAnsi="Arial" w:eastAsia="Arial" w:ascii="Arial"/>
          <w:color w:val="494949"/>
          <w:spacing w:val="-4"/>
          <w:w w:val="10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5"/>
          <w:w w:val="38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17"/>
          <w:position w:val="-11"/>
          <w:sz w:val="16"/>
          <w:szCs w:val="16"/>
        </w:rPr>
        <w:t>--;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5" w:lineRule="exact" w:line="120"/>
        <w:ind w:left="102" w:right="-51"/>
      </w:pPr>
      <w:r>
        <w:rPr>
          <w:rFonts w:cs="Arial" w:hAnsi="Arial" w:eastAsia="Arial" w:ascii="Arial"/>
          <w:color w:val="9A9A9A"/>
          <w:spacing w:val="0"/>
          <w:w w:val="17"/>
          <w:position w:val="-4"/>
          <w:sz w:val="16"/>
          <w:szCs w:val="16"/>
        </w:rPr>
        <w:t>¡</w:t>
      </w:r>
      <w:r>
        <w:rPr>
          <w:rFonts w:cs="Arial" w:hAnsi="Arial" w:eastAsia="Arial" w:ascii="Arial"/>
          <w:color w:val="9A9A9A"/>
          <w:spacing w:val="0"/>
          <w:w w:val="17"/>
          <w:position w:val="-4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9A9A9A"/>
          <w:spacing w:val="2"/>
          <w:w w:val="17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7"/>
          <w:position w:val="-9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2"/>
          <w:w w:val="99"/>
          <w:position w:val="-9"/>
          <w:sz w:val="16"/>
          <w:szCs w:val="16"/>
        </w:rPr>
        <w:t>3</w:t>
      </w:r>
      <w:r>
        <w:rPr>
          <w:rFonts w:cs="Arial" w:hAnsi="Arial" w:eastAsia="Arial" w:ascii="Arial"/>
          <w:color w:val="1F1F1F"/>
          <w:spacing w:val="0"/>
          <w:w w:val="105"/>
          <w:position w:val="-9"/>
          <w:sz w:val="16"/>
          <w:szCs w:val="16"/>
        </w:rPr>
        <w:t>6</w:t>
      </w:r>
      <w:r>
        <w:rPr>
          <w:rFonts w:cs="Arial" w:hAnsi="Arial" w:eastAsia="Arial" w:ascii="Arial"/>
          <w:color w:val="1F1F1F"/>
          <w:spacing w:val="0"/>
          <w:w w:val="100"/>
          <w:position w:val="-9"/>
          <w:sz w:val="16"/>
          <w:szCs w:val="16"/>
        </w:rPr>
        <w:t>      </w:t>
      </w:r>
      <w:r>
        <w:rPr>
          <w:rFonts w:cs="Arial" w:hAnsi="Arial" w:eastAsia="Arial" w:ascii="Arial"/>
          <w:color w:val="1F1F1F"/>
          <w:spacing w:val="14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94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8"/>
          <w:position w:val="-9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105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99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94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98"/>
          <w:position w:val="-9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97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107"/>
          <w:position w:val="-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97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94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99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122"/>
          <w:position w:val="-9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99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2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00"/>
          <w:position w:val="-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position w:val="-9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88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04"/>
          <w:position w:val="-9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22"/>
          <w:position w:val="-9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4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92"/>
          <w:position w:val="-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60"/>
        <w:ind w:right="-44"/>
      </w:pPr>
      <w:r>
        <w:rPr>
          <w:rFonts w:cs="Arial" w:hAnsi="Arial" w:eastAsia="Arial" w:ascii="Arial"/>
          <w:color w:val="0B0B0B"/>
          <w:spacing w:val="-2"/>
          <w:w w:val="99"/>
          <w:position w:val="-9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94"/>
          <w:position w:val="-9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1"/>
          <w:w w:val="155"/>
          <w:position w:val="-9"/>
          <w:sz w:val="16"/>
          <w:szCs w:val="16"/>
        </w:rPr>
        <w:t>/</w:t>
      </w:r>
      <w:r>
        <w:rPr>
          <w:rFonts w:cs="Arial" w:hAnsi="Arial" w:eastAsia="Arial" w:ascii="Arial"/>
          <w:color w:val="1F1F1F"/>
          <w:spacing w:val="0"/>
          <w:w w:val="96"/>
          <w:position w:val="-9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3"/>
          <w:w w:val="96"/>
          <w:position w:val="-9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66"/>
          <w:position w:val="-9"/>
          <w:sz w:val="16"/>
          <w:szCs w:val="16"/>
        </w:rPr>
        <w:t>/</w:t>
      </w:r>
      <w:r>
        <w:rPr>
          <w:rFonts w:cs="Arial" w:hAnsi="Arial" w:eastAsia="Arial" w:ascii="Arial"/>
          <w:color w:val="1F1F1F"/>
          <w:spacing w:val="-2"/>
          <w:w w:val="99"/>
          <w:position w:val="-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position w:val="-9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99"/>
          <w:position w:val="-9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83"/>
          <w:position w:val="-9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60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68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3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0"/>
          <w:position w:val="-9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8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3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0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90"/>
          <w:position w:val="-9"/>
          <w:sz w:val="16"/>
          <w:szCs w:val="16"/>
        </w:rPr>
        <w:t>c</w:t>
      </w:r>
      <w:r>
        <w:rPr>
          <w:rFonts w:cs="Arial" w:hAnsi="Arial" w:eastAsia="Arial" w:ascii="Arial"/>
          <w:color w:val="494949"/>
          <w:spacing w:val="-1"/>
          <w:w w:val="83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8"/>
          <w:position w:val="-9"/>
          <w:sz w:val="16"/>
          <w:szCs w:val="16"/>
        </w:rPr>
        <w:t>m</w:t>
      </w:r>
      <w:r>
        <w:rPr>
          <w:rFonts w:cs="Arial" w:hAnsi="Arial" w:eastAsia="Arial" w:ascii="Arial"/>
          <w:color w:val="363636"/>
          <w:spacing w:val="-1"/>
          <w:w w:val="97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77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111"/>
          <w:position w:val="-9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94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position w:val="-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6"/>
          <w:w w:val="82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position w:val="-9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2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2"/>
          <w:position w:val="-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2"/>
          <w:position w:val="-9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2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2"/>
          <w:position w:val="-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26"/>
          <w:w w:val="82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2"/>
          <w:position w:val="-9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2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2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25"/>
          <w:w w:val="82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2"/>
          <w:position w:val="-9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2"/>
          <w:w w:val="82"/>
          <w:position w:val="-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2"/>
          <w:position w:val="-9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2"/>
          <w:w w:val="82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2"/>
          <w:position w:val="-9"/>
          <w:sz w:val="16"/>
          <w:szCs w:val="16"/>
        </w:rPr>
        <w:t>rse</w:t>
      </w:r>
      <w:r>
        <w:rPr>
          <w:rFonts w:cs="Arial" w:hAnsi="Arial" w:eastAsia="Arial" w:ascii="Arial"/>
          <w:color w:val="1F1F1F"/>
          <w:spacing w:val="12"/>
          <w:w w:val="82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position w:val="-9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2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1"/>
          <w:w w:val="82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2"/>
          <w:position w:val="-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2"/>
          <w:position w:val="-9"/>
          <w:sz w:val="16"/>
          <w:szCs w:val="16"/>
        </w:rPr>
        <w:t>ti</w:t>
      </w:r>
      <w:r>
        <w:rPr>
          <w:rFonts w:cs="Arial" w:hAnsi="Arial" w:eastAsia="Arial" w:ascii="Arial"/>
          <w:color w:val="1F1F1F"/>
          <w:spacing w:val="-2"/>
          <w:w w:val="82"/>
          <w:position w:val="-9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82"/>
          <w:position w:val="-9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2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82"/>
          <w:position w:val="-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2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26"/>
          <w:w w:val="82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2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2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10"/>
          <w:w w:val="82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494949"/>
          <w:spacing w:val="0"/>
          <w:w w:val="55"/>
          <w:position w:val="-9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8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0"/>
          <w:position w:val="-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7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position w:val="-9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2"/>
          <w:w w:val="83"/>
          <w:position w:val="-9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8"/>
          <w:position w:val="-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97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0"/>
          <w:position w:val="-9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97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4"/>
          <w:position w:val="-9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-1"/>
          <w:w w:val="69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"/>
          <w:w w:val="88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86"/>
          <w:position w:val="-9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3"/>
          <w:w w:val="100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8"/>
          <w:position w:val="-9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78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25"/>
          <w:w w:val="78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8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78"/>
          <w:position w:val="-9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78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8"/>
          <w:position w:val="-9"/>
          <w:sz w:val="16"/>
          <w:szCs w:val="16"/>
        </w:rPr>
        <w:t>   </w:t>
      </w:r>
      <w:r>
        <w:rPr>
          <w:rFonts w:cs="Arial" w:hAnsi="Arial" w:eastAsia="Arial" w:ascii="Arial"/>
          <w:color w:val="1F1F1F"/>
          <w:spacing w:val="26"/>
          <w:w w:val="78"/>
          <w:position w:val="-9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C7C7C"/>
          <w:spacing w:val="0"/>
          <w:w w:val="28"/>
          <w:position w:val="1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0" w:lineRule="exact" w:line="100"/>
        <w:sectPr>
          <w:type w:val="continuous"/>
          <w:pgSz w:w="15920" w:h="12340" w:orient="landscape"/>
          <w:pgMar w:top="140" w:bottom="280" w:left="460" w:right="760"/>
          <w:cols w:num="4" w:equalWidth="off">
            <w:col w:w="2830" w:space="1515"/>
            <w:col w:w="814" w:space="271"/>
            <w:col w:w="4752" w:space="369"/>
            <w:col w:w="4149"/>
          </w:cols>
        </w:sectPr>
      </w:pPr>
      <w:r>
        <w:br w:type="column"/>
      </w:r>
      <w:r>
        <w:rPr>
          <w:rFonts w:cs="Arial" w:hAnsi="Arial" w:eastAsia="Arial" w:ascii="Arial"/>
          <w:color w:val="1F1F1F"/>
          <w:spacing w:val="-1"/>
          <w:w w:val="71"/>
          <w:position w:val="-7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1"/>
          <w:w w:val="122"/>
          <w:position w:val="-7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-2"/>
          <w:w w:val="116"/>
          <w:position w:val="-7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83"/>
          <w:position w:val="-7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2"/>
          <w:w w:val="116"/>
          <w:position w:val="-7"/>
          <w:sz w:val="16"/>
          <w:szCs w:val="16"/>
        </w:rPr>
        <w:t>8</w:t>
      </w:r>
      <w:r>
        <w:rPr>
          <w:rFonts w:cs="Arial" w:hAnsi="Arial" w:eastAsia="Arial" w:ascii="Arial"/>
          <w:color w:val="5D5D5D"/>
          <w:spacing w:val="-1"/>
          <w:w w:val="99"/>
          <w:position w:val="-7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2"/>
          <w:w w:val="99"/>
          <w:position w:val="-7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99"/>
          <w:position w:val="-7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7"/>
          <w:w w:val="100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00"/>
          <w:position w:val="-7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-2"/>
          <w:w w:val="100"/>
          <w:position w:val="-7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100"/>
          <w:position w:val="-7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100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0"/>
          <w:w w:val="100"/>
          <w:position w:val="-7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6"/>
          <w:w w:val="100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6"/>
          <w:position w:val="-7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2"/>
          <w:w w:val="105"/>
          <w:position w:val="-7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83"/>
          <w:position w:val="-7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99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9"/>
          <w:position w:val="-7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99"/>
          <w:position w:val="-7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5"/>
          <w:position w:val="-7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6"/>
          <w:w w:val="100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"/>
          <w:w w:val="86"/>
          <w:position w:val="-7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2"/>
          <w:w w:val="86"/>
          <w:position w:val="-7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1"/>
          <w:w w:val="86"/>
          <w:position w:val="-7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6"/>
          <w:position w:val="-7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19"/>
          <w:w w:val="86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00"/>
          <w:position w:val="-7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0"/>
          <w:w w:val="100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9"/>
          <w:position w:val="-7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9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9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89"/>
          <w:position w:val="-7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9"/>
          <w:position w:val="-7"/>
          <w:sz w:val="16"/>
          <w:szCs w:val="16"/>
        </w:rPr>
        <w:t>                </w:t>
      </w:r>
      <w:r>
        <w:rPr>
          <w:rFonts w:cs="Arial" w:hAnsi="Arial" w:eastAsia="Arial" w:ascii="Arial"/>
          <w:color w:val="0B0B0B"/>
          <w:spacing w:val="6"/>
          <w:w w:val="89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05"/>
          <w:position w:val="-7"/>
          <w:sz w:val="16"/>
          <w:szCs w:val="16"/>
        </w:rPr>
        <w:t>4</w:t>
      </w:r>
      <w:r>
        <w:rPr>
          <w:rFonts w:cs="Arial" w:hAnsi="Arial" w:eastAsia="Arial" w:ascii="Arial"/>
          <w:color w:val="1F1F1F"/>
          <w:spacing w:val="-2"/>
          <w:w w:val="99"/>
          <w:position w:val="-7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2"/>
          <w:w w:val="99"/>
          <w:position w:val="-7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-2"/>
          <w:w w:val="105"/>
          <w:position w:val="-7"/>
          <w:sz w:val="16"/>
          <w:szCs w:val="16"/>
        </w:rPr>
        <w:t>6</w:t>
      </w:r>
      <w:r>
        <w:rPr>
          <w:rFonts w:cs="Arial" w:hAnsi="Arial" w:eastAsia="Arial" w:ascii="Arial"/>
          <w:color w:val="1F1F1F"/>
          <w:spacing w:val="-2"/>
          <w:w w:val="99"/>
          <w:position w:val="-7"/>
          <w:sz w:val="16"/>
          <w:szCs w:val="16"/>
        </w:rPr>
        <w:t>4</w:t>
      </w:r>
      <w:r>
        <w:rPr>
          <w:rFonts w:cs="Arial" w:hAnsi="Arial" w:eastAsia="Arial" w:ascii="Arial"/>
          <w:color w:val="1F1F1F"/>
          <w:spacing w:val="-2"/>
          <w:w w:val="99"/>
          <w:position w:val="-7"/>
          <w:sz w:val="16"/>
          <w:szCs w:val="16"/>
        </w:rPr>
        <w:t>7</w:t>
      </w:r>
      <w:r>
        <w:rPr>
          <w:rFonts w:cs="Arial" w:hAnsi="Arial" w:eastAsia="Arial" w:ascii="Arial"/>
          <w:color w:val="1F1F1F"/>
          <w:spacing w:val="-2"/>
          <w:w w:val="105"/>
          <w:position w:val="-7"/>
          <w:sz w:val="16"/>
          <w:szCs w:val="16"/>
        </w:rPr>
        <w:t>4</w:t>
      </w:r>
      <w:r>
        <w:rPr>
          <w:rFonts w:cs="Arial" w:hAnsi="Arial" w:eastAsia="Arial" w:ascii="Arial"/>
          <w:color w:val="5D5D5D"/>
          <w:spacing w:val="-1"/>
          <w:w w:val="110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"/>
          <w:w w:val="110"/>
          <w:position w:val="-7"/>
          <w:sz w:val="16"/>
          <w:szCs w:val="16"/>
        </w:rPr>
        <w:t>6</w:t>
      </w:r>
      <w:r>
        <w:rPr>
          <w:rFonts w:cs="Arial" w:hAnsi="Arial" w:eastAsia="Arial" w:ascii="Arial"/>
          <w:color w:val="5D5D5D"/>
          <w:spacing w:val="0"/>
          <w:w w:val="27"/>
          <w:position w:val="-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60" w:lineRule="exact" w:line="180"/>
      </w:pPr>
      <w:r>
        <w:pict>
          <v:shape type="#_x0000_t202" style="position:absolute;margin-left:531.36pt;margin-top:-4.13861pt;width:0.7104pt;height:8pt;mso-position-horizontal-relative:page;mso-position-vertical-relative:paragraph;z-index:-3394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" w:hAnsi="Arial" w:eastAsia="Arial" w:ascii="Arial"/>
                      <w:color w:val="9A9A9A"/>
                      <w:spacing w:val="0"/>
                      <w:w w:val="40"/>
                      <w:sz w:val="16"/>
                      <w:szCs w:val="16"/>
                    </w:rPr>
                    <w:t>l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B0B0B"/>
          <w:spacing w:val="-2"/>
          <w:w w:val="76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1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1"/>
          <w:w w:val="76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21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6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-1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76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6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6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0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9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13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6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6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3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4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3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494949"/>
          <w:spacing w:val="0"/>
          <w:w w:val="88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9"/>
        <w:ind w:right="-41"/>
      </w:pPr>
      <w:r>
        <w:br w:type="column"/>
      </w:r>
      <w:r>
        <w:rPr>
          <w:rFonts w:cs="Arial" w:hAnsi="Arial" w:eastAsia="Arial" w:ascii="Arial"/>
          <w:color w:val="1F1F1F"/>
          <w:spacing w:val="0"/>
          <w:w w:val="64"/>
          <w:sz w:val="14"/>
          <w:szCs w:val="14"/>
        </w:rPr>
        <w:t>Al&lt;.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lineRule="exact" w:line="240"/>
        <w:sectPr>
          <w:type w:val="continuous"/>
          <w:pgSz w:w="15920" w:h="12340" w:orient="landscape"/>
          <w:pgMar w:top="140" w:bottom="280" w:left="460" w:right="760"/>
          <w:cols w:num="3" w:equalWidth="off">
            <w:col w:w="7725" w:space="47"/>
            <w:col w:w="157" w:space="40"/>
            <w:col w:w="6731"/>
          </w:cols>
        </w:sectPr>
      </w:pPr>
      <w:r>
        <w:br w:type="column"/>
      </w:r>
      <w:r>
        <w:rPr>
          <w:rFonts w:cs="Arial" w:hAnsi="Arial" w:eastAsia="Arial" w:ascii="Arial"/>
          <w:color w:val="1F1F1F"/>
          <w:spacing w:val="-1"/>
          <w:w w:val="9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7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8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3"/>
          <w:w w:val="92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69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1"/>
          <w:w w:val="13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66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8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1"/>
          <w:w w:val="81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4"/>
          <w:szCs w:val="14"/>
        </w:rPr>
        <w:t>la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F1F1F"/>
          <w:spacing w:val="1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64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1"/>
          <w:w w:val="83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13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1"/>
          <w:w w:val="7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8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7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3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i/>
          <w:color w:val="0B0B0B"/>
          <w:spacing w:val="0"/>
          <w:w w:val="100"/>
          <w:position w:val="-2"/>
          <w:sz w:val="14"/>
          <w:szCs w:val="14"/>
        </w:rPr>
        <w:t>y</w:t>
      </w:r>
      <w:r>
        <w:rPr>
          <w:rFonts w:cs="Arial" w:hAnsi="Arial" w:eastAsia="Arial" w:ascii="Arial"/>
          <w:i/>
          <w:color w:val="0B0B0B"/>
          <w:spacing w:val="0"/>
          <w:w w:val="100"/>
          <w:position w:val="-2"/>
          <w:sz w:val="14"/>
          <w:szCs w:val="14"/>
        </w:rPr>
        <w:t>           </w:t>
      </w:r>
      <w:r>
        <w:rPr>
          <w:rFonts w:cs="Arial" w:hAnsi="Arial" w:eastAsia="Arial" w:ascii="Arial"/>
          <w:i/>
          <w:color w:val="0B0B0B"/>
          <w:spacing w:val="21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C7C7C"/>
          <w:spacing w:val="0"/>
          <w:w w:val="20"/>
          <w:position w:val="-2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5398" w:right="4941"/>
        <w:sectPr>
          <w:type w:val="continuous"/>
          <w:pgSz w:w="15920" w:h="12340" w:orient="landscape"/>
          <w:pgMar w:top="140" w:bottom="280" w:left="460" w:right="760"/>
        </w:sectPr>
      </w:pPr>
      <w:r>
        <w:rPr>
          <w:rFonts w:cs="Arial" w:hAnsi="Arial" w:eastAsia="Arial" w:ascii="Arial"/>
          <w:color w:val="1F1F1F"/>
          <w:spacing w:val="-1"/>
          <w:w w:val="6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Liv</w:t>
      </w:r>
      <w:r>
        <w:rPr>
          <w:rFonts w:cs="Arial" w:hAnsi="Arial" w:eastAsia="Arial" w:ascii="Arial"/>
          <w:color w:val="1F1F1F"/>
          <w:spacing w:val="-4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1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0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0"/>
          <w:w w:val="73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363636"/>
          <w:spacing w:val="-1"/>
          <w:w w:val="90"/>
          <w:sz w:val="16"/>
          <w:szCs w:val="16"/>
        </w:rPr>
        <w:t>z</w:t>
      </w:r>
      <w:r>
        <w:rPr>
          <w:rFonts w:cs="Times New Roman" w:hAnsi="Times New Roman" w:eastAsia="Times New Roman" w:ascii="Times New Roman"/>
          <w:color w:val="363636"/>
          <w:spacing w:val="-2"/>
          <w:w w:val="104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-2"/>
          <w:w w:val="104"/>
          <w:sz w:val="16"/>
          <w:szCs w:val="16"/>
        </w:rPr>
        <w:t>b</w:t>
      </w:r>
      <w:r>
        <w:rPr>
          <w:rFonts w:cs="Times New Roman" w:hAnsi="Times New Roman" w:eastAsia="Times New Roman" w:ascii="Times New Roman"/>
          <w:color w:val="1F1F1F"/>
          <w:spacing w:val="-2"/>
          <w:w w:val="97"/>
          <w:sz w:val="16"/>
          <w:szCs w:val="16"/>
        </w:rPr>
        <w:t>a</w:t>
      </w:r>
      <w:r>
        <w:rPr>
          <w:rFonts w:cs="Times New Roman" w:hAnsi="Times New Roman" w:eastAsia="Times New Roman" w:ascii="Times New Roman"/>
          <w:color w:val="1F1F1F"/>
          <w:spacing w:val="-1"/>
          <w:w w:val="77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color w:val="1F1F1F"/>
          <w:spacing w:val="0"/>
          <w:w w:val="73"/>
          <w:sz w:val="16"/>
          <w:szCs w:val="16"/>
        </w:rPr>
        <w:t>,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4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96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0B0B0B"/>
          <w:spacing w:val="0"/>
          <w:w w:val="96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B0B0B"/>
          <w:spacing w:val="18"/>
          <w:w w:val="96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17"/>
          <w:w w:val="8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84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84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F1F1F"/>
          <w:spacing w:val="2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14" w:right="-44"/>
      </w:pPr>
      <w:r>
        <w:rPr>
          <w:rFonts w:cs="Arial" w:hAnsi="Arial" w:eastAsia="Arial" w:ascii="Arial"/>
          <w:color w:val="1F1F1F"/>
          <w:spacing w:val="-1"/>
          <w:w w:val="71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3</w:t>
      </w:r>
      <w:r>
        <w:rPr>
          <w:rFonts w:cs="Arial" w:hAnsi="Arial" w:eastAsia="Arial" w:ascii="Arial"/>
          <w:color w:val="0B0B0B"/>
          <w:spacing w:val="0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4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187"/>
        <w:ind w:right="-28" w:firstLine="1286"/>
      </w:pPr>
      <w:r>
        <w:rPr>
          <w:rFonts w:cs="Arial" w:hAnsi="Arial" w:eastAsia="Arial" w:ascii="Arial"/>
          <w:color w:val="5D5D5D"/>
          <w:spacing w:val="-5"/>
          <w:w w:val="41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42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425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452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0"/>
          <w:w w:val="36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46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46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0"/>
          <w:w w:val="64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-1"/>
          <w:w w:val="55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0"/>
          <w:w w:val="64"/>
          <w:sz w:val="16"/>
          <w:szCs w:val="16"/>
        </w:rPr>
        <w:t>·</w:t>
      </w:r>
      <w:r>
        <w:rPr>
          <w:rFonts w:cs="Arial" w:hAnsi="Arial" w:eastAsia="Arial" w:ascii="Arial"/>
          <w:color w:val="9A9A9A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33"/>
          <w:sz w:val="16"/>
          <w:szCs w:val="16"/>
        </w:rPr>
        <w:t>..</w:t>
      </w:r>
      <w:r>
        <w:rPr>
          <w:rFonts w:cs="Arial" w:hAnsi="Arial" w:eastAsia="Arial" w:ascii="Arial"/>
          <w:color w:val="9A9A9A"/>
          <w:spacing w:val="0"/>
          <w:w w:val="33"/>
          <w:sz w:val="16"/>
          <w:szCs w:val="16"/>
        </w:rPr>
        <w:t>   </w:t>
      </w:r>
      <w:r>
        <w:rPr>
          <w:rFonts w:cs="Arial" w:hAnsi="Arial" w:eastAsia="Arial" w:ascii="Arial"/>
          <w:color w:val="9A9A9A"/>
          <w:spacing w:val="4"/>
          <w:w w:val="33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5"/>
          <w:w w:val="37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388"/>
          <w:sz w:val="16"/>
          <w:szCs w:val="16"/>
        </w:rPr>
        <w:t>-</w:t>
      </w:r>
      <w:r>
        <w:rPr>
          <w:rFonts w:cs="Arial" w:hAnsi="Arial" w:eastAsia="Arial" w:ascii="Arial"/>
          <w:color w:val="363636"/>
          <w:spacing w:val="0"/>
          <w:w w:val="103"/>
          <w:sz w:val="16"/>
          <w:szCs w:val="16"/>
        </w:rPr>
        <w:t>+-</w:t>
      </w:r>
      <w:r>
        <w:rPr>
          <w:rFonts w:cs="Arial" w:hAnsi="Arial" w:eastAsia="Arial" w:ascii="Arial"/>
          <w:color w:val="363636"/>
          <w:spacing w:val="-4"/>
          <w:w w:val="103"/>
          <w:sz w:val="16"/>
          <w:szCs w:val="16"/>
        </w:rPr>
        <w:t>-</w:t>
      </w:r>
      <w:r>
        <w:rPr>
          <w:rFonts w:cs="Arial" w:hAnsi="Arial" w:eastAsia="Arial" w:ascii="Arial"/>
          <w:color w:val="7C7C7C"/>
          <w:spacing w:val="0"/>
          <w:w w:val="240"/>
          <w:sz w:val="16"/>
          <w:szCs w:val="16"/>
        </w:rPr>
        <w:t>-</w:t>
      </w:r>
      <w:r>
        <w:rPr>
          <w:rFonts w:cs="Arial" w:hAnsi="Arial" w:eastAsia="Arial" w:ascii="Arial"/>
          <w:color w:val="7C7C7C"/>
          <w:spacing w:val="0"/>
          <w:w w:val="24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98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4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3"/>
          <w:w w:val="107"/>
          <w:sz w:val="16"/>
          <w:szCs w:val="16"/>
        </w:rPr>
        <w:t>m</w:t>
      </w:r>
      <w:r>
        <w:rPr>
          <w:rFonts w:cs="Arial" w:hAnsi="Arial" w:eastAsia="Arial" w:ascii="Arial"/>
          <w:color w:val="363636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F1F1F"/>
          <w:spacing w:val="2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-1"/>
          <w:w w:val="155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2"/>
          <w:w w:val="177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60"/>
        <w:ind w:left="5" w:right="4324"/>
      </w:pPr>
      <w:r>
        <w:br w:type="column"/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494949"/>
          <w:spacing w:val="0"/>
          <w:w w:val="88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both"/>
        <w:spacing w:lineRule="auto" w:line="195"/>
        <w:ind w:right="-34"/>
      </w:pPr>
      <w:r>
        <w:rPr>
          <w:rFonts w:cs="Arial" w:hAnsi="Arial" w:eastAsia="Arial" w:ascii="Arial"/>
          <w:color w:val="1F1F1F"/>
          <w:spacing w:val="-2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363636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1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63"/>
          <w:sz w:val="16"/>
          <w:szCs w:val="16"/>
        </w:rPr>
        <w:t>~</w:t>
      </w:r>
      <w:r>
        <w:rPr>
          <w:rFonts w:cs="Arial" w:hAnsi="Arial" w:eastAsia="Arial" w:ascii="Arial"/>
          <w:color w:val="363636"/>
          <w:spacing w:val="-2"/>
          <w:w w:val="166"/>
          <w:sz w:val="16"/>
          <w:szCs w:val="16"/>
        </w:rPr>
        <w:t>;</w:t>
      </w:r>
      <w:r>
        <w:rPr>
          <w:rFonts w:cs="Arial" w:hAnsi="Arial" w:eastAsia="Arial" w:ascii="Arial"/>
          <w:color w:val="1F1F1F"/>
          <w:spacing w:val="-1"/>
          <w:w w:val="89"/>
          <w:sz w:val="16"/>
          <w:szCs w:val="16"/>
        </w:rPr>
        <w:t>~</w:t>
      </w:r>
      <w:r>
        <w:rPr>
          <w:rFonts w:cs="Arial" w:hAnsi="Arial" w:eastAsia="Arial" w:ascii="Arial"/>
          <w:color w:val="1F1F1F"/>
          <w:spacing w:val="0"/>
          <w:w w:val="90"/>
          <w:sz w:val="16"/>
          <w:szCs w:val="16"/>
        </w:rPr>
        <w:t>stit</w:t>
      </w:r>
      <w:r>
        <w:rPr>
          <w:rFonts w:cs="Arial" w:hAnsi="Arial" w:eastAsia="Arial" w:ascii="Arial"/>
          <w:color w:val="1F1F1F"/>
          <w:spacing w:val="-5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2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52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-1"/>
          <w:w w:val="52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0"/>
          <w:w w:val="52"/>
          <w:sz w:val="16"/>
          <w:szCs w:val="16"/>
        </w:rPr>
        <w:t>i°</w:t>
      </w:r>
      <w:r>
        <w:rPr>
          <w:rFonts w:cs="Arial" w:hAnsi="Arial" w:eastAsia="Arial" w:ascii="Arial"/>
          <w:color w:val="1F1F1F"/>
          <w:spacing w:val="3"/>
          <w:w w:val="5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3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1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6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b</w:t>
      </w:r>
      <w:r>
        <w:rPr>
          <w:rFonts w:cs="Arial" w:hAnsi="Arial" w:eastAsia="Arial" w:ascii="Arial"/>
          <w:color w:val="363636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2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19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8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0"/>
          <w:w w:val="80"/>
          <w:sz w:val="16"/>
          <w:szCs w:val="16"/>
        </w:rPr>
        <w:t>os</w:t>
      </w:r>
      <w:r>
        <w:rPr>
          <w:rFonts w:cs="Arial" w:hAnsi="Arial" w:eastAsia="Arial" w:ascii="Arial"/>
          <w:color w:val="363636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7C7C7C"/>
          <w:spacing w:val="0"/>
          <w:w w:val="38"/>
          <w:sz w:val="18"/>
          <w:szCs w:val="18"/>
        </w:rPr>
        <w:t>i</w:t>
      </w:r>
      <w:r>
        <w:rPr>
          <w:rFonts w:cs="Arial" w:hAnsi="Arial" w:eastAsia="Arial" w:ascii="Arial"/>
          <w:color w:val="7C7C7C"/>
          <w:spacing w:val="0"/>
          <w:w w:val="38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494949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494949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64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-3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5D5D5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7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69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h</w:t>
      </w:r>
      <w:r>
        <w:rPr>
          <w:rFonts w:cs="Arial" w:hAnsi="Arial" w:eastAsia="Arial" w:ascii="Arial"/>
          <w:color w:val="5D5D5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pé</w:t>
      </w:r>
      <w:r>
        <w:rPr>
          <w:rFonts w:cs="Arial" w:hAnsi="Arial" w:eastAsia="Arial" w:ascii="Arial"/>
          <w:color w:val="1F1F1F"/>
          <w:spacing w:val="-4"/>
          <w:w w:val="86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494949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494949"/>
          <w:spacing w:val="7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63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2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Q</w:t>
      </w:r>
      <w:r>
        <w:rPr>
          <w:rFonts w:cs="Arial" w:hAnsi="Arial" w:eastAsia="Arial" w:ascii="Arial"/>
          <w:color w:val="1F1F1F"/>
          <w:spacing w:val="-3"/>
          <w:w w:val="78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3"/>
          <w:w w:val="87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1"/>
          <w:w w:val="97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     </w:t>
      </w:r>
      <w:r>
        <w:rPr>
          <w:rFonts w:cs="Arial" w:hAnsi="Arial" w:eastAsia="Arial" w:ascii="Arial"/>
          <w:color w:val="1F1F1F"/>
          <w:spacing w:val="1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7C7C7C"/>
          <w:spacing w:val="0"/>
          <w:w w:val="34"/>
          <w:sz w:val="18"/>
          <w:szCs w:val="18"/>
        </w:rPr>
        <w:t>i</w:t>
      </w:r>
      <w:r>
        <w:rPr>
          <w:rFonts w:cs="Arial" w:hAnsi="Arial" w:eastAsia="Arial" w:ascii="Arial"/>
          <w:color w:val="7C7C7C"/>
          <w:spacing w:val="0"/>
          <w:w w:val="34"/>
          <w:sz w:val="18"/>
          <w:szCs w:val="18"/>
        </w:rPr>
        <w:t> </w:t>
      </w:r>
      <w:r>
        <w:rPr>
          <w:rFonts w:cs="Arial" w:hAnsi="Arial" w:eastAsia="Arial" w:ascii="Arial"/>
          <w:color w:val="1F1F1F"/>
          <w:spacing w:val="0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20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7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55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1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1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1"/>
          <w:w w:val="85"/>
          <w:sz w:val="16"/>
          <w:szCs w:val="16"/>
        </w:rPr>
        <w:t>á</w:t>
      </w:r>
      <w:r>
        <w:rPr>
          <w:rFonts w:cs="Arial" w:hAnsi="Arial" w:eastAsia="Arial" w:ascii="Arial"/>
          <w:color w:val="1F1F1F"/>
          <w:spacing w:val="-1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5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3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6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Q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494949"/>
          <w:spacing w:val="0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494949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3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494949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494949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1"/>
          <w:w w:val="81"/>
          <w:sz w:val="16"/>
          <w:szCs w:val="16"/>
        </w:rPr>
        <w:t>á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,</w:t>
      </w:r>
      <w:r>
        <w:rPr>
          <w:rFonts w:cs="Arial" w:hAnsi="Arial" w:eastAsia="Arial" w:ascii="Arial"/>
          <w:color w:val="1F1F1F"/>
          <w:spacing w:val="2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2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5D5D5D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3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9A9A9A"/>
          <w:spacing w:val="0"/>
          <w:w w:val="27"/>
          <w:sz w:val="20"/>
          <w:szCs w:val="20"/>
        </w:rPr>
        <w:t>¡</w:t>
      </w:r>
      <w:r>
        <w:rPr>
          <w:rFonts w:cs="Arial" w:hAnsi="Arial" w:eastAsia="Arial" w:ascii="Arial"/>
          <w:color w:val="9A9A9A"/>
          <w:spacing w:val="0"/>
          <w:w w:val="27"/>
          <w:sz w:val="20"/>
          <w:szCs w:val="20"/>
        </w:rPr>
        <w:t> </w:t>
      </w:r>
      <w:r>
        <w:rPr>
          <w:rFonts w:cs="Arial" w:hAnsi="Arial" w:eastAsia="Arial" w:ascii="Arial"/>
          <w:color w:val="1F1F1F"/>
          <w:spacing w:val="0"/>
          <w:w w:val="75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é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q</w:t>
      </w:r>
      <w:r>
        <w:rPr>
          <w:rFonts w:cs="Arial" w:hAnsi="Arial" w:eastAsia="Arial" w:ascii="Arial"/>
          <w:color w:val="0B0B0B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92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0"/>
          <w:w w:val="66"/>
          <w:sz w:val="16"/>
          <w:szCs w:val="16"/>
        </w:rPr>
        <w:t>.</w:t>
      </w:r>
      <w:r>
        <w:rPr>
          <w:rFonts w:cs="Arial" w:hAnsi="Arial" w:eastAsia="Arial" w:ascii="Arial"/>
          <w:color w:val="1F1F1F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-1"/>
          <w:w w:val="78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-1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5"/>
          <w:w w:val="7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1F1F1F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F1F1F"/>
          <w:spacing w:val="-1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23"/>
          <w:w w:val="7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F1F1F"/>
          <w:spacing w:val="2"/>
          <w:w w:val="100"/>
          <w:sz w:val="14"/>
          <w:szCs w:val="14"/>
        </w:rPr>
        <w:t>1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F1F1F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2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6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25"/>
          <w:w w:val="8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B0B0B"/>
          <w:spacing w:val="2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0B0B0B"/>
          <w:spacing w:val="3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4"/>
          <w:szCs w:val="14"/>
        </w:rPr>
        <w:t>2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1.</w:t>
      </w:r>
      <w:r>
        <w:rPr>
          <w:rFonts w:cs="Times New Roman" w:hAnsi="Times New Roman" w:eastAsia="Times New Roman" w:ascii="Times New Roman"/>
          <w:color w:val="1F1F1F"/>
          <w:spacing w:val="0"/>
          <w:w w:val="100"/>
          <w:sz w:val="14"/>
          <w:szCs w:val="14"/>
        </w:rPr>
        <w:t>                                            </w:t>
      </w:r>
      <w:r>
        <w:rPr>
          <w:rFonts w:cs="Times New Roman" w:hAnsi="Times New Roman" w:eastAsia="Times New Roman" w:ascii="Times New Roman"/>
          <w:color w:val="1F1F1F"/>
          <w:spacing w:val="3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3"/>
          <w:sz w:val="14"/>
          <w:szCs w:val="14"/>
        </w:rPr>
        <w:t>,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sz w:val="22"/>
          <w:szCs w:val="22"/>
        </w:rPr>
        <w:jc w:val="left"/>
        <w:spacing w:before="11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40"/>
        <w:ind w:right="142"/>
      </w:pPr>
      <w:r>
        <w:rPr>
          <w:rFonts w:cs="Arial" w:hAnsi="Arial" w:eastAsia="Arial" w:ascii="Arial"/>
          <w:color w:val="494949"/>
          <w:w w:val="55"/>
          <w:position w:val="-1"/>
          <w:sz w:val="12"/>
          <w:szCs w:val="12"/>
        </w:rPr>
        <w:t>.</w:t>
      </w:r>
      <w:r>
        <w:rPr>
          <w:rFonts w:cs="Arial" w:hAnsi="Arial" w:eastAsia="Arial" w:ascii="Arial"/>
          <w:color w:val="494949"/>
          <w:spacing w:val="-18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ACACAC"/>
          <w:spacing w:val="0"/>
          <w:w w:val="34"/>
          <w:position w:val="-1"/>
          <w:sz w:val="12"/>
          <w:szCs w:val="12"/>
        </w:rPr>
        <w:t>.</w:t>
      </w:r>
      <w:r>
        <w:rPr>
          <w:rFonts w:cs="Arial" w:hAnsi="Arial" w:eastAsia="Arial" w:ascii="Arial"/>
          <w:color w:val="ACACAC"/>
          <w:spacing w:val="6"/>
          <w:w w:val="34"/>
          <w:position w:val="-1"/>
          <w:sz w:val="12"/>
          <w:szCs w:val="12"/>
        </w:rPr>
        <w:t>.</w:t>
      </w:r>
      <w:r>
        <w:rPr>
          <w:rFonts w:cs="Arial" w:hAnsi="Arial" w:eastAsia="Arial" w:ascii="Arial"/>
          <w:color w:val="7C7C7C"/>
          <w:spacing w:val="1"/>
          <w:w w:val="46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7C7C7C"/>
          <w:spacing w:val="7"/>
          <w:w w:val="47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488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7"/>
          <w:w w:val="488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5"/>
          <w:w w:val="337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1"/>
          <w:w w:val="69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1"/>
          <w:w w:val="46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1"/>
          <w:w w:val="69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CACAC"/>
          <w:spacing w:val="2"/>
          <w:w w:val="104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9A9A9A"/>
          <w:spacing w:val="1"/>
          <w:w w:val="81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CACAC"/>
          <w:spacing w:val="2"/>
          <w:w w:val="104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CACAC"/>
          <w:spacing w:val="1"/>
          <w:w w:val="81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ACACAC"/>
          <w:spacing w:val="1"/>
          <w:w w:val="58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2"/>
          <w:w w:val="104"/>
          <w:position w:val="-1"/>
          <w:sz w:val="12"/>
          <w:szCs w:val="12"/>
        </w:rPr>
        <w:t>·</w:t>
      </w:r>
      <w:r>
        <w:rPr>
          <w:rFonts w:cs="Arial" w:hAnsi="Arial" w:eastAsia="Arial" w:ascii="Arial"/>
          <w:color w:val="5D5D5D"/>
          <w:spacing w:val="7"/>
          <w:w w:val="52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136"/>
          <w:position w:val="-1"/>
          <w:sz w:val="12"/>
          <w:szCs w:val="12"/>
        </w:rPr>
        <w:t>-+</w:t>
      </w:r>
      <w:r>
        <w:rPr>
          <w:rFonts w:cs="Arial" w:hAnsi="Arial" w:eastAsia="Arial" w:ascii="Arial"/>
          <w:color w:val="5D5D5D"/>
          <w:spacing w:val="7"/>
          <w:w w:val="136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7"/>
          <w:w w:val="511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7"/>
          <w:w w:val="511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523"/>
          <w:position w:val="-1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100"/>
          <w:position w:val="-1"/>
          <w:sz w:val="12"/>
          <w:szCs w:val="12"/>
        </w:rPr>
        <w:t>    </w:t>
      </w:r>
      <w:r>
        <w:rPr>
          <w:rFonts w:cs="Arial" w:hAnsi="Arial" w:eastAsia="Arial" w:ascii="Arial"/>
          <w:color w:val="5D5D5D"/>
          <w:spacing w:val="4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ACACAC"/>
          <w:spacing w:val="1"/>
          <w:w w:val="55"/>
          <w:position w:val="-1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1"/>
          <w:w w:val="55"/>
          <w:position w:val="-1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0"/>
          <w:w w:val="55"/>
          <w:position w:val="-1"/>
          <w:sz w:val="12"/>
          <w:szCs w:val="12"/>
        </w:rPr>
        <w:t>.</w:t>
      </w:r>
      <w:r>
        <w:rPr>
          <w:rFonts w:cs="Arial" w:hAnsi="Arial" w:eastAsia="Arial" w:ascii="Arial"/>
          <w:color w:val="9A9A9A"/>
          <w:spacing w:val="0"/>
          <w:w w:val="55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4"/>
          <w:w w:val="55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9A9A9A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7C7C7C"/>
          <w:spacing w:val="0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7C7C7C"/>
          <w:spacing w:val="-1"/>
          <w:w w:val="6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7C7C7C"/>
          <w:spacing w:val="0"/>
          <w:w w:val="4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0"/>
          <w:w w:val="87"/>
          <w:position w:val="-1"/>
          <w:sz w:val="14"/>
          <w:szCs w:val="14"/>
        </w:rPr>
        <w:t>--------1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left="-44" w:right="150"/>
      </w:pPr>
      <w:r>
        <w:rPr>
          <w:rFonts w:cs="Arial" w:hAnsi="Arial" w:eastAsia="Arial" w:ascii="Arial"/>
          <w:color w:val="0B0B0B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8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0</w:t>
      </w:r>
      <w:r>
        <w:rPr>
          <w:rFonts w:cs="Arial" w:hAnsi="Arial" w:eastAsia="Arial" w:ascii="Arial"/>
          <w:color w:val="363636"/>
          <w:spacing w:val="-1"/>
          <w:w w:val="88"/>
          <w:sz w:val="16"/>
          <w:szCs w:val="16"/>
        </w:rPr>
        <w:t>.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19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90"/>
          <w:sz w:val="16"/>
          <w:szCs w:val="16"/>
        </w:rPr>
        <w:t>H</w:t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Y</w:t>
      </w:r>
      <w:r>
        <w:rPr>
          <w:rFonts w:cs="Arial" w:hAnsi="Arial" w:eastAsia="Arial" w:ascii="Arial"/>
          <w:color w:val="0B0B0B"/>
          <w:spacing w:val="1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0B0B0B"/>
          <w:spacing w:val="-3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22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101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0B0B0B"/>
          <w:spacing w:val="0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            </w:t>
      </w:r>
      <w:r>
        <w:rPr>
          <w:rFonts w:cs="Arial" w:hAnsi="Arial" w:eastAsia="Arial" w:ascii="Arial"/>
          <w:color w:val="0B0B0B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4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7</w:t>
      </w:r>
      <w:r>
        <w:rPr>
          <w:rFonts w:cs="Arial" w:hAnsi="Arial" w:eastAsia="Arial" w:ascii="Arial"/>
          <w:color w:val="1F1F1F"/>
          <w:spacing w:val="-2"/>
          <w:w w:val="116"/>
          <w:sz w:val="16"/>
          <w:szCs w:val="16"/>
        </w:rPr>
        <w:t>6</w:t>
      </w:r>
      <w:r>
        <w:rPr>
          <w:rFonts w:cs="Arial" w:hAnsi="Arial" w:eastAsia="Arial" w:ascii="Arial"/>
          <w:color w:val="0B0B0B"/>
          <w:spacing w:val="-1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0"/>
          <w:w w:val="105"/>
          <w:sz w:val="16"/>
          <w:szCs w:val="16"/>
        </w:rPr>
        <w:t>9</w:t>
      </w:r>
      <w:r>
        <w:rPr>
          <w:rFonts w:cs="Arial" w:hAnsi="Arial" w:eastAsia="Arial" w:ascii="Arial"/>
          <w:color w:val="0B0B0B"/>
          <w:spacing w:val="-4"/>
          <w:w w:val="105"/>
          <w:sz w:val="16"/>
          <w:szCs w:val="16"/>
        </w:rPr>
        <w:t>6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9</w:t>
      </w:r>
      <w:r>
        <w:rPr>
          <w:rFonts w:cs="Arial" w:hAnsi="Arial" w:eastAsia="Arial" w:ascii="Arial"/>
          <w:color w:val="363636"/>
          <w:spacing w:val="0"/>
          <w:w w:val="2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80"/>
        <w:ind w:right="150"/>
      </w:pP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                                           </w:t>
      </w:r>
      <w:r>
        <w:rPr>
          <w:rFonts w:cs="Arial" w:hAnsi="Arial" w:eastAsia="Arial" w:ascii="Arial"/>
          <w:color w:val="0B0B0B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38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34"/>
          <w:szCs w:val="34"/>
        </w:rPr>
        <w:jc w:val="right"/>
        <w:spacing w:lineRule="exact" w:line="360"/>
        <w:ind w:right="150"/>
        <w:sectPr>
          <w:type w:val="continuous"/>
          <w:pgSz w:w="15920" w:h="12340" w:orient="landscape"/>
          <w:pgMar w:top="140" w:bottom="280" w:left="460" w:right="760"/>
          <w:cols w:num="4" w:equalWidth="off">
            <w:col w:w="661" w:space="324"/>
            <w:col w:w="4168" w:space="272"/>
            <w:col w:w="4757" w:space="365"/>
            <w:col w:w="4153"/>
          </w:cols>
        </w:sectPr>
      </w:pPr>
      <w:r>
        <w:rPr>
          <w:rFonts w:cs="Arial" w:hAnsi="Arial" w:eastAsia="Arial" w:ascii="Arial"/>
          <w:color w:val="7C7C7C"/>
          <w:spacing w:val="0"/>
          <w:w w:val="17"/>
          <w:position w:val="-1"/>
          <w:sz w:val="34"/>
          <w:szCs w:val="3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4"/>
          <w:szCs w:val="34"/>
        </w:rPr>
      </w:r>
    </w:p>
    <w:p>
      <w:pPr>
        <w:rPr>
          <w:sz w:val="10"/>
          <w:szCs w:val="10"/>
        </w:rPr>
        <w:jc w:val="left"/>
        <w:spacing w:before="2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409" w:right="-48"/>
      </w:pPr>
      <w:r>
        <w:rPr>
          <w:rFonts w:cs="Arial" w:hAnsi="Arial" w:eastAsia="Arial" w:ascii="Arial"/>
          <w:color w:val="0B0B0B"/>
          <w:spacing w:val="-1"/>
          <w:w w:val="77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2"/>
          <w:w w:val="99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F1F1F"/>
          <w:spacing w:val="0"/>
          <w:w w:val="105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1F1F1F"/>
          <w:spacing w:val="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3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3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8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98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1"/>
          <w:w w:val="13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100"/>
          <w:position w:val="-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0B0B0B"/>
          <w:spacing w:val="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99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94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1F1F1F"/>
          <w:spacing w:val="-1"/>
          <w:w w:val="155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B0B0B"/>
          <w:spacing w:val="-2"/>
          <w:w w:val="99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F1F1F"/>
          <w:spacing w:val="-2"/>
          <w:w w:val="99"/>
          <w:position w:val="-2"/>
          <w:sz w:val="16"/>
          <w:szCs w:val="16"/>
        </w:rPr>
        <w:t>4</w:t>
      </w:r>
      <w:r>
        <w:rPr>
          <w:rFonts w:cs="Arial" w:hAnsi="Arial" w:eastAsia="Arial" w:ascii="Arial"/>
          <w:color w:val="0B0B0B"/>
          <w:spacing w:val="-1"/>
          <w:w w:val="155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1F1F1F"/>
          <w:spacing w:val="-2"/>
          <w:w w:val="99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99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10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83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0"/>
          <w:w w:val="100"/>
          <w:position w:val="-2"/>
          <w:sz w:val="16"/>
          <w:szCs w:val="16"/>
        </w:rPr>
        <w:t>     </w:t>
      </w:r>
      <w:r>
        <w:rPr>
          <w:rFonts w:cs="Arial" w:hAnsi="Arial" w:eastAsia="Arial" w:ascii="Arial"/>
          <w:color w:val="1F1F1F"/>
          <w:spacing w:val="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6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494949"/>
          <w:spacing w:val="-1"/>
          <w:w w:val="9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8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363636"/>
          <w:spacing w:val="-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111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4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2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1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0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-2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0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23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3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1F1F1F"/>
          <w:spacing w:val="-1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rse</w:t>
      </w:r>
      <w:r>
        <w:rPr>
          <w:rFonts w:cs="Arial" w:hAnsi="Arial" w:eastAsia="Arial" w:ascii="Arial"/>
          <w:color w:val="1F1F1F"/>
          <w:spacing w:val="11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0"/>
          <w:w w:val="8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-3"/>
          <w:w w:val="8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9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"/>
          <w:w w:val="111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B0B0B"/>
          <w:spacing w:val="-2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F1F1F"/>
          <w:spacing w:val="-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9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24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1"/>
          <w:w w:val="6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2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81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81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363636"/>
          <w:spacing w:val="-1"/>
          <w:w w:val="8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1"/>
          <w:w w:val="8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-1"/>
          <w:w w:val="8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81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0"/>
          <w:w w:val="8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0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3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1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7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4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B0B0B"/>
          <w:spacing w:val="-2"/>
          <w:w w:val="9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6"/>
          <w:szCs w:val="16"/>
        </w:rPr>
        <w:t>   </w:t>
      </w:r>
      <w:r>
        <w:rPr>
          <w:rFonts w:cs="Arial" w:hAnsi="Arial" w:eastAsia="Arial" w:ascii="Arial"/>
          <w:color w:val="363636"/>
          <w:spacing w:val="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9A9A9A"/>
          <w:spacing w:val="0"/>
          <w:w w:val="22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430" w:right="-44"/>
      </w:pPr>
      <w:r>
        <w:rPr>
          <w:rFonts w:cs="Arial" w:hAnsi="Arial" w:eastAsia="Arial" w:ascii="Arial"/>
          <w:b/>
          <w:color w:val="0B0B0B"/>
          <w:spacing w:val="4"/>
          <w:w w:val="81"/>
          <w:sz w:val="14"/>
          <w:szCs w:val="14"/>
        </w:rPr>
        <w:t>D</w:t>
      </w:r>
      <w:r>
        <w:rPr>
          <w:rFonts w:cs="Arial" w:hAnsi="Arial" w:eastAsia="Arial" w:ascii="Arial"/>
          <w:b/>
          <w:color w:val="1F1F1F"/>
          <w:spacing w:val="3"/>
          <w:w w:val="81"/>
          <w:sz w:val="14"/>
          <w:szCs w:val="14"/>
        </w:rPr>
        <w:t>e</w:t>
      </w:r>
      <w:r>
        <w:rPr>
          <w:rFonts w:cs="Arial" w:hAnsi="Arial" w:eastAsia="Arial" w:ascii="Arial"/>
          <w:b/>
          <w:color w:val="1F1F1F"/>
          <w:spacing w:val="4"/>
          <w:w w:val="81"/>
          <w:sz w:val="14"/>
          <w:szCs w:val="14"/>
        </w:rPr>
        <w:t>p</w:t>
      </w:r>
      <w:r>
        <w:rPr>
          <w:rFonts w:cs="Arial" w:hAnsi="Arial" w:eastAsia="Arial" w:ascii="Arial"/>
          <w:b/>
          <w:color w:val="1F1F1F"/>
          <w:spacing w:val="3"/>
          <w:w w:val="81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0"/>
          <w:w w:val="81"/>
          <w:sz w:val="14"/>
          <w:szCs w:val="14"/>
        </w:rPr>
        <w:t>r</w:t>
      </w:r>
      <w:r>
        <w:rPr>
          <w:rFonts w:cs="Arial" w:hAnsi="Arial" w:eastAsia="Arial" w:ascii="Arial"/>
          <w:b/>
          <w:color w:val="1F1F1F"/>
          <w:spacing w:val="5"/>
          <w:w w:val="81"/>
          <w:sz w:val="14"/>
          <w:szCs w:val="14"/>
        </w:rPr>
        <w:t>t</w:t>
      </w:r>
      <w:r>
        <w:rPr>
          <w:rFonts w:cs="Arial" w:hAnsi="Arial" w:eastAsia="Arial" w:ascii="Arial"/>
          <w:b/>
          <w:color w:val="1F1F1F"/>
          <w:spacing w:val="3"/>
          <w:w w:val="81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6"/>
          <w:w w:val="81"/>
          <w:sz w:val="14"/>
          <w:szCs w:val="14"/>
        </w:rPr>
        <w:t>m</w:t>
      </w:r>
      <w:r>
        <w:rPr>
          <w:rFonts w:cs="Arial" w:hAnsi="Arial" w:eastAsia="Arial" w:ascii="Arial"/>
          <w:b/>
          <w:color w:val="1F1F1F"/>
          <w:spacing w:val="3"/>
          <w:w w:val="81"/>
          <w:sz w:val="14"/>
          <w:szCs w:val="14"/>
        </w:rPr>
        <w:t>e</w:t>
      </w:r>
      <w:r>
        <w:rPr>
          <w:rFonts w:cs="Arial" w:hAnsi="Arial" w:eastAsia="Arial" w:ascii="Arial"/>
          <w:b/>
          <w:color w:val="1F1F1F"/>
          <w:spacing w:val="4"/>
          <w:w w:val="81"/>
          <w:sz w:val="14"/>
          <w:szCs w:val="14"/>
        </w:rPr>
        <w:t>n</w:t>
      </w:r>
      <w:r>
        <w:rPr>
          <w:rFonts w:cs="Arial" w:hAnsi="Arial" w:eastAsia="Arial" w:ascii="Arial"/>
          <w:b/>
          <w:color w:val="1F1F1F"/>
          <w:spacing w:val="2"/>
          <w:w w:val="81"/>
          <w:sz w:val="14"/>
          <w:szCs w:val="14"/>
        </w:rPr>
        <w:t>t</w:t>
      </w:r>
      <w:r>
        <w:rPr>
          <w:rFonts w:cs="Arial" w:hAnsi="Arial" w:eastAsia="Arial" w:ascii="Arial"/>
          <w:b/>
          <w:color w:val="1F1F1F"/>
          <w:spacing w:val="4"/>
          <w:w w:val="81"/>
          <w:sz w:val="14"/>
          <w:szCs w:val="14"/>
        </w:rPr>
        <w:t>o</w:t>
      </w:r>
      <w:r>
        <w:rPr>
          <w:rFonts w:cs="Arial" w:hAnsi="Arial" w:eastAsia="Arial" w:ascii="Arial"/>
          <w:b/>
          <w:color w:val="494949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b/>
          <w:color w:val="494949"/>
          <w:spacing w:val="0"/>
          <w:w w:val="81"/>
          <w:sz w:val="14"/>
          <w:szCs w:val="14"/>
        </w:rPr>
        <w:t>  </w:t>
      </w:r>
      <w:r>
        <w:rPr>
          <w:rFonts w:cs="Arial" w:hAnsi="Arial" w:eastAsia="Arial" w:ascii="Arial"/>
          <w:b/>
          <w:color w:val="494949"/>
          <w:spacing w:val="4"/>
          <w:w w:val="81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4"/>
          <w:w w:val="81"/>
          <w:sz w:val="14"/>
          <w:szCs w:val="14"/>
        </w:rPr>
        <w:t>d</w:t>
      </w:r>
      <w:r>
        <w:rPr>
          <w:rFonts w:cs="Arial" w:hAnsi="Arial" w:eastAsia="Arial" w:ascii="Arial"/>
          <w:b/>
          <w:color w:val="1F1F1F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b/>
          <w:color w:val="1F1F1F"/>
          <w:spacing w:val="24"/>
          <w:w w:val="81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b/>
          <w:color w:val="1F1F1F"/>
          <w:spacing w:val="7"/>
          <w:w w:val="81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b/>
          <w:color w:val="0B0B0B"/>
          <w:spacing w:val="22"/>
          <w:w w:val="81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5"/>
          <w:w w:val="81"/>
          <w:sz w:val="14"/>
          <w:szCs w:val="14"/>
        </w:rPr>
        <w:t>M</w:t>
      </w:r>
      <w:r>
        <w:rPr>
          <w:rFonts w:cs="Arial" w:hAnsi="Arial" w:eastAsia="Arial" w:ascii="Arial"/>
          <w:b/>
          <w:color w:val="1F1F1F"/>
          <w:spacing w:val="3"/>
          <w:w w:val="81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2"/>
          <w:w w:val="81"/>
          <w:sz w:val="14"/>
          <w:szCs w:val="14"/>
        </w:rPr>
        <w:t>r</w:t>
      </w:r>
      <w:r>
        <w:rPr>
          <w:rFonts w:cs="Arial" w:hAnsi="Arial" w:eastAsia="Arial" w:ascii="Arial"/>
          <w:b/>
          <w:color w:val="1F1F1F"/>
          <w:spacing w:val="3"/>
          <w:w w:val="81"/>
          <w:sz w:val="14"/>
          <w:szCs w:val="14"/>
        </w:rPr>
        <w:t>c</w:t>
      </w:r>
      <w:r>
        <w:rPr>
          <w:rFonts w:cs="Arial" w:hAnsi="Arial" w:eastAsia="Arial" w:ascii="Arial"/>
          <w:b/>
          <w:color w:val="1F1F1F"/>
          <w:spacing w:val="3"/>
          <w:w w:val="81"/>
          <w:sz w:val="14"/>
          <w:szCs w:val="14"/>
        </w:rPr>
        <w:t>o</w:t>
      </w:r>
      <w:r>
        <w:rPr>
          <w:rFonts w:cs="Arial" w:hAnsi="Arial" w:eastAsia="Arial" w:ascii="Arial"/>
          <w:b/>
          <w:color w:val="1F1F1F"/>
          <w:spacing w:val="0"/>
          <w:w w:val="81"/>
          <w:sz w:val="14"/>
          <w:szCs w:val="14"/>
        </w:rPr>
        <w:t>s</w:t>
      </w:r>
      <w:r>
        <w:rPr>
          <w:rFonts w:cs="Arial" w:hAnsi="Arial" w:eastAsia="Arial" w:ascii="Arial"/>
          <w:b/>
          <w:color w:val="1F1F1F"/>
          <w:spacing w:val="19"/>
          <w:w w:val="8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F1F1F"/>
          <w:spacing w:val="0"/>
          <w:w w:val="8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color w:val="1F1F1F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b/>
          <w:color w:val="1F1F1F"/>
          <w:spacing w:val="0"/>
          <w:w w:val="71"/>
          <w:sz w:val="14"/>
          <w:szCs w:val="14"/>
        </w:rPr>
        <w:t>S</w:t>
      </w:r>
      <w:r>
        <w:rPr>
          <w:rFonts w:cs="Arial" w:hAnsi="Arial" w:eastAsia="Arial" w:ascii="Arial"/>
          <w:b/>
          <w:color w:val="1F1F1F"/>
          <w:spacing w:val="10"/>
          <w:w w:val="71"/>
          <w:sz w:val="14"/>
          <w:szCs w:val="14"/>
        </w:rPr>
        <w:t>O</w:t>
      </w:r>
      <w:r>
        <w:rPr>
          <w:rFonts w:cs="Arial" w:hAnsi="Arial" w:eastAsia="Arial" w:ascii="Arial"/>
          <w:b/>
          <w:color w:val="363636"/>
          <w:spacing w:val="2"/>
          <w:w w:val="58"/>
          <w:sz w:val="14"/>
          <w:szCs w:val="14"/>
        </w:rPr>
        <w:t>!</w:t>
      </w:r>
      <w:r>
        <w:rPr>
          <w:rFonts w:cs="Arial" w:hAnsi="Arial" w:eastAsia="Arial" w:ascii="Arial"/>
          <w:b/>
          <w:color w:val="1F1F1F"/>
          <w:spacing w:val="4"/>
          <w:w w:val="85"/>
          <w:sz w:val="14"/>
          <w:szCs w:val="14"/>
        </w:rPr>
        <w:t>o</w:t>
      </w:r>
      <w:r>
        <w:rPr>
          <w:rFonts w:cs="Arial" w:hAnsi="Arial" w:eastAsia="Arial" w:ascii="Arial"/>
          <w:b/>
          <w:color w:val="0B0B0B"/>
          <w:spacing w:val="2"/>
          <w:w w:val="70"/>
          <w:sz w:val="14"/>
          <w:szCs w:val="14"/>
        </w:rPr>
        <w:t>l</w:t>
      </w:r>
      <w:r>
        <w:rPr>
          <w:rFonts w:cs="Arial" w:hAnsi="Arial" w:eastAsia="Arial" w:ascii="Arial"/>
          <w:b/>
          <w:color w:val="1F1F1F"/>
          <w:spacing w:val="4"/>
          <w:w w:val="81"/>
          <w:sz w:val="14"/>
          <w:szCs w:val="14"/>
        </w:rPr>
        <w:t>á</w:t>
      </w:r>
      <w:r>
        <w:rPr>
          <w:rFonts w:cs="Arial" w:hAnsi="Arial" w:eastAsia="Arial" w:ascii="Arial"/>
          <w:b/>
          <w:color w:val="1F1F1F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b/>
          <w:color w:val="1F1F1F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1"/>
          <w:w w:val="46"/>
          <w:sz w:val="14"/>
          <w:szCs w:val="14"/>
        </w:rPr>
        <w:t>l</w:t>
      </w:r>
      <w:r>
        <w:rPr>
          <w:rFonts w:cs="Arial" w:hAnsi="Arial" w:eastAsia="Arial" w:ascii="Arial"/>
          <w:b/>
          <w:color w:val="1F1F1F"/>
          <w:spacing w:val="0"/>
          <w:w w:val="80"/>
          <w:sz w:val="14"/>
          <w:szCs w:val="14"/>
        </w:rPr>
        <w:t>os</w:t>
      </w:r>
      <w:r>
        <w:rPr>
          <w:rFonts w:cs="Arial" w:hAnsi="Arial" w:eastAsia="Arial" w:ascii="Arial"/>
          <w:b/>
          <w:color w:val="1F1F1F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4"/>
          <w:w w:val="79"/>
          <w:sz w:val="14"/>
          <w:szCs w:val="14"/>
        </w:rPr>
        <w:t>d</w:t>
      </w:r>
      <w:r>
        <w:rPr>
          <w:rFonts w:cs="Arial" w:hAnsi="Arial" w:eastAsia="Arial" w:ascii="Arial"/>
          <w:b/>
          <w:color w:val="0B0B0B"/>
          <w:spacing w:val="2"/>
          <w:w w:val="79"/>
          <w:sz w:val="14"/>
          <w:szCs w:val="14"/>
        </w:rPr>
        <w:t>í</w:t>
      </w:r>
      <w:r>
        <w:rPr>
          <w:rFonts w:cs="Arial" w:hAnsi="Arial" w:eastAsia="Arial" w:ascii="Arial"/>
          <w:b/>
          <w:color w:val="1F1F1F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0"/>
          <w:w w:val="79"/>
          <w:sz w:val="14"/>
          <w:szCs w:val="14"/>
        </w:rPr>
        <w:t>s</w:t>
      </w:r>
      <w:r>
        <w:rPr>
          <w:rFonts w:cs="Arial" w:hAnsi="Arial" w:eastAsia="Arial" w:ascii="Arial"/>
          <w:b/>
          <w:color w:val="1F1F1F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6"/>
          <w:w w:val="79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3"/>
          <w:w w:val="79"/>
          <w:sz w:val="14"/>
          <w:szCs w:val="14"/>
        </w:rPr>
        <w:t>1</w:t>
      </w:r>
      <w:r>
        <w:rPr>
          <w:rFonts w:cs="Arial" w:hAnsi="Arial" w:eastAsia="Arial" w:ascii="Arial"/>
          <w:b/>
          <w:color w:val="1F1F1F"/>
          <w:spacing w:val="0"/>
          <w:w w:val="79"/>
          <w:sz w:val="14"/>
          <w:szCs w:val="14"/>
        </w:rPr>
        <w:t>6</w:t>
      </w:r>
      <w:r>
        <w:rPr>
          <w:rFonts w:cs="Arial" w:hAnsi="Arial" w:eastAsia="Arial" w:ascii="Arial"/>
          <w:b/>
          <w:color w:val="1F1F1F"/>
          <w:spacing w:val="30"/>
          <w:w w:val="79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b/>
          <w:color w:val="0B0B0B"/>
          <w:spacing w:val="0"/>
          <w:w w:val="58"/>
          <w:sz w:val="14"/>
          <w:szCs w:val="14"/>
        </w:rPr>
        <w:t>l</w:t>
      </w:r>
      <w:r>
        <w:rPr>
          <w:rFonts w:cs="Arial" w:hAnsi="Arial" w:eastAsia="Arial" w:ascii="Arial"/>
          <w:b/>
          <w:color w:val="0B0B0B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0B0B0B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3"/>
          <w:w w:val="81"/>
          <w:sz w:val="14"/>
          <w:szCs w:val="14"/>
        </w:rPr>
        <w:t>1</w:t>
      </w:r>
      <w:r>
        <w:rPr>
          <w:rFonts w:cs="Arial" w:hAnsi="Arial" w:eastAsia="Arial" w:ascii="Arial"/>
          <w:b/>
          <w:color w:val="1F1F1F"/>
          <w:spacing w:val="0"/>
          <w:w w:val="81"/>
          <w:sz w:val="14"/>
          <w:szCs w:val="14"/>
        </w:rPr>
        <w:t>8</w:t>
      </w:r>
      <w:r>
        <w:rPr>
          <w:rFonts w:cs="Arial" w:hAnsi="Arial" w:eastAsia="Arial" w:ascii="Arial"/>
          <w:b/>
          <w:color w:val="1F1F1F"/>
          <w:spacing w:val="22"/>
          <w:w w:val="81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b/>
          <w:color w:val="1F1F1F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b/>
          <w:color w:val="1F1F1F"/>
          <w:spacing w:val="30"/>
          <w:w w:val="81"/>
          <w:sz w:val="14"/>
          <w:szCs w:val="14"/>
        </w:rPr>
        <w:t> </w:t>
      </w:r>
      <w:r>
        <w:rPr>
          <w:rFonts w:cs="Arial" w:hAnsi="Arial" w:eastAsia="Arial" w:ascii="Arial"/>
          <w:b/>
          <w:color w:val="1F1F1F"/>
          <w:spacing w:val="5"/>
          <w:w w:val="81"/>
          <w:sz w:val="14"/>
          <w:szCs w:val="14"/>
        </w:rPr>
        <w:t>m</w:t>
      </w:r>
      <w:r>
        <w:rPr>
          <w:rFonts w:cs="Arial" w:hAnsi="Arial" w:eastAsia="Arial" w:ascii="Arial"/>
          <w:b/>
          <w:color w:val="1F1F1F"/>
          <w:spacing w:val="3"/>
          <w:w w:val="81"/>
          <w:sz w:val="14"/>
          <w:szCs w:val="14"/>
        </w:rPr>
        <w:t>a</w:t>
      </w:r>
      <w:r>
        <w:rPr>
          <w:rFonts w:cs="Arial" w:hAnsi="Arial" w:eastAsia="Arial" w:ascii="Arial"/>
          <w:b/>
          <w:color w:val="1F1F1F"/>
          <w:spacing w:val="0"/>
          <w:w w:val="81"/>
          <w:sz w:val="14"/>
          <w:szCs w:val="14"/>
        </w:rPr>
        <w:t>r</w:t>
      </w:r>
      <w:r>
        <w:rPr>
          <w:rFonts w:cs="Arial" w:hAnsi="Arial" w:eastAsia="Arial" w:ascii="Arial"/>
          <w:b/>
          <w:color w:val="1F1F1F"/>
          <w:spacing w:val="6"/>
          <w:w w:val="81"/>
          <w:sz w:val="14"/>
          <w:szCs w:val="14"/>
        </w:rPr>
        <w:t>z</w:t>
      </w:r>
      <w:r>
        <w:rPr>
          <w:rFonts w:cs="Arial" w:hAnsi="Arial" w:eastAsia="Arial" w:ascii="Arial"/>
          <w:b/>
          <w:color w:val="1F1F1F"/>
          <w:spacing w:val="4"/>
          <w:w w:val="81"/>
          <w:sz w:val="14"/>
          <w:szCs w:val="14"/>
        </w:rPr>
        <w:t>o</w:t>
      </w:r>
      <w:r>
        <w:rPr>
          <w:rFonts w:cs="Arial" w:hAnsi="Arial" w:eastAsia="Arial" w:ascii="Arial"/>
          <w:b/>
          <w:color w:val="1F1F1F"/>
          <w:spacing w:val="0"/>
          <w:w w:val="81"/>
          <w:sz w:val="14"/>
          <w:szCs w:val="14"/>
        </w:rPr>
        <w:t>.</w:t>
      </w:r>
      <w:r>
        <w:rPr>
          <w:rFonts w:cs="Arial" w:hAnsi="Arial" w:eastAsia="Arial" w:ascii="Arial"/>
          <w:b/>
          <w:color w:val="1F1F1F"/>
          <w:spacing w:val="0"/>
          <w:w w:val="81"/>
          <w:sz w:val="14"/>
          <w:szCs w:val="14"/>
        </w:rPr>
        <w:t>                    </w:t>
      </w:r>
      <w:r>
        <w:rPr>
          <w:rFonts w:cs="Arial" w:hAnsi="Arial" w:eastAsia="Arial" w:ascii="Arial"/>
          <w:b/>
          <w:color w:val="1F1F1F"/>
          <w:spacing w:val="3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7C7C7C"/>
          <w:spacing w:val="0"/>
          <w:w w:val="48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</w:pP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      </w:t>
      </w:r>
      <w:r>
        <w:rPr>
          <w:rFonts w:cs="Arial" w:hAnsi="Arial" w:eastAsia="Arial" w:ascii="Arial"/>
          <w:color w:val="0B0B0B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os</w:t>
      </w:r>
      <w:r>
        <w:rPr>
          <w:rFonts w:cs="Arial" w:hAnsi="Arial" w:eastAsia="Arial" w:ascii="Arial"/>
          <w:color w:val="1F1F1F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3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-7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-1"/>
          <w:w w:val="138"/>
          <w:sz w:val="16"/>
          <w:szCs w:val="16"/>
        </w:rPr>
        <w:t>j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-2"/>
          <w:w w:val="110"/>
          <w:sz w:val="16"/>
          <w:szCs w:val="16"/>
        </w:rPr>
        <w:t>d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0"/>
          <w:w w:val="99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792" w:right="-44"/>
      </w:pPr>
      <w:r>
        <w:rPr>
          <w:rFonts w:cs="Arial" w:hAnsi="Arial" w:eastAsia="Arial" w:ascii="Arial"/>
          <w:color w:val="0B0B0B"/>
          <w:spacing w:val="-2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92"/>
          <w:sz w:val="16"/>
          <w:szCs w:val="16"/>
        </w:rPr>
        <w:t>z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0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96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3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b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0"/>
          <w:w w:val="120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left="-44" w:right="150"/>
      </w:pPr>
      <w:r>
        <w:rPr>
          <w:rFonts w:cs="Arial" w:hAnsi="Arial" w:eastAsia="Arial" w:ascii="Arial"/>
          <w:color w:val="1F1F1F"/>
          <w:spacing w:val="-2"/>
          <w:w w:val="94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1F1F1F"/>
          <w:spacing w:val="-2"/>
          <w:w w:val="105"/>
          <w:position w:val="-3"/>
          <w:sz w:val="16"/>
          <w:szCs w:val="16"/>
        </w:rPr>
        <w:t>3</w:t>
      </w:r>
      <w:r>
        <w:rPr>
          <w:rFonts w:cs="Arial" w:hAnsi="Arial" w:eastAsia="Arial" w:ascii="Arial"/>
          <w:color w:val="1F1F1F"/>
          <w:spacing w:val="-2"/>
          <w:w w:val="105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-1"/>
          <w:w w:val="88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F1F1F"/>
          <w:spacing w:val="-2"/>
          <w:w w:val="99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1F1F1F"/>
          <w:spacing w:val="-2"/>
          <w:w w:val="110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1F1F1F"/>
          <w:spacing w:val="-2"/>
          <w:w w:val="105"/>
          <w:position w:val="-3"/>
          <w:sz w:val="16"/>
          <w:szCs w:val="16"/>
        </w:rPr>
        <w:t>7</w:t>
      </w:r>
      <w:r>
        <w:rPr>
          <w:rFonts w:cs="Arial" w:hAnsi="Arial" w:eastAsia="Arial" w:ascii="Arial"/>
          <w:color w:val="1F1F1F"/>
          <w:spacing w:val="-1"/>
          <w:w w:val="110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0B0B0B"/>
          <w:spacing w:val="-2"/>
          <w:w w:val="105"/>
          <w:position w:val="-3"/>
          <w:sz w:val="16"/>
          <w:szCs w:val="16"/>
        </w:rPr>
        <w:t>9</w:t>
      </w:r>
      <w:r>
        <w:rPr>
          <w:rFonts w:cs="Arial" w:hAnsi="Arial" w:eastAsia="Arial" w:ascii="Arial"/>
          <w:color w:val="494949"/>
          <w:spacing w:val="0"/>
          <w:w w:val="66"/>
          <w:position w:val="-3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200"/>
        <w:ind w:right="150"/>
      </w:pPr>
      <w:r>
        <w:rPr>
          <w:rFonts w:cs="Arial" w:hAnsi="Arial" w:eastAsia="Arial" w:ascii="Arial"/>
          <w:color w:val="9A9A9A"/>
          <w:spacing w:val="0"/>
          <w:w w:val="24"/>
          <w:position w:val="1"/>
          <w:sz w:val="24"/>
          <w:szCs w:val="2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53" w:lineRule="exact" w:line="140"/>
        <w:ind w:right="151"/>
        <w:sectPr>
          <w:type w:val="continuous"/>
          <w:pgSz w:w="15920" w:h="12340" w:orient="landscape"/>
          <w:pgMar w:top="140" w:bottom="280" w:left="460" w:right="760"/>
          <w:cols w:num="3" w:equalWidth="off">
            <w:col w:w="10178" w:space="493"/>
            <w:col w:w="2172" w:space="915"/>
            <w:col w:w="942"/>
          </w:cols>
        </w:sectPr>
      </w:pPr>
      <w:r>
        <w:rPr>
          <w:rFonts w:cs="Arial" w:hAnsi="Arial" w:eastAsia="Arial" w:ascii="Arial"/>
          <w:i/>
          <w:color w:val="9A9A9A"/>
          <w:spacing w:val="0"/>
          <w:w w:val="48"/>
          <w:position w:val="-1"/>
          <w:sz w:val="14"/>
          <w:szCs w:val="1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200"/>
        <w:ind w:left="327"/>
        <w:sectPr>
          <w:type w:val="continuous"/>
          <w:pgSz w:w="15920" w:h="12340" w:orient="landscape"/>
          <w:pgMar w:top="140" w:bottom="280" w:left="460" w:right="760"/>
        </w:sectPr>
      </w:pPr>
      <w:r>
        <w:rPr>
          <w:rFonts w:cs="Arial" w:hAnsi="Arial" w:eastAsia="Arial" w:ascii="Arial"/>
          <w:color w:val="7C7C7C"/>
          <w:spacing w:val="-1"/>
          <w:w w:val="51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-2"/>
          <w:w w:val="64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-2"/>
          <w:w w:val="90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-2"/>
          <w:w w:val="102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-3"/>
          <w:w w:val="115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-2"/>
          <w:w w:val="102"/>
          <w:sz w:val="12"/>
          <w:szCs w:val="12"/>
        </w:rPr>
        <w:t>·</w:t>
      </w:r>
      <w:r>
        <w:rPr>
          <w:rFonts w:cs="Arial" w:hAnsi="Arial" w:eastAsia="Arial" w:ascii="Arial"/>
          <w:color w:val="ACACAC"/>
          <w:spacing w:val="-3"/>
          <w:w w:val="115"/>
          <w:sz w:val="12"/>
          <w:szCs w:val="12"/>
        </w:rPr>
        <w:t>·</w:t>
      </w:r>
      <w:r>
        <w:rPr>
          <w:rFonts w:cs="Arial" w:hAnsi="Arial" w:eastAsia="Arial" w:ascii="Arial"/>
          <w:color w:val="ACACAC"/>
          <w:spacing w:val="-2"/>
          <w:w w:val="90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-2"/>
          <w:w w:val="102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-2"/>
          <w:w w:val="64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-2"/>
          <w:w w:val="102"/>
          <w:sz w:val="12"/>
          <w:szCs w:val="12"/>
        </w:rPr>
        <w:t>·</w:t>
      </w:r>
      <w:r>
        <w:rPr>
          <w:rFonts w:cs="Arial" w:hAnsi="Arial" w:eastAsia="Arial" w:ascii="Arial"/>
          <w:color w:val="7C7C7C"/>
          <w:spacing w:val="-2"/>
          <w:w w:val="77"/>
          <w:sz w:val="12"/>
          <w:szCs w:val="12"/>
        </w:rPr>
        <w:t>·</w:t>
      </w:r>
      <w:r>
        <w:rPr>
          <w:rFonts w:cs="Arial" w:hAnsi="Arial" w:eastAsia="Arial" w:ascii="Arial"/>
          <w:color w:val="9A9A9A"/>
          <w:spacing w:val="-1"/>
          <w:w w:val="51"/>
          <w:sz w:val="12"/>
          <w:szCs w:val="12"/>
        </w:rPr>
        <w:t>·</w:t>
      </w:r>
      <w:r>
        <w:rPr>
          <w:rFonts w:cs="Arial" w:hAnsi="Arial" w:eastAsia="Arial" w:ascii="Arial"/>
          <w:color w:val="7C7C7C"/>
          <w:spacing w:val="-2"/>
          <w:w w:val="64"/>
          <w:sz w:val="12"/>
          <w:szCs w:val="12"/>
        </w:rPr>
        <w:t>·</w:t>
      </w:r>
      <w:r>
        <w:rPr>
          <w:rFonts w:cs="Arial" w:hAnsi="Arial" w:eastAsia="Arial" w:ascii="Arial"/>
          <w:color w:val="7C7C7C"/>
          <w:spacing w:val="-2"/>
          <w:w w:val="77"/>
          <w:sz w:val="12"/>
          <w:szCs w:val="12"/>
        </w:rPr>
        <w:t>·</w:t>
      </w:r>
      <w:r>
        <w:rPr>
          <w:rFonts w:cs="Arial" w:hAnsi="Arial" w:eastAsia="Arial" w:ascii="Arial"/>
          <w:color w:val="7C7C7C"/>
          <w:spacing w:val="-2"/>
          <w:w w:val="90"/>
          <w:sz w:val="12"/>
          <w:szCs w:val="12"/>
        </w:rPr>
        <w:t>·</w:t>
      </w:r>
      <w:r>
        <w:rPr>
          <w:rFonts w:cs="Arial" w:hAnsi="Arial" w:eastAsia="Arial" w:ascii="Arial"/>
          <w:color w:val="494949"/>
          <w:spacing w:val="-16"/>
          <w:w w:val="338"/>
          <w:sz w:val="12"/>
          <w:szCs w:val="12"/>
        </w:rPr>
        <w:t>~</w:t>
      </w:r>
      <w:r>
        <w:rPr>
          <w:rFonts w:cs="Arial" w:hAnsi="Arial" w:eastAsia="Arial" w:ascii="Arial"/>
          <w:color w:val="5D5D5D"/>
          <w:spacing w:val="-15"/>
          <w:w w:val="566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5"/>
          <w:w w:val="566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15"/>
          <w:w w:val="566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15"/>
          <w:w w:val="566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218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100"/>
          <w:sz w:val="12"/>
          <w:szCs w:val="12"/>
        </w:rPr>
        <w:t>                                                                                                                      </w:t>
      </w:r>
      <w:r>
        <w:rPr>
          <w:rFonts w:cs="Arial" w:hAnsi="Arial" w:eastAsia="Arial" w:ascii="Arial"/>
          <w:color w:val="5D5D5D"/>
          <w:spacing w:val="-1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5D5D5D"/>
          <w:spacing w:val="-11"/>
          <w:w w:val="41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1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1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1"/>
          <w:w w:val="41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2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3"/>
          <w:w w:val="113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7C7C7C"/>
          <w:spacing w:val="-2"/>
          <w:w w:val="94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CACAC"/>
          <w:spacing w:val="-3"/>
          <w:w w:val="104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CACAC"/>
          <w:spacing w:val="-1"/>
          <w:w w:val="5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CACAC"/>
          <w:spacing w:val="-2"/>
          <w:w w:val="94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7C7C7C"/>
          <w:spacing w:val="-12"/>
          <w:w w:val="45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2"/>
          <w:w w:val="43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2"/>
          <w:w w:val="43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3"/>
          <w:w w:val="4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9A9A9A"/>
          <w:spacing w:val="-2"/>
          <w:w w:val="85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CACAC"/>
          <w:spacing w:val="-1"/>
          <w:w w:val="4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ACACAC"/>
          <w:spacing w:val="0"/>
          <w:w w:val="4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ACACAC"/>
          <w:spacing w:val="-2"/>
          <w:w w:val="4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ACACAC"/>
          <w:spacing w:val="-1"/>
          <w:w w:val="56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2"/>
          <w:w w:val="46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2"/>
          <w:w w:val="45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45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0"/>
          <w:position w:val="-1"/>
          <w:sz w:val="16"/>
          <w:szCs w:val="16"/>
        </w:rPr>
        <w:t>  </w:t>
      </w:r>
      <w:r>
        <w:rPr>
          <w:rFonts w:cs="Arial" w:hAnsi="Arial" w:eastAsia="Arial" w:ascii="Arial"/>
          <w:color w:val="5D5D5D"/>
          <w:spacing w:val="18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D5D5D"/>
          <w:spacing w:val="4"/>
          <w:w w:val="313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329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4"/>
          <w:w w:val="329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4"/>
          <w:w w:val="329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88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D5D5D"/>
          <w:spacing w:val="1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99"/>
          <w:position w:val="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D5D5D"/>
          <w:spacing w:val="-2"/>
          <w:w w:val="34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2"/>
          <w:w w:val="34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-2"/>
          <w:w w:val="34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D5D5D"/>
          <w:spacing w:val="-1"/>
          <w:w w:val="202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A9A9A"/>
          <w:spacing w:val="0"/>
          <w:w w:val="68"/>
          <w:position w:val="0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5D5D5D"/>
          <w:spacing w:val="0"/>
          <w:w w:val="56"/>
          <w:position w:val="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5D5D5D"/>
          <w:spacing w:val="19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D5D5D"/>
          <w:spacing w:val="-3"/>
          <w:w w:val="438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438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7C7C7C"/>
          <w:spacing w:val="-2"/>
          <w:w w:val="271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9A9A9A"/>
          <w:spacing w:val="0"/>
          <w:w w:val="6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0"/>
          <w:w w:val="41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5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-1"/>
          <w:w w:val="94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67"/>
          <w:position w:val="0"/>
          <w:sz w:val="14"/>
          <w:szCs w:val="14"/>
        </w:rPr>
        <w:t>--</w:t>
      </w:r>
      <w:r>
        <w:rPr>
          <w:rFonts w:cs="Arial" w:hAnsi="Arial" w:eastAsia="Arial" w:ascii="Arial"/>
          <w:color w:val="5D5D5D"/>
          <w:spacing w:val="-3"/>
          <w:w w:val="490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3"/>
          <w:w w:val="262"/>
          <w:position w:val="0"/>
          <w:sz w:val="14"/>
          <w:szCs w:val="14"/>
        </w:rPr>
        <w:t>~</w:t>
      </w:r>
      <w:r>
        <w:rPr>
          <w:rFonts w:cs="Arial" w:hAnsi="Arial" w:eastAsia="Arial" w:ascii="Arial"/>
          <w:color w:val="494949"/>
          <w:spacing w:val="-3"/>
          <w:w w:val="459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522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1"/>
          <w:w w:val="94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7C7C7C"/>
          <w:spacing w:val="0"/>
          <w:w w:val="8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0"/>
          <w:w w:val="7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0"/>
          <w:w w:val="6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0"/>
          <w:w w:val="7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0"/>
          <w:w w:val="7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A9A9A"/>
          <w:spacing w:val="1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7C7C7C"/>
          <w:spacing w:val="-1"/>
          <w:w w:val="6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7C7C7C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7C7C7C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D5D5D"/>
          <w:spacing w:val="-3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5D5D5D"/>
          <w:spacing w:val="-18"/>
          <w:w w:val="600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0"/>
          <w:w w:val="329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3"/>
          <w:szCs w:val="13"/>
        </w:rPr>
        <w:jc w:val="left"/>
        <w:spacing w:before="6" w:lineRule="exact" w:line="120"/>
      </w:pPr>
      <w:r>
        <w:pict>
          <v:shape type="#_x0000_t75" style="position:absolute;margin-left:0pt;margin-top:0pt;width:796pt;height:617pt;mso-position-horizontal-relative:page;mso-position-vertical-relative:page;z-index:-3397">
            <v:imagedata o:title="" r:id="rId10"/>
          </v:shape>
        </w:pict>
      </w: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21" w:right="-44"/>
      </w:pPr>
      <w:r>
        <w:rPr>
          <w:rFonts w:cs="Arial" w:hAnsi="Arial" w:eastAsia="Arial" w:ascii="Arial"/>
          <w:color w:val="1F1F1F"/>
          <w:spacing w:val="-2"/>
          <w:w w:val="92"/>
          <w:sz w:val="16"/>
          <w:szCs w:val="16"/>
        </w:rPr>
        <w:t>v</w:t>
      </w:r>
      <w:r>
        <w:rPr>
          <w:rFonts w:cs="Arial" w:hAnsi="Arial" w:eastAsia="Arial" w:ascii="Arial"/>
          <w:color w:val="363636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99"/>
          <w:sz w:val="16"/>
          <w:szCs w:val="16"/>
        </w:rPr>
        <w:t>e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2"/>
          <w:w w:val="105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0"/>
          <w:w w:val="77"/>
          <w:sz w:val="16"/>
          <w:szCs w:val="16"/>
        </w:rPr>
        <w:t>,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2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0</w:t>
      </w:r>
      <w:r>
        <w:rPr>
          <w:rFonts w:cs="Arial" w:hAnsi="Arial" w:eastAsia="Arial" w:ascii="Arial"/>
          <w:color w:val="0B0B0B"/>
          <w:spacing w:val="-2"/>
          <w:w w:val="105"/>
          <w:sz w:val="16"/>
          <w:szCs w:val="16"/>
        </w:rPr>
        <w:t>2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26"/>
      </w:pPr>
      <w:r>
        <w:rPr>
          <w:rFonts w:cs="Arial" w:hAnsi="Arial" w:eastAsia="Arial" w:ascii="Arial"/>
          <w:color w:val="0B0B0B"/>
          <w:spacing w:val="-1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-2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0B0B0B"/>
          <w:spacing w:val="-4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94"/>
          <w:sz w:val="16"/>
          <w:szCs w:val="16"/>
        </w:rPr>
        <w:t>b</w:t>
      </w:r>
      <w:r>
        <w:rPr>
          <w:rFonts w:cs="Arial" w:hAnsi="Arial" w:eastAsia="Arial" w:ascii="Arial"/>
          <w:color w:val="0B0B0B"/>
          <w:spacing w:val="-1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0"/>
          <w:w w:val="94"/>
          <w:sz w:val="16"/>
          <w:szCs w:val="16"/>
        </w:rPr>
        <w:t>  </w:t>
      </w:r>
      <w:r>
        <w:rPr>
          <w:rFonts w:cs="Arial" w:hAnsi="Arial" w:eastAsia="Arial" w:ascii="Arial"/>
          <w:color w:val="1F1F1F"/>
          <w:spacing w:val="31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B0B0B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B0B0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B0B0B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2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965"/>
      </w:pPr>
      <w:r>
        <w:rPr>
          <w:rFonts w:cs="Arial" w:hAnsi="Arial" w:eastAsia="Arial" w:ascii="Arial"/>
          <w:color w:val="0B0B0B"/>
          <w:spacing w:val="-1"/>
          <w:w w:val="73"/>
          <w:sz w:val="16"/>
          <w:szCs w:val="16"/>
        </w:rPr>
        <w:t>P</w:t>
      </w:r>
      <w:r>
        <w:rPr>
          <w:rFonts w:cs="Arial" w:hAnsi="Arial" w:eastAsia="Arial" w:ascii="Arial"/>
          <w:color w:val="1F1F1F"/>
          <w:spacing w:val="-2"/>
          <w:w w:val="94"/>
          <w:sz w:val="16"/>
          <w:szCs w:val="16"/>
        </w:rPr>
        <w:t>á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g</w:t>
      </w:r>
      <w:r>
        <w:rPr>
          <w:rFonts w:cs="Arial" w:hAnsi="Arial" w:eastAsia="Arial" w:ascii="Arial"/>
          <w:color w:val="1F1F1F"/>
          <w:spacing w:val="-1"/>
          <w:w w:val="110"/>
          <w:sz w:val="16"/>
          <w:szCs w:val="16"/>
        </w:rPr>
        <w:t>i</w:t>
      </w:r>
      <w:r>
        <w:rPr>
          <w:rFonts w:cs="Arial" w:hAnsi="Arial" w:eastAsia="Arial" w:ascii="Arial"/>
          <w:color w:val="0B0B0B"/>
          <w:spacing w:val="-2"/>
          <w:w w:val="99"/>
          <w:sz w:val="16"/>
          <w:szCs w:val="16"/>
        </w:rPr>
        <w:t>n</w:t>
      </w:r>
      <w:r>
        <w:rPr>
          <w:rFonts w:cs="Arial" w:hAnsi="Arial" w:eastAsia="Arial" w:ascii="Arial"/>
          <w:color w:val="0B0B0B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B0B0B"/>
          <w:spacing w:val="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B0B0B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B0B0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0B0B0B"/>
          <w:spacing w:val="0"/>
          <w:w w:val="94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5"/>
        <w:sectPr>
          <w:type w:val="continuous"/>
          <w:pgSz w:w="15920" w:h="12340" w:orient="landscape"/>
          <w:pgMar w:top="140" w:bottom="280" w:left="460" w:right="760"/>
          <w:cols w:num="2" w:equalWidth="off">
            <w:col w:w="2168" w:space="10298"/>
            <w:col w:w="2234"/>
          </w:cols>
        </w:sectPr>
      </w:pPr>
      <w:r>
        <w:rPr>
          <w:rFonts w:cs="Arial" w:hAnsi="Arial" w:eastAsia="Arial" w:ascii="Arial"/>
          <w:color w:val="0B0B0B"/>
          <w:spacing w:val="-1"/>
          <w:w w:val="6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111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F1F1F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363636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F1F1F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F1F1F"/>
          <w:spacing w:val="-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494949"/>
          <w:spacing w:val="-1"/>
          <w:w w:val="88"/>
          <w:sz w:val="16"/>
          <w:szCs w:val="16"/>
        </w:rPr>
        <w:t>í</w:t>
      </w:r>
      <w:r>
        <w:rPr>
          <w:rFonts w:cs="Arial" w:hAnsi="Arial" w:eastAsia="Arial" w:ascii="Arial"/>
          <w:color w:val="1F1F1F"/>
          <w:spacing w:val="0"/>
          <w:w w:val="66"/>
          <w:sz w:val="16"/>
          <w:szCs w:val="16"/>
        </w:rPr>
        <w:t>a</w:t>
      </w:r>
      <w:r>
        <w:rPr>
          <w:rFonts w:cs="Arial" w:hAnsi="Arial" w:eastAsia="Arial" w:ascii="Arial"/>
          <w:color w:val="1F1F1F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F1F1F"/>
          <w:spacing w:val="17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F1F1F"/>
          <w:spacing w:val="0"/>
          <w:w w:val="96"/>
          <w:sz w:val="16"/>
          <w:szCs w:val="16"/>
        </w:rPr>
        <w:t>f</w:t>
      </w:r>
      <w:r>
        <w:rPr>
          <w:rFonts w:cs="Arial" w:hAnsi="Arial" w:eastAsia="Arial" w:ascii="Arial"/>
          <w:color w:val="1F1F1F"/>
          <w:spacing w:val="-3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B0B0B"/>
          <w:spacing w:val="-1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F1F1F"/>
          <w:spacing w:val="-2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363636"/>
          <w:spacing w:val="-1"/>
          <w:w w:val="77"/>
          <w:sz w:val="16"/>
          <w:szCs w:val="16"/>
        </w:rPr>
        <w:t>á</w:t>
      </w:r>
      <w:r>
        <w:rPr>
          <w:rFonts w:cs="Arial" w:hAnsi="Arial" w:eastAsia="Arial" w:ascii="Arial"/>
          <w:color w:val="1F1F1F"/>
          <w:spacing w:val="0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1F1F1F"/>
          <w:spacing w:val="-1"/>
          <w:w w:val="104"/>
          <w:sz w:val="16"/>
          <w:szCs w:val="16"/>
        </w:rPr>
        <w:t>i</w:t>
      </w:r>
      <w:r>
        <w:rPr>
          <w:rFonts w:cs="Arial" w:hAnsi="Arial" w:eastAsia="Arial" w:ascii="Arial"/>
          <w:color w:val="1F1F1F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F1F1F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80" w:lineRule="auto" w:line="277"/>
        <w:ind w:left="4740" w:right="3877"/>
      </w:pPr>
      <w:r>
        <w:rPr>
          <w:rFonts w:cs="Arial" w:hAnsi="Arial" w:eastAsia="Arial" w:ascii="Arial"/>
          <w:b/>
          <w:color w:val="0E0E0E"/>
          <w:spacing w:val="8"/>
          <w:w w:val="98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5"/>
          <w:w w:val="173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9"/>
          <w:w w:val="112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7"/>
          <w:w w:val="87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8"/>
          <w:w w:val="95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8"/>
          <w:w w:val="98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6"/>
          <w:w w:val="180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9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5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9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5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9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9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9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1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9"/>
          <w:w w:val="128"/>
          <w:sz w:val="22"/>
          <w:szCs w:val="22"/>
        </w:rPr>
        <w:t>Y</w:t>
      </w:r>
      <w:r>
        <w:rPr>
          <w:rFonts w:cs="Arial" w:hAnsi="Arial" w:eastAsia="Arial" w:ascii="Arial"/>
          <w:b/>
          <w:color w:val="0E0E0E"/>
          <w:spacing w:val="9"/>
          <w:w w:val="133"/>
          <w:sz w:val="22"/>
          <w:szCs w:val="22"/>
        </w:rPr>
        <w:t>T</w:t>
      </w:r>
      <w:r>
        <w:rPr>
          <w:rFonts w:cs="Arial" w:hAnsi="Arial" w:eastAsia="Arial" w:ascii="Arial"/>
          <w:b/>
          <w:color w:val="0E0E0E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6"/>
          <w:w w:val="99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7"/>
          <w:w w:val="87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9"/>
          <w:w w:val="104"/>
          <w:sz w:val="22"/>
          <w:szCs w:val="22"/>
        </w:rPr>
        <w:t>G</w:t>
      </w:r>
      <w:r>
        <w:rPr>
          <w:rFonts w:cs="Arial" w:hAnsi="Arial" w:eastAsia="Arial" w:ascii="Arial"/>
          <w:b/>
          <w:color w:val="0E0E0E"/>
          <w:spacing w:val="0"/>
          <w:w w:val="102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7"/>
          <w:w w:val="102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6"/>
          <w:w w:val="92"/>
          <w:sz w:val="22"/>
          <w:szCs w:val="22"/>
        </w:rPr>
        <w:t>F</w:t>
      </w:r>
      <w:r>
        <w:rPr>
          <w:rFonts w:cs="Arial" w:hAnsi="Arial" w:eastAsia="Arial" w:ascii="Arial"/>
          <w:b/>
          <w:color w:val="0E0E0E"/>
          <w:spacing w:val="8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0"/>
          <w:w w:val="94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7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8"/>
          <w:w w:val="95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8"/>
          <w:w w:val="101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5"/>
          <w:w w:val="165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9"/>
          <w:w w:val="107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5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7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9"/>
          <w:w w:val="104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9"/>
          <w:w w:val="105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8"/>
          <w:w w:val="109"/>
          <w:sz w:val="22"/>
          <w:szCs w:val="22"/>
        </w:rPr>
        <w:t>P</w:t>
      </w:r>
      <w:r>
        <w:rPr>
          <w:rFonts w:cs="Arial" w:hAnsi="Arial" w:eastAsia="Arial" w:ascii="Arial"/>
          <w:b/>
          <w:color w:val="0E0E0E"/>
          <w:spacing w:val="0"/>
          <w:w w:val="101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5"/>
          <w:w w:val="101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90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5808" w:right="4937"/>
      </w:pP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5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3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4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5"/>
          <w:w w:val="90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5"/>
          <w:w w:val="106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0"/>
          <w:w w:val="75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tbl>
      <w:tblPr>
        <w:tblW w:w="0" w:type="auto"/>
        <w:tblLook w:val="01E0"/>
        <w:jc w:val="left"/>
        <w:tblInd w:w="15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28" w:hRule="exact"/>
        </w:trPr>
        <w:tc>
          <w:tcPr>
            <w:tcW w:w="7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/>
              <w:ind w:left="40"/>
            </w:pPr>
            <w:r>
              <w:rPr>
                <w:rFonts w:cs="Arial" w:hAnsi="Arial" w:eastAsia="Arial" w:ascii="Arial"/>
                <w:color w:val="0E0E0E"/>
                <w:spacing w:val="5"/>
                <w:w w:val="7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4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5"/>
                <w:w w:val="83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6"/>
                <w:w w:val="8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6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2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/>
              <w:ind w:left="74"/>
            </w:pP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5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6"/>
                <w:w w:val="8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7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5"/>
                <w:w w:val="8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9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2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77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5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4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7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5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5"/>
                <w:w w:val="8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5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5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5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5"/>
                <w:w w:val="98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5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8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8"/>
                <w:w w:val="88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4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9"/>
              <w:ind w:left="214"/>
            </w:pP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2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78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10"/>
                <w:w w:val="7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6"/>
                <w:w w:val="8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4"/>
                <w:w w:val="77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6"/>
                <w:szCs w:val="16"/>
              </w:rPr>
              <w:t>RA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8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4"/>
              <w:ind w:left="1189"/>
            </w:pPr>
            <w:r>
              <w:rPr>
                <w:rFonts w:cs="Arial" w:hAnsi="Arial" w:eastAsia="Arial" w:ascii="Arial"/>
                <w:color w:val="0E0E0E"/>
                <w:spacing w:val="5"/>
                <w:w w:val="79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4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5"/>
                <w:w w:val="72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5"/>
                <w:w w:val="8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5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3"/>
                <w:w w:val="11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5"/>
                <w:w w:val="81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5"/>
                <w:w w:val="7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9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160"/>
            </w:pPr>
            <w:r>
              <w:rPr>
                <w:rFonts w:cs="Arial" w:hAnsi="Arial" w:eastAsia="Arial" w:ascii="Arial"/>
                <w:color w:val="0E0E0E"/>
                <w:spacing w:val="5"/>
                <w:w w:val="8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5"/>
                <w:w w:val="8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9"/>
                <w:w w:val="8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6"/>
                <w:szCs w:val="16"/>
              </w:rPr>
              <w:t>                   </w:t>
            </w:r>
            <w:r>
              <w:rPr>
                <w:rFonts w:cs="Arial" w:hAnsi="Arial" w:eastAsia="Arial" w:ascii="Arial"/>
                <w:color w:val="0E0E0E"/>
                <w:spacing w:val="17"/>
                <w:w w:val="85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68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5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6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5"/>
                <w:w w:val="85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0E0E0E"/>
                <w:spacing w:val="4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5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12"/>
                <w:w w:val="8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357"/>
            </w:pPr>
            <w:r>
              <w:rPr>
                <w:rFonts w:cs="Arial" w:hAnsi="Arial" w:eastAsia="Arial" w:ascii="Arial"/>
                <w:color w:val="0E0E0E"/>
                <w:spacing w:val="5"/>
                <w:w w:val="7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109"/>
                <w:sz w:val="16"/>
                <w:szCs w:val="16"/>
              </w:rPr>
              <w:t>IT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387" w:hRule="exact"/>
        </w:trPr>
        <w:tc>
          <w:tcPr>
            <w:tcW w:w="7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45"/>
              <w:ind w:left="294"/>
            </w:pP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10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E0E0E"/>
                <w:spacing w:val="-8"/>
                <w:w w:val="100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100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3"/>
              <w:ind w:left="74"/>
            </w:pPr>
            <w:r>
              <w:rPr>
                <w:rFonts w:cs="Arial" w:hAnsi="Arial" w:eastAsia="Arial" w:ascii="Arial"/>
                <w:color w:val="0E0E0E"/>
                <w:spacing w:val="5"/>
                <w:w w:val="7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9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5"/>
                <w:w w:val="9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5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8"/>
                <w:w w:val="8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2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7"/>
                <w:w w:val="99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5"/>
                <w:w w:val="9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5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1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9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1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8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9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2"/>
                <w:w w:val="10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9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4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21"/>
              <w:ind w:left="425"/>
            </w:pP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9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4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-9"/>
                <w:w w:val="10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5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9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9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9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8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8" w:lineRule="auto" w:line="250"/>
              <w:ind w:left="85" w:right="136"/>
            </w:pPr>
            <w:r>
              <w:rPr>
                <w:rFonts w:cs="Arial" w:hAnsi="Arial" w:eastAsia="Arial" w:ascii="Arial"/>
                <w:color w:val="0E0E0E"/>
                <w:spacing w:val="5"/>
                <w:w w:val="7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8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8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262626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5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14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6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363636"/>
                <w:spacing w:val="2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6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2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7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en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0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7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3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6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3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32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6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85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545454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63636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5"/>
                <w:w w:val="9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545454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0"/>
                <w:w w:val="8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7"/>
                <w:w w:val="8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1"/>
                <w:w w:val="8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7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0E0E0E"/>
                <w:spacing w:val="9"/>
                <w:w w:val="7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19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4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0E0E0E"/>
                <w:spacing w:val="8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4"/>
                <w:w w:val="8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3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E0E0E"/>
                <w:spacing w:val="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8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9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8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8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9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5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6"/>
                <w:w w:val="9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4"/>
                <w:w w:val="9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5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"/>
                <w:w w:val="9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9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9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31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35"/>
              <w:ind w:left="395"/>
            </w:pP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7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E0E0E"/>
                <w:spacing w:val="-2"/>
                <w:w w:val="112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262626"/>
                <w:spacing w:val="-2"/>
                <w:w w:val="9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100"/>
                <w:sz w:val="18"/>
                <w:szCs w:val="18"/>
              </w:rPr>
              <w:t>   </w:t>
            </w:r>
            <w:r>
              <w:rPr>
                <w:rFonts w:cs="Times New Roman" w:hAnsi="Times New Roman" w:eastAsia="Times New Roman" w:ascii="Times New Roman"/>
                <w:color w:val="0E0E0E"/>
                <w:spacing w:val="3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81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0E0E0E"/>
                <w:spacing w:val="3"/>
                <w:w w:val="11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11"/>
                <w:w w:val="8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6"/>
                <w:w w:val="88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7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2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3"/>
                <w:sz w:val="16"/>
                <w:szCs w:val="16"/>
              </w:rPr>
              <w:t>Q</w:t>
            </w:r>
            <w:r>
              <w:rPr>
                <w:rFonts w:cs="Arial" w:hAnsi="Arial" w:eastAsia="Arial" w:ascii="Arial"/>
                <w:color w:val="0E0E0E"/>
                <w:spacing w:val="4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3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22"/>
                <w:w w:val="8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3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E0E0E"/>
                <w:spacing w:val="4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4"/>
                <w:w w:val="8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9"/>
                <w:w w:val="8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35"/>
              <w:ind w:left="602"/>
            </w:pP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90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12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545454"/>
                <w:spacing w:val="0"/>
                <w:w w:val="50"/>
                <w:sz w:val="18"/>
                <w:szCs w:val="18"/>
              </w:rPr>
              <w:t>i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263" w:hRule="exact"/>
        </w:trPr>
        <w:tc>
          <w:tcPr>
            <w:tcW w:w="7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99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42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82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60"/>
              <w:ind w:left="85"/>
            </w:pPr>
            <w:r>
              <w:rPr>
                <w:rFonts w:cs="Arial" w:hAnsi="Arial" w:eastAsia="Arial" w:ascii="Arial"/>
                <w:color w:val="0E0E0E"/>
                <w:spacing w:val="4"/>
                <w:w w:val="6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2"/>
                <w:w w:val="10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5"/>
                <w:w w:val="99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70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262626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-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6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-2"/>
                <w:w w:val="84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24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73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0"/>
                <w:w w:val="73"/>
                <w:sz w:val="16"/>
                <w:szCs w:val="16"/>
              </w:rPr>
              <w:t>9</w:t>
            </w:r>
            <w:r>
              <w:rPr>
                <w:rFonts w:cs="Arial" w:hAnsi="Arial" w:eastAsia="Arial" w:ascii="Arial"/>
                <w:color w:val="0E0E0E"/>
                <w:spacing w:val="0"/>
                <w:w w:val="7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7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7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0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0"/>
                <w:w w:val="7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2"/>
                <w:w w:val="73"/>
                <w:sz w:val="16"/>
                <w:szCs w:val="16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0"/>
                <w:w w:val="73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22"/>
                <w:w w:val="73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6"/>
                <w:w w:val="89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22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71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5"/>
                <w:w w:val="92"/>
                <w:sz w:val="16"/>
                <w:szCs w:val="16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75"/>
                <w:sz w:val="16"/>
                <w:szCs w:val="16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14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28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14"/>
          <w:szCs w:val="14"/>
        </w:rPr>
        <w:jc w:val="left"/>
        <w:spacing w:before="2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ind w:left="132"/>
      </w:pPr>
      <w:r>
        <w:rPr>
          <w:rFonts w:cs="Times New Roman" w:hAnsi="Times New Roman" w:eastAsia="Times New Roman" w:ascii="Times New Roman"/>
          <w:color w:val="545454"/>
          <w:w w:val="43"/>
          <w:position w:val="-2"/>
          <w:sz w:val="12"/>
          <w:szCs w:val="12"/>
        </w:rPr>
        <w:t>'</w:t>
      </w:r>
      <w:r>
        <w:rPr>
          <w:rFonts w:cs="Times New Roman" w:hAnsi="Times New Roman" w:eastAsia="Times New Roman" w:ascii="Times New Roman"/>
          <w:color w:val="545454"/>
          <w:w w:val="131"/>
          <w:position w:val="-2"/>
          <w:sz w:val="12"/>
          <w:szCs w:val="12"/>
        </w:rPr>
        <w:t>'--</w:t>
      </w:r>
      <w:r>
        <w:rPr>
          <w:rFonts w:cs="Times New Roman" w:hAnsi="Times New Roman" w:eastAsia="Times New Roman" w:ascii="Times New Roman"/>
          <w:color w:val="545454"/>
          <w:spacing w:val="-3"/>
          <w:w w:val="13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63636"/>
          <w:spacing w:val="0"/>
          <w:w w:val="190"/>
          <w:position w:val="-2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363636"/>
          <w:spacing w:val="7"/>
          <w:w w:val="19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38"/>
          <w:position w:val="-2"/>
          <w:sz w:val="12"/>
          <w:szCs w:val="12"/>
        </w:rPr>
        <w:t>+-</w:t>
      </w:r>
      <w:r>
        <w:rPr>
          <w:rFonts w:cs="Times New Roman" w:hAnsi="Times New Roman" w:eastAsia="Times New Roman" w:ascii="Times New Roman"/>
          <w:color w:val="545454"/>
          <w:spacing w:val="8"/>
          <w:w w:val="13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63636"/>
          <w:spacing w:val="0"/>
          <w:w w:val="190"/>
          <w:position w:val="-2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363636"/>
          <w:spacing w:val="7"/>
          <w:w w:val="19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46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6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5"/>
          <w:w w:val="37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2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0"/>
          <w:w w:val="5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46464"/>
          <w:spacing w:val="-11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45454"/>
          <w:spacing w:val="0"/>
          <w:w w:val="3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34"/>
          <w:position w:val="-2"/>
          <w:sz w:val="12"/>
          <w:szCs w:val="12"/>
        </w:rPr>
        <w:t>       </w:t>
      </w:r>
      <w:r>
        <w:rPr>
          <w:rFonts w:cs="Times New Roman" w:hAnsi="Times New Roman" w:eastAsia="Times New Roman" w:ascii="Times New Roman"/>
          <w:color w:val="545454"/>
          <w:spacing w:val="5"/>
          <w:w w:val="34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A8A8A"/>
          <w:spacing w:val="0"/>
          <w:w w:val="23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0"/>
          <w:w w:val="23"/>
          <w:position w:val="-2"/>
          <w:sz w:val="12"/>
          <w:szCs w:val="12"/>
        </w:rPr>
        <w:t>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A8A8A"/>
          <w:spacing w:val="3"/>
          <w:w w:val="23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46464"/>
          <w:spacing w:val="0"/>
          <w:w w:val="3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0"/>
          <w:w w:val="34"/>
          <w:position w:val="-2"/>
          <w:sz w:val="12"/>
          <w:szCs w:val="12"/>
        </w:rPr>
        <w:t>       </w:t>
      </w:r>
      <w:r>
        <w:rPr>
          <w:rFonts w:cs="Times New Roman" w:hAnsi="Times New Roman" w:eastAsia="Times New Roman" w:ascii="Times New Roman"/>
          <w:color w:val="646464"/>
          <w:spacing w:val="0"/>
          <w:w w:val="34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45454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4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314"/>
          <w:position w:val="-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46"/>
          <w:position w:val="-2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545454"/>
          <w:spacing w:val="7"/>
          <w:w w:val="146"/>
          <w:position w:val="-2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46"/>
          <w:position w:val="-2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545454"/>
          <w:spacing w:val="7"/>
          <w:w w:val="14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27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132"/>
      </w:pPr>
      <w:r>
        <w:rPr>
          <w:rFonts w:cs="Arial" w:hAnsi="Arial" w:eastAsia="Arial" w:ascii="Arial"/>
          <w:color w:val="545454"/>
          <w:spacing w:val="0"/>
          <w:w w:val="21"/>
          <w:sz w:val="20"/>
          <w:szCs w:val="20"/>
        </w:rPr>
        <w:t>i</w:t>
      </w:r>
      <w:r>
        <w:rPr>
          <w:rFonts w:cs="Arial" w:hAnsi="Arial" w:eastAsia="Arial" w:ascii="Arial"/>
          <w:color w:val="545454"/>
          <w:spacing w:val="0"/>
          <w:w w:val="21"/>
          <w:sz w:val="20"/>
          <w:szCs w:val="20"/>
        </w:rPr>
        <w:t>                         </w:t>
      </w:r>
      <w:r>
        <w:rPr>
          <w:rFonts w:cs="Arial" w:hAnsi="Arial" w:eastAsia="Arial" w:ascii="Arial"/>
          <w:color w:val="545454"/>
          <w:spacing w:val="10"/>
          <w:w w:val="2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E0E0E"/>
          <w:spacing w:val="-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8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7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3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0E0E0E"/>
          <w:spacing w:val="1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3"/>
          <w:w w:val="13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7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9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10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8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st</w:t>
      </w:r>
      <w:r>
        <w:rPr>
          <w:rFonts w:cs="Arial" w:hAnsi="Arial" w:eastAsia="Arial" w:ascii="Arial"/>
          <w:color w:val="0E0E0E"/>
          <w:spacing w:val="8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545454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83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9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2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                    </w:t>
      </w:r>
      <w:r>
        <w:rPr>
          <w:rFonts w:cs="Arial" w:hAnsi="Arial" w:eastAsia="Arial" w:ascii="Arial"/>
          <w:color w:val="0E0E0E"/>
          <w:spacing w:val="12"/>
          <w:w w:val="8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3"/>
          <w:w w:val="12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5"/>
          <w:w w:val="11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9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E0E0E"/>
          <w:spacing w:val="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7"/>
          <w:w w:val="85"/>
          <w:sz w:val="16"/>
          <w:szCs w:val="16"/>
        </w:rPr>
        <w:t>W</w:t>
      </w:r>
      <w:r>
        <w:rPr>
          <w:rFonts w:cs="Arial" w:hAnsi="Arial" w:eastAsia="Arial" w:ascii="Arial"/>
          <w:color w:val="0E0E0E"/>
          <w:spacing w:val="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4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3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5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1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74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3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4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0E0E0E"/>
          <w:spacing w:val="17"/>
          <w:w w:val="7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5"/>
          <w:w w:val="11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646464"/>
          <w:spacing w:val="0"/>
          <w:w w:val="50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455"/>
      </w:pPr>
      <w:r>
        <w:rPr>
          <w:rFonts w:cs="Arial" w:hAnsi="Arial" w:eastAsia="Arial" w:ascii="Arial"/>
          <w:color w:val="0E0E0E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545454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0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8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1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en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9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2"/>
          <w:w w:val="79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9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9</w:t>
      </w:r>
      <w:r>
        <w:rPr>
          <w:rFonts w:cs="Arial" w:hAnsi="Arial" w:eastAsia="Arial" w:ascii="Arial"/>
          <w:color w:val="0E0E0E"/>
          <w:spacing w:val="14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9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9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9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                                                   </w:t>
      </w:r>
      <w:r>
        <w:rPr>
          <w:rFonts w:cs="Arial" w:hAnsi="Arial" w:eastAsia="Arial" w:ascii="Arial"/>
          <w:color w:val="0E0E0E"/>
          <w:spacing w:val="9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1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5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RA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5418" w:right="8707"/>
      </w:pP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7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1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4"/>
          <w:w w:val="77"/>
          <w:sz w:val="16"/>
          <w:szCs w:val="16"/>
        </w:rPr>
        <w:t>1</w:t>
      </w:r>
      <w:r>
        <w:rPr>
          <w:rFonts w:cs="Arial" w:hAnsi="Arial" w:eastAsia="Arial" w:ascii="Arial"/>
          <w:color w:val="363636"/>
          <w:spacing w:val="0"/>
          <w:w w:val="61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8" w:lineRule="exact" w:line="280"/>
        <w:sectPr>
          <w:pgSz w:w="15840" w:h="12240" w:orient="landscape"/>
          <w:pgMar w:top="40" w:bottom="280" w:left="420" w:right="680"/>
        </w:sectPr>
      </w:pPr>
      <w:r>
        <w:rPr>
          <w:sz w:val="28"/>
          <w:szCs w:val="2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60"/>
        <w:ind w:left="444" w:right="-47"/>
      </w:pPr>
      <w:r>
        <w:rPr>
          <w:rFonts w:cs="Times New Roman" w:hAnsi="Times New Roman" w:eastAsia="Times New Roman" w:ascii="Times New Roman"/>
          <w:color w:val="0E0E0E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8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4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8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6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2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4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3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6"/>
        <w:ind w:left="1075" w:right="-27" w:hanging="1075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62626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5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-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7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9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8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2"/>
          <w:w w:val="116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5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4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st</w:t>
      </w:r>
      <w:r>
        <w:rPr>
          <w:rFonts w:cs="Arial" w:hAnsi="Arial" w:eastAsia="Arial" w:ascii="Arial"/>
          <w:color w:val="0E0E0E"/>
          <w:spacing w:val="9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7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8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0"/>
          <w:w w:val="89"/>
          <w:sz w:val="14"/>
          <w:szCs w:val="14"/>
        </w:rPr>
        <w:t>os</w:t>
      </w:r>
      <w:r>
        <w:rPr>
          <w:rFonts w:cs="Arial" w:hAnsi="Arial" w:eastAsia="Arial" w:ascii="Arial"/>
          <w:color w:val="262626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1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76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9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ut:</w:t>
      </w:r>
      <w:r>
        <w:rPr>
          <w:rFonts w:cs="Arial" w:hAnsi="Arial" w:eastAsia="Arial" w:ascii="Arial"/>
          <w:color w:val="0E0E0E"/>
          <w:spacing w:val="8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8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8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25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b</w:t>
      </w:r>
      <w:r>
        <w:rPr>
          <w:rFonts w:cs="Arial" w:hAnsi="Arial" w:eastAsia="Arial" w:ascii="Arial"/>
          <w:color w:val="262626"/>
          <w:spacing w:val="9"/>
          <w:w w:val="10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i/>
          <w:color w:val="0E0E0E"/>
          <w:spacing w:val="3"/>
          <w:w w:val="88"/>
          <w:sz w:val="14"/>
          <w:szCs w:val="14"/>
        </w:rPr>
        <w:t>l</w:t>
      </w:r>
      <w:r>
        <w:rPr>
          <w:rFonts w:cs="Arial" w:hAnsi="Arial" w:eastAsia="Arial" w:ascii="Arial"/>
          <w:i/>
          <w:color w:val="0E0E0E"/>
          <w:spacing w:val="1"/>
          <w:w w:val="88"/>
          <w:sz w:val="14"/>
          <w:szCs w:val="14"/>
        </w:rPr>
        <w:t>t</w:t>
      </w:r>
      <w:r>
        <w:rPr>
          <w:rFonts w:cs="Arial" w:hAnsi="Arial" w:eastAsia="Arial" w:ascii="Arial"/>
          <w:i/>
          <w:color w:val="0E0E0E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i/>
          <w:color w:val="0E0E0E"/>
          <w:spacing w:val="2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,</w:t>
      </w:r>
      <w:r>
        <w:rPr>
          <w:rFonts w:cs="Arial" w:hAnsi="Arial" w:eastAsia="Arial" w:ascii="Arial"/>
          <w:color w:val="0E0E0E"/>
          <w:spacing w:val="3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74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8"/>
          <w:w w:val="7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16"/>
          <w:sz w:val="14"/>
          <w:szCs w:val="14"/>
        </w:rPr>
        <w:t>j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1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7"/>
          <w:w w:val="7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9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9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so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-2"/>
          <w:w w:val="85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5</w:t>
      </w:r>
      <w:r>
        <w:rPr>
          <w:rFonts w:cs="Arial" w:hAnsi="Arial" w:eastAsia="Arial" w:ascii="Arial"/>
          <w:color w:val="0E0E0E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86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1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1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0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E0E0E"/>
          <w:spacing w:val="-7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0E0E0E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11"/>
          <w:w w:val="85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6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83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4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4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10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5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10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51"/>
        <w:ind w:left="-47" w:right="164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w w:val="79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5"/>
          <w:w w:val="11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4"/>
          <w:w w:val="10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0"/>
          <w:w w:val="10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10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545454"/>
          <w:spacing w:val="0"/>
          <w:w w:val="42"/>
          <w:sz w:val="18"/>
          <w:szCs w:val="18"/>
        </w:rPr>
        <w:t>]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40"/>
        <w:ind w:right="164"/>
      </w:pPr>
      <w:r>
        <w:rPr>
          <w:rFonts w:cs="Arial" w:hAnsi="Arial" w:eastAsia="Arial" w:ascii="Arial"/>
          <w:color w:val="646464"/>
          <w:spacing w:val="0"/>
          <w:w w:val="26"/>
          <w:sz w:val="14"/>
          <w:szCs w:val="1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right="166"/>
      </w:pPr>
      <w:r>
        <w:rPr>
          <w:rFonts w:cs="Arial" w:hAnsi="Arial" w:eastAsia="Arial" w:ascii="Arial"/>
          <w:color w:val="646464"/>
          <w:spacing w:val="0"/>
          <w:w w:val="20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right"/>
        <w:spacing w:lineRule="exact" w:line="160"/>
        <w:ind w:right="165"/>
      </w:pPr>
      <w:r>
        <w:rPr>
          <w:rFonts w:cs="Arial" w:hAnsi="Arial" w:eastAsia="Arial" w:ascii="Arial"/>
          <w:color w:val="646464"/>
          <w:spacing w:val="0"/>
          <w:w w:val="23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right="166"/>
        <w:sectPr>
          <w:type w:val="continuous"/>
          <w:pgSz w:w="15840" w:h="12240" w:orient="landscape"/>
          <w:pgMar w:top="140" w:bottom="280" w:left="420" w:right="680"/>
          <w:cols w:num="5" w:equalWidth="off">
            <w:col w:w="694" w:space="317"/>
            <w:col w:w="1836" w:space="1524"/>
            <w:col w:w="5778" w:space="438"/>
            <w:col w:w="2391" w:space="964"/>
            <w:col w:w="798"/>
          </w:cols>
        </w:sectPr>
      </w:pPr>
      <w:r>
        <w:rPr>
          <w:rFonts w:cs="Arial" w:hAnsi="Arial" w:eastAsia="Arial" w:ascii="Arial"/>
          <w:color w:val="646464"/>
          <w:spacing w:val="0"/>
          <w:w w:val="20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2"/>
        <w:ind w:left="444" w:right="-47"/>
      </w:pP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9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0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8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6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62626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2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2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10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7" w:lineRule="exact" w:line="160"/>
        <w:ind w:right="-28"/>
      </w:pPr>
      <w:r>
        <w:br w:type="column"/>
      </w:r>
      <w:r>
        <w:rPr>
          <w:rFonts w:cs="Arial" w:hAnsi="Arial" w:eastAsia="Arial" w:ascii="Arial"/>
          <w:color w:val="0E0E0E"/>
          <w:spacing w:val="5"/>
          <w:w w:val="7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9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91"/>
          <w:sz w:val="14"/>
          <w:szCs w:val="14"/>
        </w:rPr>
        <w:t>oc</w:t>
      </w:r>
      <w:r>
        <w:rPr>
          <w:rFonts w:cs="Arial" w:hAnsi="Arial" w:eastAsia="Arial" w:ascii="Arial"/>
          <w:color w:val="0E0E0E"/>
          <w:spacing w:val="10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st</w:t>
      </w:r>
      <w:r>
        <w:rPr>
          <w:rFonts w:cs="Arial" w:hAnsi="Arial" w:eastAsia="Arial" w:ascii="Arial"/>
          <w:color w:val="262626"/>
          <w:spacing w:val="8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1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6"/>
          <w:w w:val="11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pos</w:t>
      </w:r>
      <w:r>
        <w:rPr>
          <w:rFonts w:cs="Arial" w:hAnsi="Arial" w:eastAsia="Arial" w:ascii="Arial"/>
          <w:color w:val="0E0E0E"/>
          <w:spacing w:val="-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8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os</w:t>
      </w:r>
      <w:r>
        <w:rPr>
          <w:rFonts w:cs="Arial" w:hAnsi="Arial" w:eastAsia="Arial" w:ascii="Arial"/>
          <w:color w:val="0E0E0E"/>
          <w:spacing w:val="21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9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8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1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1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7"/>
          <w:w w:val="9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E0E0E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86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h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-2"/>
          <w:w w:val="86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9"/>
          <w:w w:val="86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4"/>
          <w:w w:val="100"/>
          <w:sz w:val="14"/>
          <w:szCs w:val="14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4"/>
          <w:szCs w:val="14"/>
        </w:rPr>
        <w:t>8</w:t>
      </w:r>
      <w:r>
        <w:rPr>
          <w:rFonts w:cs="Times New Roman" w:hAnsi="Times New Roman" w:eastAsia="Times New Roman" w:ascii="Times New Roman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/>
      </w:pPr>
      <w:r>
        <w:rPr>
          <w:rFonts w:cs="Times New Roman" w:hAnsi="Times New Roman" w:eastAsia="Times New Roman" w:ascii="Times New Roman"/>
          <w:color w:val="0E0E0E"/>
          <w:spacing w:val="-2"/>
          <w:w w:val="87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87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color w:val="0E0E0E"/>
          <w:spacing w:val="1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6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4"/>
          <w:w w:val="82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4"/>
          <w:w w:val="82"/>
          <w:sz w:val="16"/>
          <w:szCs w:val="16"/>
        </w:rPr>
        <w:t>2</w:t>
      </w:r>
      <w:r>
        <w:rPr>
          <w:rFonts w:cs="Arial" w:hAnsi="Arial" w:eastAsia="Arial" w:ascii="Arial"/>
          <w:color w:val="0E0E0E"/>
          <w:spacing w:val="4"/>
          <w:w w:val="82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72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2" w:lineRule="auto" w:line="243"/>
        <w:ind w:left="893" w:right="-28" w:hanging="893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1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5"/>
          <w:w w:val="11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9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E0E0E"/>
          <w:spacing w:val="1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8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4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3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3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9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7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85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4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4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4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24"/>
          <w:w w:val="85"/>
          <w:sz w:val="16"/>
          <w:szCs w:val="16"/>
        </w:rPr>
        <w:t> </w:t>
      </w:r>
      <w:r>
        <w:rPr>
          <w:rFonts w:cs="Arial" w:hAnsi="Arial" w:eastAsia="Arial" w:ascii="Arial"/>
          <w:b/>
          <w:color w:val="0E0E0E"/>
          <w:spacing w:val="4"/>
          <w:w w:val="67"/>
          <w:sz w:val="16"/>
          <w:szCs w:val="16"/>
        </w:rPr>
        <w:t>B</w:t>
      </w:r>
      <w:r>
        <w:rPr>
          <w:rFonts w:cs="Arial" w:hAnsi="Arial" w:eastAsia="Arial" w:ascii="Arial"/>
          <w:b/>
          <w:color w:val="0E0E0E"/>
          <w:spacing w:val="5"/>
          <w:w w:val="83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b/>
          <w:color w:val="0E0E0E"/>
          <w:spacing w:val="9"/>
          <w:w w:val="79"/>
          <w:sz w:val="16"/>
          <w:szCs w:val="16"/>
        </w:rPr>
        <w:t>A</w:t>
      </w:r>
      <w:r>
        <w:rPr>
          <w:rFonts w:cs="Arial" w:hAnsi="Arial" w:eastAsia="Arial" w:ascii="Arial"/>
          <w:b/>
          <w:color w:val="0E0E0E"/>
          <w:spacing w:val="0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2"/>
        <w:sectPr>
          <w:type w:val="continuous"/>
          <w:pgSz w:w="15840" w:h="12240" w:orient="landscape"/>
          <w:pgMar w:top="140" w:bottom="280" w:left="420" w:right="680"/>
          <w:cols w:num="6" w:equalWidth="off">
            <w:col w:w="694" w:space="317"/>
            <w:col w:w="1836" w:space="1520"/>
            <w:col w:w="816" w:space="269"/>
            <w:col w:w="4520" w:space="616"/>
            <w:col w:w="2281" w:space="978"/>
            <w:col w:w="893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1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118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5"/>
          <w:w w:val="11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5"/>
          <w:w w:val="10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646464"/>
          <w:spacing w:val="0"/>
          <w:w w:val="50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9"/>
          <w:szCs w:val="19"/>
        </w:rPr>
        <w:jc w:val="left"/>
        <w:spacing w:before="1" w:lineRule="exact" w:line="180"/>
      </w:pP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00"/>
        <w:ind w:left="127"/>
        <w:sectPr>
          <w:type w:val="continuous"/>
          <w:pgSz w:w="15840" w:h="12240" w:orient="landscape"/>
          <w:pgMar w:top="140" w:bottom="280" w:left="420" w:right="680"/>
        </w:sectPr>
      </w:pPr>
      <w:r>
        <w:rPr>
          <w:rFonts w:cs="Times New Roman" w:hAnsi="Times New Roman" w:eastAsia="Times New Roman" w:ascii="Times New Roman"/>
          <w:color w:val="545454"/>
          <w:w w:val="177"/>
          <w:position w:val="-2"/>
          <w:sz w:val="12"/>
          <w:szCs w:val="12"/>
        </w:rPr>
        <w:t>,-</w:t>
      </w:r>
      <w:r>
        <w:rPr>
          <w:rFonts w:cs="Times New Roman" w:hAnsi="Times New Roman" w:eastAsia="Times New Roman" w:ascii="Times New Roman"/>
          <w:color w:val="545454"/>
          <w:spacing w:val="7"/>
          <w:w w:val="17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9"/>
          <w:position w:val="-2"/>
          <w:sz w:val="12"/>
          <w:szCs w:val="12"/>
        </w:rPr>
        <w:t>+--</w:t>
      </w:r>
      <w:r>
        <w:rPr>
          <w:rFonts w:cs="Times New Roman" w:hAnsi="Times New Roman" w:eastAsia="Times New Roman" w:ascii="Times New Roman"/>
          <w:color w:val="545454"/>
          <w:spacing w:val="7"/>
          <w:w w:val="10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63636"/>
          <w:spacing w:val="0"/>
          <w:w w:val="146"/>
          <w:position w:val="-2"/>
          <w:sz w:val="12"/>
          <w:szCs w:val="12"/>
        </w:rPr>
        <w:t>1-</w:t>
      </w:r>
      <w:r>
        <w:rPr>
          <w:rFonts w:cs="Times New Roman" w:hAnsi="Times New Roman" w:eastAsia="Times New Roman" w:ascii="Times New Roman"/>
          <w:color w:val="363636"/>
          <w:spacing w:val="7"/>
          <w:w w:val="14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63636"/>
          <w:spacing w:val="0"/>
          <w:w w:val="98"/>
          <w:position w:val="-2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363636"/>
          <w:spacing w:val="3"/>
          <w:w w:val="9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1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3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23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5"/>
          <w:w w:val="33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5"/>
          <w:w w:val="37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5"/>
          <w:w w:val="395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6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4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3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5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5"/>
          <w:w w:val="325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2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1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13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23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36"/>
          <w:position w:val="-2"/>
          <w:sz w:val="12"/>
          <w:szCs w:val="12"/>
        </w:rPr>
        <w:t>_,</w:t>
      </w:r>
      <w:r>
        <w:rPr>
          <w:rFonts w:cs="Times New Roman" w:hAnsi="Times New Roman" w:eastAsia="Times New Roman" w:ascii="Times New Roman"/>
          <w:color w:val="545454"/>
          <w:spacing w:val="7"/>
          <w:w w:val="136"/>
          <w:position w:val="-2"/>
          <w:sz w:val="12"/>
          <w:szCs w:val="12"/>
        </w:rPr>
        <w:t>_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80"/>
          <w:position w:val="-2"/>
          <w:sz w:val="12"/>
          <w:szCs w:val="12"/>
        </w:rPr>
        <w:t>-l</w:t>
      </w:r>
      <w:r>
        <w:rPr>
          <w:rFonts w:cs="Times New Roman" w:hAnsi="Times New Roman" w:eastAsia="Times New Roman" w:ascii="Times New Roman"/>
          <w:color w:val="545454"/>
          <w:spacing w:val="8"/>
          <w:w w:val="18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62626"/>
          <w:spacing w:val="0"/>
          <w:w w:val="155"/>
          <w:position w:val="-2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262626"/>
          <w:spacing w:val="6"/>
          <w:w w:val="155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10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10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8"/>
          <w:w w:val="55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3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3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3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3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-5"/>
          <w:w w:val="214"/>
          <w:position w:val="-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777777"/>
          <w:spacing w:val="0"/>
          <w:w w:val="27"/>
          <w:position w:val="-2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left="439"/>
      </w:pP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9"/>
          <w:w w:val="10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3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7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9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5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5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4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4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7"/>
          <w:w w:val="9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3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86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4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6"/>
          <w:w w:val="86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3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6"/>
          <w:position w:val="-1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0E0E0E"/>
          <w:spacing w:val="38"/>
          <w:w w:val="86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4"/>
          <w:w w:val="142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101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42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5"/>
          <w:w w:val="101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5"/>
          <w:w w:val="101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6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8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8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9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2"/>
          <w:w w:val="10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8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3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3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4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7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94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363636"/>
          <w:spacing w:val="8"/>
          <w:w w:val="9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8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4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88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88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8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8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5"/>
          <w:w w:val="88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6"/>
          <w:w w:val="9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5"/>
          <w:position w:val="1"/>
          <w:sz w:val="14"/>
          <w:szCs w:val="14"/>
        </w:rPr>
        <w:t>es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5450" w:right="-44"/>
      </w:pP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2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1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93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5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2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8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10</w:t>
      </w:r>
      <w:r>
        <w:rPr>
          <w:rFonts w:cs="Arial" w:hAnsi="Arial" w:eastAsia="Arial" w:ascii="Arial"/>
          <w:color w:val="0E0E0E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/>
        <w:ind w:left="5420" w:right="3907"/>
      </w:pPr>
      <w:r>
        <w:rPr>
          <w:rFonts w:cs="Arial" w:hAnsi="Arial" w:eastAsia="Arial" w:ascii="Arial"/>
          <w:color w:val="0E0E0E"/>
          <w:spacing w:val="5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87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1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5"/>
          <w:w w:val="11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9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9" w:lineRule="auto" w:line="253"/>
        <w:ind w:left="-14" w:right="-14" w:hanging="5"/>
      </w:pPr>
      <w:r>
        <w:br w:type="column"/>
      </w:r>
      <w:r>
        <w:rPr>
          <w:rFonts w:cs="Arial" w:hAnsi="Arial" w:eastAsia="Arial" w:ascii="Arial"/>
          <w:color w:val="0E0E0E"/>
          <w:spacing w:val="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4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2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2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X</w:t>
      </w:r>
      <w:r>
        <w:rPr>
          <w:rFonts w:cs="Arial" w:hAnsi="Arial" w:eastAsia="Arial" w:ascii="Arial"/>
          <w:color w:val="0E0E0E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6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5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9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9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40" w:h="12240" w:orient="landscape"/>
          <w:pgMar w:top="140" w:bottom="280" w:left="420" w:right="680"/>
          <w:cols w:num="4" w:equalWidth="off">
            <w:col w:w="10122" w:space="465"/>
            <w:col w:w="600" w:space="355"/>
            <w:col w:w="1215" w:space="1085"/>
            <w:col w:w="898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0"/>
          <w:w w:val="10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9"/>
          <w:w w:val="10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8"/>
          <w:szCs w:val="18"/>
        </w:rPr>
        <w:t>3: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1" w:lineRule="exact" w:line="140"/>
      </w:pPr>
      <w:r>
        <w:rPr>
          <w:sz w:val="15"/>
          <w:szCs w:val="15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ind w:left="6041" w:right="-38"/>
      </w:pPr>
      <w:r>
        <w:rPr>
          <w:rFonts w:cs="Times New Roman" w:hAnsi="Times New Roman" w:eastAsia="Times New Roman" w:ascii="Times New Roman"/>
          <w:color w:val="646464"/>
          <w:spacing w:val="2"/>
          <w:w w:val="13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3"/>
          <w:w w:val="185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0"/>
          <w:w w:val="9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0"/>
          <w:w w:val="100"/>
          <w:position w:val="-3"/>
          <w:sz w:val="12"/>
          <w:szCs w:val="12"/>
        </w:rPr>
        <w:t>                                                        </w:t>
      </w:r>
      <w:r>
        <w:rPr>
          <w:rFonts w:cs="Times New Roman" w:hAnsi="Times New Roman" w:eastAsia="Times New Roman" w:ascii="Times New Roman"/>
          <w:color w:val="8A8A8A"/>
          <w:spacing w:val="5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A8A8A"/>
          <w:spacing w:val="1"/>
          <w:w w:val="58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127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1"/>
          <w:w w:val="8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0"/>
          <w:w w:val="3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0"/>
          <w:w w:val="100"/>
          <w:position w:val="-3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8A8A8A"/>
          <w:spacing w:val="2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A8A8A"/>
          <w:spacing w:val="0"/>
          <w:w w:val="23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1"/>
          <w:w w:val="46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7"/>
          <w:w w:val="546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3"/>
          <w:sz w:val="12"/>
          <w:szCs w:val="12"/>
        </w:rPr>
        <w:t>...;-</w:t>
      </w:r>
      <w:r>
        <w:rPr>
          <w:rFonts w:cs="Times New Roman" w:hAnsi="Times New Roman" w:eastAsia="Times New Roman" w:ascii="Times New Roman"/>
          <w:color w:val="545454"/>
          <w:spacing w:val="8"/>
          <w:w w:val="100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63636"/>
          <w:spacing w:val="0"/>
          <w:w w:val="138"/>
          <w:position w:val="-3"/>
          <w:sz w:val="12"/>
          <w:szCs w:val="12"/>
        </w:rPr>
        <w:t>+-</w:t>
      </w:r>
      <w:r>
        <w:rPr>
          <w:rFonts w:cs="Times New Roman" w:hAnsi="Times New Roman" w:eastAsia="Times New Roman" w:ascii="Times New Roman"/>
          <w:color w:val="363636"/>
          <w:spacing w:val="8"/>
          <w:w w:val="138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4"/>
          <w:w w:val="267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139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92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8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58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8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185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2"/>
          <w:w w:val="10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81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100"/>
          <w:position w:val="-3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777777"/>
          <w:spacing w:val="-7"/>
          <w:w w:val="100"/>
          <w:position w:val="-3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A8A8A"/>
          <w:spacing w:val="2"/>
          <w:w w:val="104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0"/>
          <w:w w:val="58"/>
          <w:position w:val="-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before="73" w:lineRule="exact" w:line="120"/>
        <w:ind w:right="170"/>
      </w:pPr>
      <w:r>
        <w:br w:type="column"/>
      </w:r>
      <w:r>
        <w:rPr>
          <w:rFonts w:cs="Arial" w:hAnsi="Arial" w:eastAsia="Arial" w:ascii="Arial"/>
          <w:color w:val="545454"/>
          <w:spacing w:val="0"/>
          <w:w w:val="36"/>
          <w:position w:val="-2"/>
          <w:sz w:val="12"/>
          <w:szCs w:val="1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60"/>
        <w:ind w:left="-35" w:right="169"/>
        <w:sectPr>
          <w:type w:val="continuous"/>
          <w:pgSz w:w="15840" w:h="12240" w:orient="landscape"/>
          <w:pgMar w:top="140" w:bottom="280" w:left="420" w:right="680"/>
          <w:cols w:num="2" w:equalWidth="off">
            <w:col w:w="13048" w:space="576"/>
            <w:col w:w="1116"/>
          </w:cols>
        </w:sectPr>
      </w:pPr>
      <w:r>
        <w:rPr>
          <w:rFonts w:cs="Arial" w:hAnsi="Arial" w:eastAsia="Arial" w:ascii="Arial"/>
          <w:color w:val="646464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4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4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4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6"/>
          <w:w w:val="25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2"/>
          <w:w w:val="7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2"/>
          <w:w w:val="7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6"/>
          <w:w w:val="23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4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2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3"/>
          <w:w w:val="109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0"/>
          <w:w w:val="564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0"/>
          <w:w w:val="100"/>
          <w:position w:val="-1"/>
          <w:sz w:val="10"/>
          <w:szCs w:val="10"/>
        </w:rPr>
        <w:t>    </w:t>
      </w:r>
      <w:r>
        <w:rPr>
          <w:rFonts w:cs="Arial" w:hAnsi="Arial" w:eastAsia="Arial" w:ascii="Arial"/>
          <w:color w:val="545454"/>
          <w:spacing w:val="5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777777"/>
          <w:spacing w:val="0"/>
          <w:w w:val="37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"/>
        <w:ind w:left="439" w:right="-47"/>
      </w:pPr>
      <w:r>
        <w:rPr>
          <w:rFonts w:cs="Times New Roman" w:hAnsi="Times New Roman" w:eastAsia="Times New Roman" w:ascii="Times New Roman"/>
          <w:color w:val="0E0E0E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5"/>
          <w:w w:val="10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E0E0E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8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8"/>
          <w:w w:val="10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62626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262626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2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0" w:lineRule="exact" w:line="160"/>
        <w:ind w:left="1085" w:right="-27" w:hanging="1085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5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7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8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8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545454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7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7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6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5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64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6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" w:lineRule="exact" w:line="140"/>
        <w:ind w:left="1085"/>
      </w:pPr>
      <w:r>
        <w:rPr>
          <w:rFonts w:cs="Arial" w:hAnsi="Arial" w:eastAsia="Arial" w:ascii="Arial"/>
          <w:color w:val="0E0E0E"/>
          <w:spacing w:val="3"/>
          <w:w w:val="7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7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64"/>
          <w:position w:val="-1"/>
          <w:sz w:val="14"/>
          <w:szCs w:val="14"/>
        </w:rPr>
        <w:t>1</w:t>
      </w:r>
      <w:r>
        <w:rPr>
          <w:rFonts w:cs="Arial" w:hAnsi="Arial" w:eastAsia="Arial" w:ascii="Arial"/>
          <w:color w:val="0E0E0E"/>
          <w:spacing w:val="0"/>
          <w:w w:val="99"/>
          <w:position w:val="-1"/>
          <w:sz w:val="14"/>
          <w:szCs w:val="14"/>
        </w:rPr>
        <w:t>8</w:t>
      </w:r>
      <w:r>
        <w:rPr>
          <w:rFonts w:cs="Arial" w:hAnsi="Arial" w:eastAsia="Arial" w:ascii="Arial"/>
          <w:color w:val="0E0E0E"/>
          <w:spacing w:val="1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4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7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87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1"/>
          <w:position w:val="-1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" w:lineRule="exact" w:line="180"/>
        <w:ind w:left="802" w:right="-28" w:hanging="802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3"/>
          <w:w w:val="12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2"/>
          <w:w w:val="10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E0E0E"/>
          <w:spacing w:val="2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72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8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9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7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7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5"/>
          <w:w w:val="83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4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2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1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6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8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4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40" w:h="12240" w:orient="landscape"/>
          <w:pgMar w:top="140" w:bottom="280" w:left="420" w:right="680"/>
          <w:cols w:num="4" w:equalWidth="off">
            <w:col w:w="2840" w:space="1515"/>
            <w:col w:w="5737" w:space="484"/>
            <w:col w:w="2380" w:space="898"/>
            <w:col w:w="88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5"/>
          <w:w w:val="11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5"/>
          <w:w w:val="11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5"/>
          <w:w w:val="11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5"/>
          <w:w w:val="11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646464"/>
          <w:spacing w:val="0"/>
          <w:w w:val="42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67" w:lineRule="exact" w:line="260"/>
        <w:ind w:left="118"/>
        <w:sectPr>
          <w:type w:val="continuous"/>
          <w:pgSz w:w="15840" w:h="12240" w:orient="landscape"/>
          <w:pgMar w:top="140" w:bottom="280" w:left="420" w:right="680"/>
        </w:sectPr>
      </w:pPr>
      <w:r>
        <w:rPr>
          <w:rFonts w:cs="Arial" w:hAnsi="Arial" w:eastAsia="Arial" w:ascii="Arial"/>
          <w:color w:val="777777"/>
          <w:spacing w:val="0"/>
          <w:w w:val="29"/>
          <w:sz w:val="24"/>
          <w:szCs w:val="24"/>
        </w:rPr>
        <w:t>!</w:t>
      </w:r>
      <w:r>
        <w:rPr>
          <w:rFonts w:cs="Arial" w:hAnsi="Arial" w:eastAsia="Arial" w:ascii="Arial"/>
          <w:color w:val="777777"/>
          <w:spacing w:val="0"/>
          <w:w w:val="29"/>
          <w:sz w:val="24"/>
          <w:szCs w:val="24"/>
        </w:rPr>
        <w:t>   </w:t>
      </w:r>
      <w:r>
        <w:rPr>
          <w:rFonts w:cs="Arial" w:hAnsi="Arial" w:eastAsia="Arial" w:ascii="Arial"/>
          <w:color w:val="777777"/>
          <w:spacing w:val="14"/>
          <w:w w:val="29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63636"/>
          <w:spacing w:val="0"/>
          <w:w w:val="138"/>
          <w:position w:val="-6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363636"/>
          <w:spacing w:val="8"/>
          <w:w w:val="13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38"/>
          <w:position w:val="-6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545454"/>
          <w:spacing w:val="8"/>
          <w:w w:val="13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5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32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4"/>
          <w:w w:val="255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34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34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1"/>
          <w:w w:val="34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1"/>
          <w:w w:val="8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27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A8A8A"/>
          <w:spacing w:val="1"/>
          <w:w w:val="58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8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1"/>
          <w:w w:val="69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139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4"/>
          <w:w w:val="267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8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20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E0E0E"/>
          <w:spacing w:val="2"/>
          <w:w w:val="77"/>
          <w:position w:val="-6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545454"/>
          <w:spacing w:val="3"/>
          <w:w w:val="185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90"/>
          <w:position w:val="-6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545454"/>
          <w:spacing w:val="7"/>
          <w:w w:val="190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63636"/>
          <w:spacing w:val="0"/>
          <w:w w:val="170"/>
          <w:position w:val="-6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363636"/>
          <w:spacing w:val="7"/>
          <w:w w:val="170"/>
          <w:position w:val="-6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4"/>
          <w:w w:val="278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32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46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4"/>
          <w:w w:val="302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A8A8A"/>
          <w:spacing w:val="1"/>
          <w:w w:val="34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3"/>
          <w:w w:val="244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6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4"/>
          <w:w w:val="135"/>
          <w:position w:val="-6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45454"/>
          <w:spacing w:val="6"/>
          <w:w w:val="46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0"/>
          <w:w w:val="54"/>
          <w:position w:val="-6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646464"/>
          <w:spacing w:val="-10"/>
          <w:w w:val="100"/>
          <w:position w:val="-6"/>
          <w:sz w:val="12"/>
          <w:szCs w:val="12"/>
        </w:rPr>
        <w:t> </w:t>
      </w:r>
      <w:r>
        <w:rPr>
          <w:rFonts w:cs="Arial" w:hAnsi="Arial" w:eastAsia="Arial" w:ascii="Arial"/>
          <w:color w:val="545454"/>
          <w:spacing w:val="-14"/>
          <w:w w:val="540"/>
          <w:position w:val="-6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0"/>
          <w:w w:val="119"/>
          <w:position w:val="-6"/>
          <w:sz w:val="12"/>
          <w:szCs w:val="12"/>
        </w:rPr>
        <w:t>---</w:t>
      </w:r>
      <w:r>
        <w:rPr>
          <w:rFonts w:cs="Arial" w:hAnsi="Arial" w:eastAsia="Arial" w:ascii="Arial"/>
          <w:color w:val="545454"/>
          <w:spacing w:val="-15"/>
          <w:w w:val="119"/>
          <w:position w:val="-6"/>
          <w:sz w:val="12"/>
          <w:szCs w:val="12"/>
        </w:rPr>
        <w:t>+</w:t>
      </w:r>
      <w:r>
        <w:rPr>
          <w:rFonts w:cs="Arial" w:hAnsi="Arial" w:eastAsia="Arial" w:ascii="Arial"/>
          <w:color w:val="545454"/>
          <w:spacing w:val="-15"/>
          <w:w w:val="566"/>
          <w:position w:val="-6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-15"/>
          <w:w w:val="566"/>
          <w:position w:val="-6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-15"/>
          <w:w w:val="566"/>
          <w:position w:val="-6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-15"/>
          <w:w w:val="566"/>
          <w:position w:val="-6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-15"/>
          <w:w w:val="566"/>
          <w:position w:val="-6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-15"/>
          <w:w w:val="566"/>
          <w:position w:val="-6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0"/>
          <w:w w:val="213"/>
          <w:position w:val="-6"/>
          <w:sz w:val="12"/>
          <w:szCs w:val="12"/>
        </w:rPr>
        <w:t>-'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18" w:right="-51"/>
      </w:pPr>
      <w:r>
        <w:rPr>
          <w:rFonts w:cs="Arial" w:hAnsi="Arial" w:eastAsia="Arial" w:ascii="Arial"/>
          <w:color w:val="545454"/>
          <w:spacing w:val="0"/>
          <w:w w:val="41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545454"/>
          <w:spacing w:val="0"/>
          <w:w w:val="41"/>
          <w:position w:val="-1"/>
          <w:sz w:val="20"/>
          <w:szCs w:val="20"/>
        </w:rPr>
        <w:t>            </w:t>
      </w:r>
      <w:r>
        <w:rPr>
          <w:rFonts w:cs="Arial" w:hAnsi="Arial" w:eastAsia="Arial" w:ascii="Arial"/>
          <w:color w:val="545454"/>
          <w:spacing w:val="4"/>
          <w:w w:val="41"/>
          <w:position w:val="-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9"/>
          <w:w w:val="10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36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7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97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5"/>
          <w:w w:val="9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5"/>
          <w:w w:val="9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8"/>
          <w:w w:val="89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9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7"/>
          <w:w w:val="99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2"/>
          <w:w w:val="9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9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1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9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4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6"/>
          <w:w w:val="84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7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5"/>
          <w:w w:val="9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4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3"/>
          <w:w w:val="11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4"/>
          <w:w w:val="8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80"/>
        <w:ind w:left="118"/>
      </w:pPr>
      <w:r>
        <w:rPr>
          <w:rFonts w:cs="Times New Roman" w:hAnsi="Times New Roman" w:eastAsia="Times New Roman" w:ascii="Times New Roman"/>
          <w:color w:val="545454"/>
          <w:spacing w:val="0"/>
          <w:w w:val="51"/>
          <w:position w:val="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0" w:lineRule="exact" w:line="160"/>
        <w:ind w:left="1085" w:right="-27" w:hanging="1085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0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9"/>
          <w:w w:val="10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5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9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5"/>
          <w:w w:val="11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-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76"/>
          <w:sz w:val="14"/>
          <w:szCs w:val="14"/>
        </w:rPr>
        <w:t>R</w:t>
      </w:r>
      <w:r>
        <w:rPr>
          <w:rFonts w:cs="Arial" w:hAnsi="Arial" w:eastAsia="Arial" w:ascii="Arial"/>
          <w:color w:val="262626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8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91"/>
          <w:sz w:val="14"/>
          <w:szCs w:val="14"/>
        </w:rPr>
        <w:t>oc</w:t>
      </w:r>
      <w:r>
        <w:rPr>
          <w:rFonts w:cs="Arial" w:hAnsi="Arial" w:eastAsia="Arial" w:ascii="Arial"/>
          <w:color w:val="0E0E0E"/>
          <w:spacing w:val="10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5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2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8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24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262626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h</w:t>
      </w:r>
      <w:r>
        <w:rPr>
          <w:rFonts w:cs="Arial" w:hAnsi="Arial" w:eastAsia="Arial" w:ascii="Arial"/>
          <w:color w:val="363636"/>
          <w:spacing w:val="4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17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8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62626"/>
          <w:spacing w:val="3"/>
          <w:w w:val="88"/>
          <w:sz w:val="14"/>
          <w:szCs w:val="14"/>
        </w:rPr>
        <w:t>h</w:t>
      </w:r>
      <w:r>
        <w:rPr>
          <w:rFonts w:cs="Arial" w:hAnsi="Arial" w:eastAsia="Arial" w:ascii="Arial"/>
          <w:color w:val="262626"/>
          <w:spacing w:val="0"/>
          <w:w w:val="88"/>
          <w:sz w:val="14"/>
          <w:szCs w:val="14"/>
        </w:rPr>
        <w:t>é</w:t>
      </w:r>
      <w:r>
        <w:rPr>
          <w:rFonts w:cs="Arial" w:hAnsi="Arial" w:eastAsia="Arial" w:ascii="Arial"/>
          <w:color w:val="262626"/>
          <w:spacing w:val="23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6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4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" w:lineRule="exact" w:line="140"/>
        <w:ind w:left="1094"/>
      </w:pPr>
      <w:r>
        <w:rPr>
          <w:rFonts w:cs="Arial" w:hAnsi="Arial" w:eastAsia="Arial" w:ascii="Arial"/>
          <w:color w:val="0E0E0E"/>
          <w:spacing w:val="0"/>
          <w:w w:val="78"/>
          <w:position w:val="-1"/>
          <w:sz w:val="14"/>
          <w:szCs w:val="14"/>
        </w:rPr>
        <w:t>10</w:t>
      </w:r>
      <w:r>
        <w:rPr>
          <w:rFonts w:cs="Arial" w:hAnsi="Arial" w:eastAsia="Arial" w:ascii="Arial"/>
          <w:color w:val="0E0E0E"/>
          <w:spacing w:val="26"/>
          <w:w w:val="78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9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89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9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89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89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2"/>
          <w:w w:val="8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93"/>
          <w:position w:val="-1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5"/>
          <w:w w:val="99"/>
          <w:position w:val="-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5"/>
          <w:position w:val="-1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" w:lineRule="exact" w:line="180"/>
        <w:ind w:left="758" w:right="-28" w:hanging="758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2"/>
          <w:w w:val="11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9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5"/>
          <w:w w:val="11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E0E0E"/>
          <w:spacing w:val="5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8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4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3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26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9"/>
          <w:w w:val="75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5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AZA</w:t>
      </w:r>
      <w:r>
        <w:rPr>
          <w:rFonts w:cs="Arial" w:hAnsi="Arial" w:eastAsia="Arial" w:ascii="Arial"/>
          <w:color w:val="0E0E0E"/>
          <w:spacing w:val="-3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6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4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4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4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40" w:h="12240" w:orient="landscape"/>
          <w:pgMar w:top="140" w:bottom="280" w:left="420" w:right="680"/>
          <w:cols w:num="4" w:equalWidth="off">
            <w:col w:w="2840" w:space="1515"/>
            <w:col w:w="5603" w:space="617"/>
            <w:col w:w="2420" w:space="834"/>
            <w:col w:w="91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5"/>
          <w:w w:val="11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5"/>
          <w:w w:val="118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646464"/>
          <w:spacing w:val="0"/>
          <w:w w:val="5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12" w:lineRule="exact" w:line="200"/>
        <w:sectPr>
          <w:type w:val="continuous"/>
          <w:pgSz w:w="15840" w:h="12240" w:orient="landscape"/>
          <w:pgMar w:top="140" w:bottom="280" w:left="420" w:right="68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61" w:lineRule="exact" w:line="80"/>
      </w:pPr>
      <w:r>
        <w:rPr>
          <w:rFonts w:cs="Arial" w:hAnsi="Arial" w:eastAsia="Arial" w:ascii="Arial"/>
          <w:color w:val="8A8A8A"/>
          <w:w w:val="3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2"/>
          <w:w w:val="13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2"/>
          <w:w w:val="16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0"/>
          <w:w w:val="12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47" w:lineRule="exact" w:line="100"/>
        <w:sectPr>
          <w:type w:val="continuous"/>
          <w:pgSz w:w="15840" w:h="12240" w:orient="landscape"/>
          <w:pgMar w:top="140" w:bottom="280" w:left="420" w:right="680"/>
          <w:cols w:num="2" w:equalWidth="off">
            <w:col w:w="3758" w:space="8921"/>
            <w:col w:w="2061"/>
          </w:cols>
        </w:sectPr>
      </w:pPr>
      <w:r>
        <w:br w:type="column"/>
      </w:r>
      <w:r>
        <w:rPr>
          <w:rFonts w:cs="Arial" w:hAnsi="Arial" w:eastAsia="Arial" w:ascii="Arial"/>
          <w:color w:val="8A8A8A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09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5"/>
          <w:w w:val="18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1"/>
          <w:w w:val="47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2"/>
          <w:w w:val="7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4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363636"/>
          <w:spacing w:val="0"/>
          <w:w w:val="248"/>
          <w:position w:val="-1"/>
          <w:sz w:val="10"/>
          <w:szCs w:val="10"/>
        </w:rPr>
        <w:t>t-</w:t>
      </w:r>
      <w:r>
        <w:rPr>
          <w:rFonts w:cs="Arial" w:hAnsi="Arial" w:eastAsia="Arial" w:ascii="Arial"/>
          <w:color w:val="363636"/>
          <w:spacing w:val="-18"/>
          <w:w w:val="24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0"/>
          <w:w w:val="366"/>
          <w:position w:val="-1"/>
          <w:sz w:val="10"/>
          <w:szCs w:val="10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30" w:right="-47"/>
      </w:pPr>
      <w:r>
        <w:rPr>
          <w:rFonts w:cs="Times New Roman" w:hAnsi="Times New Roman" w:eastAsia="Times New Roman" w:ascii="Times New Roman"/>
          <w:color w:val="0E0E0E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5"/>
          <w:w w:val="11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0"/>
          <w:w w:val="9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8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6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62626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5"/>
          <w:w w:val="9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3"/>
          <w:w w:val="13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10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4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9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right="-39"/>
      </w:pPr>
      <w:r>
        <w:br w:type="column"/>
      </w:r>
      <w:r>
        <w:rPr>
          <w:rFonts w:cs="Arial" w:hAnsi="Arial" w:eastAsia="Arial" w:ascii="Arial"/>
          <w:color w:val="0E0E0E"/>
          <w:spacing w:val="5"/>
          <w:w w:val="71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8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6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18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71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90"/>
          <w:sz w:val="14"/>
          <w:szCs w:val="14"/>
        </w:rPr>
        <w:t>st</w:t>
      </w:r>
      <w:r>
        <w:rPr>
          <w:rFonts w:cs="Arial" w:hAnsi="Arial" w:eastAsia="Arial" w:ascii="Arial"/>
          <w:color w:val="0E0E0E"/>
          <w:spacing w:val="9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3"/>
          <w:w w:val="12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g</w:t>
      </w:r>
      <w:r>
        <w:rPr>
          <w:rFonts w:cs="Arial" w:hAnsi="Arial" w:eastAsia="Arial" w:ascii="Arial"/>
          <w:color w:val="262626"/>
          <w:spacing w:val="3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83"/>
          <w:sz w:val="14"/>
          <w:szCs w:val="14"/>
        </w:rPr>
        <w:t>c</w:t>
      </w:r>
      <w:r>
        <w:rPr>
          <w:rFonts w:cs="Arial" w:hAnsi="Arial" w:eastAsia="Arial" w:ascii="Arial"/>
          <w:color w:val="545454"/>
          <w:spacing w:val="2"/>
          <w:w w:val="83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3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4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2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4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12"/>
        <w:ind w:right="-41"/>
      </w:pPr>
      <w:r>
        <w:rPr>
          <w:rFonts w:cs="Arial" w:hAnsi="Arial" w:eastAsia="Arial" w:ascii="Arial"/>
          <w:color w:val="0E0E0E"/>
          <w:spacing w:val="5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262626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24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262626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262626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62626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62626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7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262626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5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4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h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62626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2"/>
          <w:w w:val="85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8</w:t>
      </w:r>
      <w:r>
        <w:rPr>
          <w:rFonts w:cs="Arial" w:hAnsi="Arial" w:eastAsia="Arial" w:ascii="Arial"/>
          <w:color w:val="0E0E0E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"/>
      </w:pPr>
      <w:r>
        <w:rPr>
          <w:rFonts w:cs="Arial" w:hAnsi="Arial" w:eastAsia="Arial" w:ascii="Arial"/>
          <w:color w:val="0E0E0E"/>
          <w:spacing w:val="3"/>
          <w:w w:val="51"/>
          <w:sz w:val="16"/>
          <w:szCs w:val="16"/>
        </w:rPr>
        <w:t>1</w:t>
      </w:r>
      <w:r>
        <w:rPr>
          <w:rFonts w:cs="Arial" w:hAnsi="Arial" w:eastAsia="Arial" w:ascii="Arial"/>
          <w:color w:val="0E0E0E"/>
          <w:spacing w:val="0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E0E0E"/>
          <w:spacing w:val="3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0E0E0E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9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7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62626"/>
          <w:spacing w:val="-3"/>
          <w:w w:val="124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62626"/>
          <w:spacing w:val="-2"/>
          <w:w w:val="10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E0E0E"/>
          <w:spacing w:val="1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6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LA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"/>
        <w:ind w:left="744" w:right="-44"/>
      </w:pP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4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4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8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4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5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3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75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5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6"/>
          <w:w w:val="84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EZ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40" w:h="12240" w:orient="landscape"/>
          <w:pgMar w:top="140" w:bottom="280" w:left="420" w:right="680"/>
          <w:cols w:num="5" w:equalWidth="off">
            <w:col w:w="2832" w:space="1524"/>
            <w:col w:w="816" w:space="269"/>
            <w:col w:w="4516" w:space="620"/>
            <w:col w:w="2429" w:space="835"/>
            <w:col w:w="899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w w:val="9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777777"/>
          <w:spacing w:val="0"/>
          <w:w w:val="6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9" w:lineRule="exact" w:line="220"/>
      </w:pPr>
      <w:r>
        <w:rPr>
          <w:sz w:val="22"/>
          <w:szCs w:val="22"/>
        </w:rPr>
      </w:r>
    </w:p>
    <w:tbl>
      <w:tblPr>
        <w:tblW w:w="0" w:type="auto"/>
        <w:tblLook w:val="01E0"/>
        <w:jc w:val="left"/>
        <w:tblInd w:w="38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04" w:hRule="exact"/>
        </w:trPr>
        <w:tc>
          <w:tcPr>
            <w:tcW w:w="4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10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40"/>
            </w:pP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79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12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96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7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3"/>
                <w:szCs w:val="13"/>
              </w:rPr>
              <w:jc w:val="left"/>
              <w:spacing w:before="3" w:lineRule="exact" w:line="120"/>
            </w:pPr>
            <w:r>
              <w:rPr>
                <w:sz w:val="13"/>
                <w:szCs w:val="13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58"/>
            </w:pPr>
            <w:r>
              <w:rPr>
                <w:rFonts w:cs="Arial" w:hAnsi="Arial" w:eastAsia="Arial" w:ascii="Arial"/>
                <w:color w:val="0E0E0E"/>
                <w:spacing w:val="5"/>
                <w:w w:val="7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9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5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9"/>
                <w:w w:val="9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6"/>
                <w:w w:val="9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2"/>
                <w:w w:val="90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5"/>
                <w:w w:val="9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5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1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9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6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77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9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2"/>
                <w:w w:val="92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5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7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91"/>
              <w:ind w:left="762"/>
            </w:pP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9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E0E0E"/>
                <w:spacing w:val="-3"/>
                <w:w w:val="13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4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84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50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2"/>
                <w:szCs w:val="12"/>
              </w:rPr>
              <w:jc w:val="left"/>
              <w:spacing w:before="8" w:lineRule="exact" w:line="120"/>
            </w:pPr>
            <w:r>
              <w:rPr>
                <w:sz w:val="12"/>
                <w:szCs w:val="12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40"/>
            </w:pPr>
            <w:r>
              <w:rPr>
                <w:rFonts w:cs="Arial" w:hAnsi="Arial" w:eastAsia="Arial" w:ascii="Arial"/>
                <w:color w:val="0E0E0E"/>
                <w:spacing w:val="5"/>
                <w:w w:val="7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262626"/>
                <w:spacing w:val="4"/>
                <w:w w:val="7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4"/>
                <w:w w:val="9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8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45454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45454"/>
                <w:spacing w:val="2"/>
                <w:w w:val="11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4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7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4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0"/>
                <w:w w:val="9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9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10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7"/>
                <w:w w:val="10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5"/>
                <w:w w:val="9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4"/>
                <w:szCs w:val="14"/>
              </w:rPr>
              <w:t>os</w:t>
            </w:r>
            <w:r>
              <w:rPr>
                <w:rFonts w:cs="Arial" w:hAnsi="Arial" w:eastAsia="Arial" w:ascii="Arial"/>
                <w:color w:val="0E0E0E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b/>
                <w:color w:val="0E0E0E"/>
                <w:spacing w:val="2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b/>
                <w:color w:val="0E0E0E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b/>
                <w:color w:val="0E0E0E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5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7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6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2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0E0E0E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87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23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5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281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5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251"/>
            </w:pP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7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E0E0E"/>
                <w:spacing w:val="-2"/>
                <w:w w:val="112"/>
                <w:sz w:val="18"/>
                <w:szCs w:val="18"/>
              </w:rPr>
              <w:t>,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-2"/>
                <w:w w:val="10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107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100"/>
                <w:sz w:val="18"/>
                <w:szCs w:val="18"/>
              </w:rPr>
              <w:t> </w:t>
            </w:r>
            <w:r>
              <w:rPr>
                <w:rFonts w:cs="Times New Roman" w:hAnsi="Times New Roman" w:eastAsia="Times New Roman" w:ascii="Times New Roman"/>
                <w:color w:val="0E0E0E"/>
                <w:spacing w:val="-9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5"/>
                <w:w w:val="8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E0E0E"/>
                <w:spacing w:val="35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64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5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5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2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5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6"/>
                <w:w w:val="8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5"/>
                <w:w w:val="79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</w:tr>
      <w:tr>
        <w:trPr>
          <w:trHeight w:val="168" w:hRule="exact"/>
        </w:trPr>
        <w:tc>
          <w:tcPr>
            <w:tcW w:w="4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7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40"/>
            </w:pPr>
            <w:r>
              <w:rPr>
                <w:rFonts w:cs="Arial" w:hAnsi="Arial" w:eastAsia="Arial" w:ascii="Arial"/>
                <w:color w:val="0E0E0E"/>
                <w:spacing w:val="5"/>
                <w:w w:val="7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5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0E0E0E"/>
                <w:spacing w:val="3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0E0E0E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0E0E0E"/>
                <w:spacing w:val="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6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7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5"/>
                <w:w w:val="7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7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545454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4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0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9"/>
                <w:w w:val="93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4"/>
                <w:w w:val="8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E0E0E"/>
                <w:spacing w:val="0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6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2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2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32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E0E0E"/>
                <w:spacing w:val="10"/>
                <w:w w:val="8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9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6"/>
                <w:w w:val="96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2"/>
                <w:w w:val="10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281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center"/>
              <w:spacing w:before="11" w:lineRule="exact" w:line="160"/>
              <w:ind w:left="1614" w:right="2212"/>
            </w:pPr>
            <w:r>
              <w:rPr>
                <w:rFonts w:cs="Arial" w:hAnsi="Arial" w:eastAsia="Arial" w:ascii="Arial"/>
                <w:color w:val="0E0E0E"/>
                <w:spacing w:val="4"/>
                <w:w w:val="68"/>
                <w:position w:val="-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6"/>
                <w:w w:val="84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5"/>
                <w:w w:val="98"/>
                <w:position w:val="-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0"/>
                <w:position w:val="-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</w:tr>
      <w:tr>
        <w:trPr>
          <w:trHeight w:val="145" w:hRule="exact"/>
        </w:trPr>
        <w:tc>
          <w:tcPr>
            <w:tcW w:w="4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7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35"/>
            </w:pP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7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82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2"/>
                <w:w w:val="8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3"/>
                <w:w w:val="82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1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95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8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84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9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80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5"/>
                <w:w w:val="9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1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E0E0E"/>
                <w:spacing w:val="8"/>
                <w:w w:val="87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45454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8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4"/>
                <w:szCs w:val="14"/>
              </w:rPr>
              <w:t>á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,</w:t>
            </w:r>
            <w:r>
              <w:rPr>
                <w:rFonts w:cs="Arial" w:hAnsi="Arial" w:eastAsia="Arial" w:ascii="Arial"/>
                <w:color w:val="0E0E0E"/>
                <w:spacing w:val="27"/>
                <w:w w:val="8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6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262626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0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y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4281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154" w:hRule="exact"/>
        </w:trPr>
        <w:tc>
          <w:tcPr>
            <w:tcW w:w="4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7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2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10" w:lineRule="exact" w:line="140"/>
              <w:ind w:left="135"/>
            </w:pPr>
            <w:r>
              <w:rPr>
                <w:rFonts w:cs="Arial" w:hAnsi="Arial" w:eastAsia="Arial" w:ascii="Arial"/>
                <w:color w:val="0E0E0E"/>
                <w:w w:val="74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8"/>
                <w:w w:val="74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90"/>
                <w:position w:val="-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"/>
                <w:w w:val="128"/>
                <w:position w:val="-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position w:val="-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0"/>
                <w:w w:val="93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9"/>
                <w:w w:val="93"/>
                <w:position w:val="-1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position w:val="-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position w:val="-1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E0E0E"/>
                <w:spacing w:val="13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2"/>
                <w:w w:val="58"/>
                <w:position w:val="-1"/>
                <w:sz w:val="14"/>
                <w:szCs w:val="14"/>
              </w:rPr>
              <w:t>!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3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position w:val="-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545454"/>
                <w:spacing w:val="2"/>
                <w:w w:val="82"/>
                <w:position w:val="-1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82"/>
                <w:position w:val="-1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30"/>
                <w:w w:val="82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position w:val="-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position w:val="-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29"/>
                <w:w w:val="82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position w:val="-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19"/>
                <w:w w:val="82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position w:val="-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position w:val="-1"/>
                <w:sz w:val="14"/>
                <w:szCs w:val="14"/>
              </w:rPr>
              <w:t>6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0E0E0E"/>
                <w:spacing w:val="3"/>
                <w:w w:val="87"/>
                <w:position w:val="-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0E0E0E"/>
                <w:spacing w:val="0"/>
                <w:w w:val="87"/>
                <w:position w:val="-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0E0E0E"/>
                <w:spacing w:val="21"/>
                <w:w w:val="87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87"/>
                <w:position w:val="-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position w:val="-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position w:val="-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6"/>
                <w:w w:val="87"/>
                <w:position w:val="-1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position w:val="-1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6"/>
                <w:w w:val="87"/>
                <w:position w:val="-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69"/>
                <w:position w:val="-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5"/>
                <w:w w:val="104"/>
                <w:position w:val="-1"/>
                <w:sz w:val="14"/>
                <w:szCs w:val="14"/>
              </w:rPr>
              <w:t>0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position w:val="-1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position w:val="-1"/>
                <w:sz w:val="14"/>
                <w:szCs w:val="14"/>
              </w:rPr>
              <w:t>1.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4"/>
                <w:szCs w:val="14"/>
              </w:rPr>
            </w:r>
          </w:p>
        </w:tc>
        <w:tc>
          <w:tcPr>
            <w:tcW w:w="4281" w:type="dxa"/>
            <w:gridSpan w:val="3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  <w:tr>
        <w:trPr>
          <w:trHeight w:val="201" w:hRule="exact"/>
        </w:trPr>
        <w:tc>
          <w:tcPr>
            <w:tcW w:w="14212" w:type="dxa"/>
            <w:gridSpan w:val="7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0"/>
                <w:szCs w:val="10"/>
              </w:rPr>
              <w:jc w:val="left"/>
              <w:spacing w:before="91" w:lineRule="exact" w:line="120"/>
              <w:ind w:left="3794"/>
            </w:pPr>
            <w:r>
              <w:rPr>
                <w:rFonts w:cs="Times New Roman" w:hAnsi="Times New Roman" w:eastAsia="Times New Roman" w:ascii="Times New Roman"/>
                <w:color w:val="646464"/>
                <w:spacing w:val="0"/>
                <w:w w:val="34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8A8A8A"/>
                <w:spacing w:val="0"/>
                <w:w w:val="34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8A8A8A"/>
                <w:spacing w:val="0"/>
                <w:w w:val="34"/>
                <w:position w:val="-1"/>
                <w:sz w:val="12"/>
                <w:szCs w:val="12"/>
              </w:rPr>
              <w:t>                                                                           </w:t>
            </w:r>
            <w:r>
              <w:rPr>
                <w:rFonts w:cs="Times New Roman" w:hAnsi="Times New Roman" w:eastAsia="Times New Roman" w:ascii="Times New Roman"/>
                <w:color w:val="8A8A8A"/>
                <w:spacing w:val="8"/>
                <w:w w:val="34"/>
                <w:position w:val="-1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color w:val="8A8A8A"/>
                <w:spacing w:val="0"/>
                <w:w w:val="23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777777"/>
                <w:spacing w:val="1"/>
                <w:w w:val="69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8A8A8A"/>
                <w:spacing w:val="1"/>
                <w:w w:val="34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2"/>
                <w:w w:val="92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646464"/>
                <w:spacing w:val="2"/>
                <w:w w:val="116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8A8A8A"/>
                <w:spacing w:val="0"/>
                <w:w w:val="69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8A8A8A"/>
                <w:spacing w:val="0"/>
                <w:w w:val="100"/>
                <w:position w:val="-1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color w:val="8A8A8A"/>
                <w:spacing w:val="-1"/>
                <w:w w:val="100"/>
                <w:position w:val="-1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color w:val="646464"/>
                <w:spacing w:val="1"/>
                <w:w w:val="69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777777"/>
                <w:spacing w:val="2"/>
                <w:w w:val="104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8A8A8A"/>
                <w:spacing w:val="1"/>
                <w:w w:val="34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777777"/>
                <w:spacing w:val="1"/>
                <w:w w:val="69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8A8A8A"/>
                <w:spacing w:val="1"/>
                <w:w w:val="58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8A8A8A"/>
                <w:spacing w:val="0"/>
                <w:w w:val="46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8A8A8A"/>
                <w:spacing w:val="0"/>
                <w:w w:val="100"/>
                <w:position w:val="-1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color w:val="8A8A8A"/>
                <w:spacing w:val="-2"/>
                <w:w w:val="100"/>
                <w:position w:val="-1"/>
                <w:sz w:val="12"/>
                <w:szCs w:val="12"/>
              </w:rPr>
              <w:t> </w:t>
            </w:r>
            <w:r>
              <w:rPr>
                <w:rFonts w:cs="Times New Roman" w:hAnsi="Times New Roman" w:eastAsia="Times New Roman" w:ascii="Times New Roman"/>
                <w:color w:val="545454"/>
                <w:spacing w:val="1"/>
                <w:w w:val="34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646464"/>
                <w:spacing w:val="1"/>
                <w:w w:val="58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2"/>
                <w:w w:val="104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777777"/>
                <w:spacing w:val="1"/>
                <w:w w:val="8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34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7"/>
                <w:w w:val="51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646464"/>
                <w:spacing w:val="0"/>
                <w:w w:val="102"/>
                <w:position w:val="-1"/>
                <w:sz w:val="12"/>
                <w:szCs w:val="12"/>
              </w:rPr>
              <w:t>----</w:t>
            </w:r>
            <w:r>
              <w:rPr>
                <w:rFonts w:cs="Times New Roman" w:hAnsi="Times New Roman" w:eastAsia="Times New Roman" w:ascii="Times New Roman"/>
                <w:color w:val="646464"/>
                <w:spacing w:val="8"/>
                <w:w w:val="102"/>
                <w:position w:val="-1"/>
                <w:sz w:val="12"/>
                <w:szCs w:val="12"/>
              </w:rPr>
              <w:t>+</w:t>
            </w:r>
            <w:r>
              <w:rPr>
                <w:rFonts w:cs="Times New Roman" w:hAnsi="Times New Roman" w:eastAsia="Times New Roman" w:ascii="Times New Roman"/>
                <w:color w:val="545454"/>
                <w:spacing w:val="2"/>
                <w:w w:val="139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2"/>
                <w:w w:val="104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1"/>
                <w:w w:val="46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646464"/>
                <w:spacing w:val="1"/>
                <w:w w:val="58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1"/>
                <w:w w:val="58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646464"/>
                <w:spacing w:val="1"/>
                <w:w w:val="58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8A8A8A"/>
                <w:spacing w:val="1"/>
                <w:w w:val="46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1"/>
                <w:w w:val="8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1"/>
                <w:w w:val="81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545454"/>
                <w:spacing w:val="2"/>
                <w:w w:val="162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777777"/>
                <w:spacing w:val="2"/>
                <w:w w:val="92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646464"/>
                <w:spacing w:val="1"/>
                <w:w w:val="58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646464"/>
                <w:spacing w:val="0"/>
                <w:w w:val="69"/>
                <w:position w:val="-1"/>
                <w:sz w:val="12"/>
                <w:szCs w:val="12"/>
              </w:rPr>
              <w:t>-</w:t>
            </w:r>
            <w:r>
              <w:rPr>
                <w:rFonts w:cs="Times New Roman" w:hAnsi="Times New Roman" w:eastAsia="Times New Roman" w:ascii="Times New Roman"/>
                <w:color w:val="646464"/>
                <w:spacing w:val="0"/>
                <w:w w:val="100"/>
                <w:position w:val="-1"/>
                <w:sz w:val="12"/>
                <w:szCs w:val="12"/>
              </w:rPr>
              <w:t>                                               </w:t>
            </w:r>
            <w:r>
              <w:rPr>
                <w:rFonts w:cs="Times New Roman" w:hAnsi="Times New Roman" w:eastAsia="Times New Roman" w:ascii="Times New Roman"/>
                <w:color w:val="646464"/>
                <w:spacing w:val="-8"/>
                <w:w w:val="100"/>
                <w:position w:val="-1"/>
                <w:sz w:val="12"/>
                <w:szCs w:val="12"/>
              </w:rPr>
              <w:t> </w:t>
            </w:r>
            <w:r>
              <w:rPr>
                <w:rFonts w:cs="Arial" w:hAnsi="Arial" w:eastAsia="Arial" w:ascii="Arial"/>
                <w:color w:val="8A8A8A"/>
                <w:spacing w:val="0"/>
                <w:w w:val="33"/>
                <w:position w:val="-1"/>
                <w:sz w:val="10"/>
                <w:szCs w:val="10"/>
              </w:rPr>
              <w:t>.</w:t>
            </w:r>
            <w:r>
              <w:rPr>
                <w:rFonts w:cs="Arial" w:hAnsi="Arial" w:eastAsia="Arial" w:ascii="Arial"/>
                <w:color w:val="8A8A8A"/>
                <w:spacing w:val="0"/>
                <w:w w:val="33"/>
                <w:position w:val="-1"/>
                <w:sz w:val="10"/>
                <w:szCs w:val="10"/>
              </w:rPr>
              <w:t>    </w:t>
            </w:r>
            <w:r>
              <w:rPr>
                <w:rFonts w:cs="Arial" w:hAnsi="Arial" w:eastAsia="Arial" w:ascii="Arial"/>
                <w:color w:val="8A8A8A"/>
                <w:spacing w:val="8"/>
                <w:w w:val="33"/>
                <w:position w:val="-1"/>
                <w:sz w:val="10"/>
                <w:szCs w:val="10"/>
              </w:rPr>
              <w:t> </w:t>
            </w:r>
            <w:r>
              <w:rPr>
                <w:rFonts w:cs="Arial" w:hAnsi="Arial" w:eastAsia="Arial" w:ascii="Arial"/>
                <w:color w:val="777777"/>
                <w:spacing w:val="1"/>
                <w:w w:val="56"/>
                <w:position w:val="-1"/>
                <w:sz w:val="10"/>
                <w:szCs w:val="10"/>
              </w:rPr>
              <w:t>·</w:t>
            </w:r>
            <w:r>
              <w:rPr>
                <w:rFonts w:cs="Arial" w:hAnsi="Arial" w:eastAsia="Arial" w:ascii="Arial"/>
                <w:color w:val="8A8A8A"/>
                <w:spacing w:val="1"/>
                <w:w w:val="70"/>
                <w:position w:val="-1"/>
                <w:sz w:val="10"/>
                <w:szCs w:val="10"/>
              </w:rPr>
              <w:t>·</w:t>
            </w:r>
            <w:r>
              <w:rPr>
                <w:rFonts w:cs="Arial" w:hAnsi="Arial" w:eastAsia="Arial" w:ascii="Arial"/>
                <w:color w:val="646464"/>
                <w:spacing w:val="1"/>
                <w:w w:val="84"/>
                <w:position w:val="-1"/>
                <w:sz w:val="10"/>
                <w:szCs w:val="10"/>
              </w:rPr>
              <w:t>·</w:t>
            </w:r>
            <w:r>
              <w:rPr>
                <w:rFonts w:cs="Arial" w:hAnsi="Arial" w:eastAsia="Arial" w:ascii="Arial"/>
                <w:color w:val="8A8A8A"/>
                <w:spacing w:val="1"/>
                <w:w w:val="98"/>
                <w:position w:val="-1"/>
                <w:sz w:val="10"/>
                <w:szCs w:val="10"/>
              </w:rPr>
              <w:t>-</w:t>
            </w:r>
            <w:r>
              <w:rPr>
                <w:rFonts w:cs="Arial" w:hAnsi="Arial" w:eastAsia="Arial" w:ascii="Arial"/>
                <w:color w:val="8A8A8A"/>
                <w:spacing w:val="1"/>
                <w:w w:val="70"/>
                <w:position w:val="-1"/>
                <w:sz w:val="10"/>
                <w:szCs w:val="10"/>
              </w:rPr>
              <w:t>·</w:t>
            </w:r>
            <w:r>
              <w:rPr>
                <w:rFonts w:cs="Arial" w:hAnsi="Arial" w:eastAsia="Arial" w:ascii="Arial"/>
                <w:color w:val="8A8A8A"/>
                <w:spacing w:val="1"/>
                <w:w w:val="70"/>
                <w:position w:val="-1"/>
                <w:sz w:val="10"/>
                <w:szCs w:val="10"/>
              </w:rPr>
              <w:t>·</w:t>
            </w:r>
            <w:r>
              <w:rPr>
                <w:rFonts w:cs="Arial" w:hAnsi="Arial" w:eastAsia="Arial" w:ascii="Arial"/>
                <w:color w:val="646464"/>
                <w:spacing w:val="1"/>
                <w:w w:val="70"/>
                <w:position w:val="-1"/>
                <w:sz w:val="10"/>
                <w:szCs w:val="10"/>
              </w:rPr>
              <w:t>·</w:t>
            </w:r>
            <w:r>
              <w:rPr>
                <w:rFonts w:cs="Arial" w:hAnsi="Arial" w:eastAsia="Arial" w:ascii="Arial"/>
                <w:color w:val="545454"/>
                <w:spacing w:val="1"/>
                <w:w w:val="70"/>
                <w:position w:val="-1"/>
                <w:sz w:val="10"/>
                <w:szCs w:val="10"/>
              </w:rPr>
              <w:t>·</w:t>
            </w:r>
            <w:r>
              <w:rPr>
                <w:rFonts w:cs="Arial" w:hAnsi="Arial" w:eastAsia="Arial" w:ascii="Arial"/>
                <w:color w:val="545454"/>
                <w:spacing w:val="1"/>
                <w:w w:val="56"/>
                <w:position w:val="-1"/>
                <w:sz w:val="10"/>
                <w:szCs w:val="10"/>
              </w:rPr>
              <w:t>·</w:t>
            </w:r>
            <w:r>
              <w:rPr>
                <w:rFonts w:cs="Arial" w:hAnsi="Arial" w:eastAsia="Arial" w:ascii="Arial"/>
                <w:color w:val="646464"/>
                <w:spacing w:val="1"/>
                <w:w w:val="84"/>
                <w:position w:val="-1"/>
                <w:sz w:val="10"/>
                <w:szCs w:val="10"/>
              </w:rPr>
              <w:t>-</w:t>
            </w:r>
            <w:r>
              <w:rPr>
                <w:rFonts w:cs="Arial" w:hAnsi="Arial" w:eastAsia="Arial" w:ascii="Arial"/>
                <w:color w:val="777777"/>
                <w:spacing w:val="0"/>
                <w:w w:val="42"/>
                <w:position w:val="-1"/>
                <w:sz w:val="10"/>
                <w:szCs w:val="10"/>
              </w:rPr>
              <w:t>·</w:t>
            </w:r>
            <w:r>
              <w:rPr>
                <w:rFonts w:cs="Arial" w:hAnsi="Arial" w:eastAsia="Arial" w:ascii="Arial"/>
                <w:color w:val="8A8A8A"/>
                <w:spacing w:val="0"/>
                <w:w w:val="42"/>
                <w:position w:val="-1"/>
                <w:sz w:val="10"/>
                <w:szCs w:val="10"/>
              </w:rPr>
              <w:t>·</w:t>
            </w:r>
            <w:r>
              <w:rPr>
                <w:rFonts w:cs="Arial" w:hAnsi="Arial" w:eastAsia="Arial" w:ascii="Arial"/>
                <w:color w:val="646464"/>
                <w:spacing w:val="1"/>
                <w:w w:val="107"/>
                <w:position w:val="-1"/>
                <w:sz w:val="10"/>
                <w:szCs w:val="10"/>
              </w:rPr>
              <w:t>•</w:t>
            </w:r>
            <w:r>
              <w:rPr>
                <w:rFonts w:cs="Arial" w:hAnsi="Arial" w:eastAsia="Arial" w:ascii="Arial"/>
                <w:color w:val="545454"/>
                <w:spacing w:val="4"/>
                <w:w w:val="600"/>
                <w:position w:val="-1"/>
                <w:sz w:val="10"/>
                <w:szCs w:val="10"/>
              </w:rPr>
              <w:t>-</w:t>
            </w:r>
            <w:r>
              <w:rPr>
                <w:rFonts w:cs="Arial" w:hAnsi="Arial" w:eastAsia="Arial" w:ascii="Arial"/>
                <w:color w:val="545454"/>
                <w:spacing w:val="4"/>
                <w:w w:val="600"/>
                <w:position w:val="-1"/>
                <w:sz w:val="10"/>
                <w:szCs w:val="10"/>
              </w:rPr>
              <w:t>-</w:t>
            </w:r>
            <w:r>
              <w:rPr>
                <w:rFonts w:cs="Arial" w:hAnsi="Arial" w:eastAsia="Arial" w:ascii="Arial"/>
                <w:color w:val="545454"/>
                <w:spacing w:val="0"/>
                <w:w w:val="162"/>
                <w:position w:val="-1"/>
                <w:sz w:val="10"/>
                <w:szCs w:val="10"/>
              </w:rPr>
              <w:t>---</w:t>
            </w:r>
            <w:r>
              <w:rPr>
                <w:rFonts w:cs="Arial" w:hAnsi="Arial" w:eastAsia="Arial" w:ascii="Arial"/>
                <w:color w:val="545454"/>
                <w:spacing w:val="4"/>
                <w:w w:val="162"/>
                <w:position w:val="-1"/>
                <w:sz w:val="10"/>
                <w:szCs w:val="10"/>
              </w:rPr>
              <w:t>,</w:t>
            </w:r>
            <w:r>
              <w:rPr>
                <w:rFonts w:cs="Arial" w:hAnsi="Arial" w:eastAsia="Arial" w:ascii="Arial"/>
                <w:color w:val="363636"/>
                <w:spacing w:val="0"/>
                <w:w w:val="165"/>
                <w:position w:val="-1"/>
                <w:sz w:val="10"/>
                <w:szCs w:val="10"/>
              </w:rPr>
              <w:t>&gt;-</w:t>
            </w:r>
            <w:r>
              <w:rPr>
                <w:rFonts w:cs="Arial" w:hAnsi="Arial" w:eastAsia="Arial" w:ascii="Arial"/>
                <w:color w:val="363636"/>
                <w:spacing w:val="5"/>
                <w:w w:val="165"/>
                <w:position w:val="-1"/>
                <w:sz w:val="10"/>
                <w:szCs w:val="10"/>
              </w:rPr>
              <w:t>-</w:t>
            </w:r>
            <w:r>
              <w:rPr>
                <w:rFonts w:cs="Arial" w:hAnsi="Arial" w:eastAsia="Arial" w:ascii="Arial"/>
                <w:color w:val="545454"/>
                <w:spacing w:val="4"/>
                <w:w w:val="600"/>
                <w:position w:val="-1"/>
                <w:sz w:val="10"/>
                <w:szCs w:val="10"/>
              </w:rPr>
              <w:t>-</w:t>
            </w:r>
            <w:r>
              <w:rPr>
                <w:rFonts w:cs="Arial" w:hAnsi="Arial" w:eastAsia="Arial" w:ascii="Arial"/>
                <w:color w:val="545454"/>
                <w:spacing w:val="4"/>
                <w:w w:val="600"/>
                <w:position w:val="-1"/>
                <w:sz w:val="10"/>
                <w:szCs w:val="10"/>
              </w:rPr>
              <w:t>-</w:t>
            </w:r>
            <w:r>
              <w:rPr>
                <w:rFonts w:cs="Arial" w:hAnsi="Arial" w:eastAsia="Arial" w:ascii="Arial"/>
                <w:color w:val="545454"/>
                <w:spacing w:val="4"/>
                <w:w w:val="600"/>
                <w:position w:val="-1"/>
                <w:sz w:val="10"/>
                <w:szCs w:val="10"/>
              </w:rPr>
              <w:t>-</w:t>
            </w:r>
            <w:r>
              <w:rPr>
                <w:rFonts w:cs="Arial" w:hAnsi="Arial" w:eastAsia="Arial" w:ascii="Arial"/>
                <w:color w:val="545454"/>
                <w:spacing w:val="4"/>
                <w:w w:val="600"/>
                <w:position w:val="-1"/>
                <w:sz w:val="10"/>
                <w:szCs w:val="10"/>
              </w:rPr>
              <w:t>-</w:t>
            </w:r>
            <w:r>
              <w:rPr>
                <w:rFonts w:cs="Arial" w:hAnsi="Arial" w:eastAsia="Arial" w:ascii="Arial"/>
                <w:color w:val="545454"/>
                <w:spacing w:val="4"/>
                <w:w w:val="600"/>
                <w:position w:val="-1"/>
                <w:sz w:val="10"/>
                <w:szCs w:val="10"/>
              </w:rPr>
              <w:t>-</w:t>
            </w:r>
            <w:r>
              <w:rPr>
                <w:rFonts w:cs="Arial" w:hAnsi="Arial" w:eastAsia="Arial" w:ascii="Arial"/>
                <w:color w:val="545454"/>
                <w:spacing w:val="0"/>
                <w:w w:val="298"/>
                <w:position w:val="-1"/>
                <w:sz w:val="10"/>
                <w:szCs w:val="10"/>
              </w:rPr>
              <w:t>~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0"/>
                <w:szCs w:val="10"/>
              </w:rPr>
            </w:r>
          </w:p>
        </w:tc>
      </w:tr>
      <w:tr>
        <w:trPr>
          <w:trHeight w:val="187" w:hRule="exact"/>
        </w:trPr>
        <w:tc>
          <w:tcPr>
            <w:tcW w:w="4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15" w:lineRule="exact" w:line="180"/>
              <w:ind w:left="40"/>
            </w:pP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100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E0E0E"/>
                <w:spacing w:val="-10"/>
                <w:w w:val="100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7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28"/>
              <w:ind w:left="158"/>
            </w:pPr>
            <w:r>
              <w:rPr>
                <w:rFonts w:cs="Arial" w:hAnsi="Arial" w:eastAsia="Arial" w:ascii="Arial"/>
                <w:color w:val="0E0E0E"/>
                <w:spacing w:val="5"/>
                <w:w w:val="7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9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5"/>
                <w:w w:val="9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8"/>
                <w:w w:val="8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6"/>
                <w:w w:val="9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5"/>
                <w:w w:val="9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5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1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9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24"/>
                <w:w w:val="87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77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4"/>
                <w:w w:val="9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2"/>
                <w:w w:val="10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5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8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6727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80"/>
              <w:ind w:left="762"/>
            </w:pP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9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E0E0E"/>
                <w:spacing w:val="-3"/>
                <w:w w:val="13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96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4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84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100"/>
                <w:sz w:val="18"/>
                <w:szCs w:val="18"/>
              </w:rPr>
              <w:t>     </w:t>
            </w:r>
            <w:r>
              <w:rPr>
                <w:rFonts w:cs="Times New Roman" w:hAnsi="Times New Roman" w:eastAsia="Times New Roman" w:ascii="Times New Roman"/>
                <w:color w:val="0E0E0E"/>
                <w:spacing w:val="5"/>
                <w:w w:val="100"/>
                <w:sz w:val="18"/>
                <w:szCs w:val="18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7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363636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8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545454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363636"/>
                <w:spacing w:val="2"/>
                <w:w w:val="11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6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262626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8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0E0E0E"/>
                <w:spacing w:val="8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6"/>
                <w:w w:val="86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8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63636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27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1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"/>
                <w:w w:val="86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16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3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3"/>
                <w:w w:val="86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3"/>
                <w:w w:val="86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3"/>
                <w:w w:val="86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63636"/>
                <w:spacing w:val="2"/>
                <w:w w:val="8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86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8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63636"/>
                <w:spacing w:val="4"/>
                <w:w w:val="90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9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262626"/>
                <w:spacing w:val="2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262626"/>
                <w:spacing w:val="3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3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18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7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381"/>
            </w:pP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96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90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12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-2"/>
                <w:w w:val="10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107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9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8"/>
              <w:ind w:left="165"/>
            </w:pPr>
            <w:r>
              <w:rPr>
                <w:rFonts w:cs="Arial" w:hAnsi="Arial" w:eastAsia="Arial" w:ascii="Arial"/>
                <w:color w:val="0E0E0E"/>
                <w:spacing w:val="2"/>
                <w:w w:val="81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0E0E0E"/>
                <w:spacing w:val="5"/>
                <w:w w:val="8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3"/>
                <w:w w:val="81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0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23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0"/>
                <w:w w:val="78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8"/>
                <w:w w:val="78"/>
                <w:sz w:val="16"/>
                <w:szCs w:val="16"/>
              </w:rPr>
              <w:t>J</w:t>
            </w:r>
            <w:r>
              <w:rPr>
                <w:rFonts w:cs="Arial" w:hAnsi="Arial" w:eastAsia="Arial" w:ascii="Arial"/>
                <w:color w:val="0E0E0E"/>
                <w:spacing w:val="0"/>
                <w:w w:val="88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11"/>
                <w:w w:val="88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5"/>
                <w:w w:val="87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5"/>
                <w:w w:val="7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ind w:left="530"/>
            </w:pP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96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104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0E0E0E"/>
                <w:spacing w:val="-10"/>
                <w:w w:val="104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777777"/>
                <w:spacing w:val="0"/>
                <w:w w:val="78"/>
                <w:sz w:val="18"/>
                <w:szCs w:val="18"/>
              </w:rPr>
              <w:t>'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182" w:hRule="exact"/>
        </w:trPr>
        <w:tc>
          <w:tcPr>
            <w:tcW w:w="4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6727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40"/>
              <w:ind w:left="1847"/>
            </w:pPr>
            <w:r>
              <w:rPr>
                <w:rFonts w:cs="Arial" w:hAnsi="Arial" w:eastAsia="Arial" w:ascii="Arial"/>
                <w:color w:val="0E0E0E"/>
                <w:spacing w:val="5"/>
                <w:w w:val="90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4"/>
                <w:w w:val="90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4"/>
                <w:w w:val="90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2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2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9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262626"/>
                <w:spacing w:val="2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9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21"/>
                <w:w w:val="9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i/>
                <w:color w:val="0E0E0E"/>
                <w:spacing w:val="3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i/>
                <w:color w:val="0E0E0E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i/>
                <w:color w:val="0E0E0E"/>
                <w:spacing w:val="5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7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8"/>
                <w:w w:val="7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262626"/>
                <w:spacing w:val="4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6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262626"/>
                <w:spacing w:val="0"/>
                <w:w w:val="85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262626"/>
                <w:spacing w:val="17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3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21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85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363636"/>
                <w:spacing w:val="3"/>
                <w:w w:val="85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2"/>
                <w:w w:val="85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4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-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3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10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106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5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82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262626"/>
                <w:spacing w:val="3"/>
                <w:w w:val="82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2"/>
                <w:w w:val="82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262626"/>
                <w:spacing w:val="3"/>
                <w:w w:val="82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4"/>
                <w:szCs w:val="14"/>
              </w:rPr>
              <w:t>é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27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14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262626"/>
                <w:spacing w:val="2"/>
                <w:w w:val="82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7"/>
                <w:w w:val="82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69"/>
                <w:sz w:val="14"/>
                <w:szCs w:val="14"/>
              </w:rPr>
              <w:t>1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2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02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95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16" w:lineRule="exact" w:line="180"/>
              <w:ind w:left="218"/>
            </w:pPr>
            <w:r>
              <w:rPr>
                <w:rFonts w:cs="Arial" w:hAnsi="Arial" w:eastAsia="Arial" w:ascii="Arial"/>
                <w:color w:val="0E0E0E"/>
                <w:spacing w:val="4"/>
                <w:w w:val="84"/>
                <w:position w:val="-1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4"/>
                <w:position w:val="-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4"/>
                <w:w w:val="84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4"/>
                <w:w w:val="84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84"/>
                <w:position w:val="-1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4"/>
                <w:w w:val="84"/>
                <w:position w:val="-1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position w:val="-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position w:val="-1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E0E0E"/>
                <w:spacing w:val="31"/>
                <w:w w:val="84"/>
                <w:position w:val="-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77"/>
                <w:position w:val="-1"/>
                <w:sz w:val="16"/>
                <w:szCs w:val="16"/>
              </w:rPr>
              <w:t>Y</w:t>
            </w:r>
            <w:r>
              <w:rPr>
                <w:rFonts w:cs="Arial" w:hAnsi="Arial" w:eastAsia="Arial" w:ascii="Arial"/>
                <w:color w:val="0E0E0E"/>
                <w:spacing w:val="5"/>
                <w:w w:val="85"/>
                <w:position w:val="-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75"/>
                <w:position w:val="-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position w:val="0"/>
                <w:sz w:val="16"/>
                <w:szCs w:val="16"/>
              </w:rPr>
            </w:r>
          </w:p>
        </w:tc>
        <w:tc>
          <w:tcPr>
            <w:tcW w:w="130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40"/>
        <w:ind w:left="5405" w:right="8339"/>
      </w:pPr>
      <w:r>
        <w:rPr>
          <w:rFonts w:cs="Arial" w:hAnsi="Arial" w:eastAsia="Arial" w:ascii="Arial"/>
          <w:i/>
          <w:color w:val="0E0E0E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i/>
          <w:color w:val="0E0E0E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i/>
          <w:color w:val="0E0E0E"/>
          <w:spacing w:val="23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6"/>
          <w:w w:val="86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5"/>
          <w:w w:val="99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4"/>
          <w:szCs w:val="24"/>
        </w:rPr>
        <w:jc w:val="left"/>
        <w:spacing w:before="7" w:lineRule="exact" w:line="240"/>
      </w:pPr>
      <w:r>
        <w:rPr>
          <w:sz w:val="24"/>
          <w:szCs w:val="24"/>
        </w:rPr>
      </w:r>
    </w:p>
    <w:tbl>
      <w:tblPr>
        <w:tblW w:w="0" w:type="auto"/>
        <w:tblLook w:val="01E0"/>
        <w:jc w:val="left"/>
        <w:tblInd w:w="389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04" w:hRule="exact"/>
        </w:trPr>
        <w:tc>
          <w:tcPr>
            <w:tcW w:w="4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6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lineRule="exact" w:line="180"/>
              <w:ind w:left="40"/>
            </w:pP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100"/>
                <w:position w:val="-1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E0E0E"/>
                <w:spacing w:val="-9"/>
                <w:w w:val="100"/>
                <w:position w:val="-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100"/>
                <w:position w:val="-1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position w:val="0"/>
                <w:sz w:val="18"/>
                <w:szCs w:val="18"/>
              </w:rPr>
            </w:r>
          </w:p>
        </w:tc>
        <w:tc>
          <w:tcPr>
            <w:tcW w:w="27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9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159"/>
            </w:pPr>
            <w:r>
              <w:rPr>
                <w:rFonts w:cs="Arial" w:hAnsi="Arial" w:eastAsia="Arial" w:ascii="Arial"/>
                <w:color w:val="0E0E0E"/>
                <w:spacing w:val="5"/>
                <w:w w:val="7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9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5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8"/>
                <w:w w:val="8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6"/>
                <w:w w:val="9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2"/>
                <w:w w:val="10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5"/>
                <w:w w:val="9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5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1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9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4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84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26"/>
                <w:w w:val="8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77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5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262626"/>
                <w:spacing w:val="4"/>
                <w:w w:val="8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2"/>
                <w:w w:val="10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5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7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76"/>
              <w:ind w:left="762"/>
            </w:pP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9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96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4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42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84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50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1"/>
                <w:szCs w:val="11"/>
              </w:rPr>
              <w:jc w:val="left"/>
              <w:spacing w:before="4" w:lineRule="exact" w:line="100"/>
            </w:pPr>
            <w:r>
              <w:rPr>
                <w:sz w:val="11"/>
                <w:szCs w:val="11"/>
              </w:rPr>
            </w:r>
          </w:p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ind w:left="140"/>
            </w:pPr>
            <w:r>
              <w:rPr>
                <w:rFonts w:cs="Arial" w:hAnsi="Arial" w:eastAsia="Arial" w:ascii="Arial"/>
                <w:color w:val="0E0E0E"/>
                <w:spacing w:val="5"/>
                <w:w w:val="7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9"/>
                <w:w w:val="85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92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8"/>
                <w:w w:val="92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63636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7"/>
                <w:w w:val="89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45454"/>
                <w:spacing w:val="2"/>
                <w:w w:val="116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4"/>
                <w:w w:val="77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"/>
                <w:w w:val="85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26"/>
                <w:w w:val="85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7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5"/>
                <w:w w:val="9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262626"/>
                <w:spacing w:val="0"/>
                <w:w w:val="90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262626"/>
                <w:spacing w:val="9"/>
                <w:w w:val="90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3"/>
                <w:w w:val="12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545454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93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7"/>
                <w:w w:val="93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0E0E0E"/>
                <w:spacing w:val="0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3"/>
                <w:w w:val="7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7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7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9"/>
                <w:w w:val="7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1"/>
                <w:w w:val="7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0"/>
                <w:w w:val="7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29"/>
                <w:w w:val="77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75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4"/>
                <w:w w:val="90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1"/>
                <w:w w:val="7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262626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262626"/>
                <w:spacing w:val="5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8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63636"/>
                <w:spacing w:val="20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4"/>
                <w:w w:val="89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b</w:t>
            </w:r>
            <w:r>
              <w:rPr>
                <w:rFonts w:cs="Arial" w:hAnsi="Arial" w:eastAsia="Arial" w:ascii="Arial"/>
                <w:color w:val="363636"/>
                <w:spacing w:val="2"/>
                <w:w w:val="89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4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22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63636"/>
                <w:spacing w:val="4"/>
                <w:w w:val="81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91"/>
              <w:ind w:left="343"/>
            </w:pP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79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0E0E0E"/>
                <w:spacing w:val="-2"/>
                <w:w w:val="101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E0E0E"/>
                <w:spacing w:val="0"/>
                <w:w w:val="107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21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10"/>
                <w:szCs w:val="10"/>
              </w:rPr>
              <w:jc w:val="left"/>
              <w:spacing w:before="9" w:lineRule="exact" w:line="100"/>
            </w:pPr>
            <w:r>
              <w:rPr>
                <w:sz w:val="10"/>
                <w:szCs w:val="10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ind w:left="57"/>
            </w:pPr>
            <w:r>
              <w:rPr>
                <w:rFonts w:cs="Arial" w:hAnsi="Arial" w:eastAsia="Arial" w:ascii="Arial"/>
                <w:color w:val="0E0E0E"/>
                <w:spacing w:val="5"/>
                <w:w w:val="8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19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4"/>
                <w:w w:val="8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E0E0E"/>
                <w:spacing w:val="3"/>
                <w:w w:val="82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0E0E0E"/>
                <w:spacing w:val="0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5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91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5"/>
                <w:w w:val="9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"/>
                <w:w w:val="9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5"/>
                <w:w w:val="91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E0E0E"/>
                <w:spacing w:val="5"/>
                <w:w w:val="9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9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5"/>
                <w:w w:val="91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3"/>
                <w:w w:val="91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9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27"/>
                <w:w w:val="9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86"/>
              <w:ind w:left="393"/>
            </w:pP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E0E0E"/>
                <w:spacing w:val="-4"/>
                <w:w w:val="101"/>
                <w:sz w:val="18"/>
                <w:szCs w:val="18"/>
              </w:rPr>
              <w:t>8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545454"/>
                <w:spacing w:val="-3"/>
                <w:w w:val="101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0E0E0E"/>
                <w:spacing w:val="-5"/>
                <w:w w:val="107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646464"/>
                <w:spacing w:val="0"/>
                <w:w w:val="50"/>
                <w:sz w:val="18"/>
                <w:szCs w:val="18"/>
              </w:rPr>
              <w:t>j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277" w:hRule="exact"/>
        </w:trPr>
        <w:tc>
          <w:tcPr>
            <w:tcW w:w="44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75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707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06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lineRule="exact" w:line="120"/>
              <w:ind w:left="135"/>
            </w:pPr>
            <w:r>
              <w:rPr>
                <w:rFonts w:cs="Arial" w:hAnsi="Arial" w:eastAsia="Arial" w:ascii="Arial"/>
                <w:color w:val="262626"/>
                <w:spacing w:val="3"/>
                <w:w w:val="8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63636"/>
                <w:spacing w:val="0"/>
                <w:w w:val="83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363636"/>
                <w:spacing w:val="23"/>
                <w:w w:val="83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76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0"/>
                <w:w w:val="9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0E0E0E"/>
                <w:spacing w:val="9"/>
                <w:w w:val="90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0"/>
                <w:w w:val="101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5"/>
                <w:w w:val="101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7"/>
                <w:w w:val="93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262626"/>
                <w:spacing w:val="4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1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-2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5"/>
                <w:w w:val="7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4"/>
                <w:szCs w:val="14"/>
              </w:rPr>
              <w:t>h</w:t>
            </w:r>
            <w:r>
              <w:rPr>
                <w:rFonts w:cs="Arial" w:hAnsi="Arial" w:eastAsia="Arial" w:ascii="Arial"/>
                <w:color w:val="0E0E0E"/>
                <w:spacing w:val="2"/>
                <w:w w:val="87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5"/>
                <w:w w:val="99"/>
                <w:sz w:val="14"/>
                <w:szCs w:val="14"/>
              </w:rPr>
              <w:t>q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7"/>
                <w:w w:val="97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0E0E0E"/>
                <w:spacing w:val="2"/>
                <w:w w:val="87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4"/>
                <w:w w:val="93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363636"/>
                <w:spacing w:val="0"/>
                <w:w w:val="58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876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214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lineRule="exact" w:line="180"/>
              <w:ind w:left="389"/>
            </w:pPr>
            <w:r>
              <w:rPr>
                <w:rFonts w:cs="Arial" w:hAnsi="Arial" w:eastAsia="Arial" w:ascii="Arial"/>
                <w:color w:val="0E0E0E"/>
                <w:spacing w:val="4"/>
                <w:w w:val="71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5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0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-17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E0E0E"/>
                <w:spacing w:val="0"/>
                <w:w w:val="77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E0E0E"/>
                <w:spacing w:val="8"/>
                <w:w w:val="77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E0E0E"/>
                <w:spacing w:val="3"/>
                <w:w w:val="11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3"/>
                <w:w w:val="10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E0E0E"/>
                <w:spacing w:val="1"/>
                <w:w w:val="7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E0E0E"/>
                <w:spacing w:val="5"/>
                <w:w w:val="9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E0E0E"/>
                <w:spacing w:val="5"/>
                <w:w w:val="97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E0E0E"/>
                <w:spacing w:val="3"/>
                <w:w w:val="11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E0E0E"/>
                <w:spacing w:val="4"/>
                <w:w w:val="8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E0E0E"/>
                <w:spacing w:val="0"/>
                <w:w w:val="8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22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</w:tr>
    </w:tbl>
    <w:p>
      <w:pPr>
        <w:rPr>
          <w:sz w:val="20"/>
          <w:szCs w:val="20"/>
        </w:rPr>
        <w:jc w:val="left"/>
        <w:spacing w:before="17" w:lineRule="exact" w:line="200"/>
        <w:sectPr>
          <w:type w:val="continuous"/>
          <w:pgSz w:w="15840" w:h="12240" w:orient="landscape"/>
          <w:pgMar w:top="140" w:bottom="280" w:left="420" w:right="680"/>
        </w:sectPr>
      </w:pPr>
      <w:r>
        <w:rPr>
          <w:sz w:val="20"/>
          <w:szCs w:val="20"/>
        </w:rPr>
      </w:r>
    </w:p>
    <w:p>
      <w:pPr>
        <w:rPr>
          <w:sz w:val="13"/>
          <w:szCs w:val="13"/>
        </w:rPr>
        <w:jc w:val="left"/>
        <w:spacing w:before="4" w:lineRule="exact" w:line="120"/>
      </w:pPr>
      <w:r>
        <w:pict>
          <v:shape type="#_x0000_t75" style="position:absolute;margin-left:0pt;margin-top:0pt;width:792pt;height:612pt;mso-position-horizontal-relative:page;mso-position-vertical-relative:page;z-index:-3393">
            <v:imagedata o:title="" r:id="rId11"/>
          </v:shape>
        </w:pict>
      </w:r>
      <w:r>
        <w:rPr>
          <w:sz w:val="13"/>
          <w:szCs w:val="13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42" w:right="-47"/>
      </w:pPr>
      <w:r>
        <w:rPr>
          <w:rFonts w:cs="Arial" w:hAnsi="Arial" w:eastAsia="Arial" w:ascii="Arial"/>
          <w:color w:val="0E0E0E"/>
          <w:spacing w:val="4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0E0E0E"/>
          <w:spacing w:val="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262626"/>
          <w:spacing w:val="4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6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4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28"/>
          <w:w w:val="9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5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4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"/>
          <w:w w:val="88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35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7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5"/>
          <w:w w:val="11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5"/>
          <w:w w:val="10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46"/>
      </w:pPr>
      <w:r>
        <w:rPr>
          <w:rFonts w:cs="Arial" w:hAnsi="Arial" w:eastAsia="Arial" w:ascii="Arial"/>
          <w:color w:val="0E0E0E"/>
          <w:spacing w:val="4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4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4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4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7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4"/>
          <w:w w:val="88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  </w:t>
      </w:r>
      <w:r>
        <w:rPr>
          <w:rFonts w:cs="Arial" w:hAnsi="Arial" w:eastAsia="Arial" w:ascii="Arial"/>
          <w:color w:val="0E0E0E"/>
          <w:spacing w:val="38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7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4"/>
          <w:w w:val="85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left"/>
        <w:spacing w:before="52"/>
        <w:ind w:right="-29"/>
      </w:pPr>
      <w:r>
        <w:br w:type="column"/>
      </w:r>
      <w:r>
        <w:rPr>
          <w:rFonts w:cs="Times New Roman" w:hAnsi="Times New Roman" w:eastAsia="Times New Roman" w:ascii="Times New Roman"/>
          <w:color w:val="8A8A8A"/>
          <w:spacing w:val="2"/>
          <w:w w:val="109"/>
          <w:sz w:val="6"/>
          <w:szCs w:val="6"/>
        </w:rPr>
        <w:t>-</w:t>
      </w:r>
      <w:r>
        <w:rPr>
          <w:rFonts w:cs="Times New Roman" w:hAnsi="Times New Roman" w:eastAsia="Times New Roman" w:ascii="Times New Roman"/>
          <w:color w:val="8A8A8A"/>
          <w:spacing w:val="4"/>
          <w:w w:val="196"/>
          <w:sz w:val="6"/>
          <w:szCs w:val="6"/>
        </w:rPr>
        <w:t>-</w:t>
      </w:r>
      <w:r>
        <w:rPr>
          <w:rFonts w:cs="Times New Roman" w:hAnsi="Times New Roman" w:eastAsia="Times New Roman" w:ascii="Times New Roman"/>
          <w:color w:val="777777"/>
          <w:spacing w:val="4"/>
          <w:w w:val="196"/>
          <w:sz w:val="6"/>
          <w:szCs w:val="6"/>
        </w:rPr>
        <w:t>-</w:t>
      </w:r>
      <w:r>
        <w:rPr>
          <w:rFonts w:cs="Times New Roman" w:hAnsi="Times New Roman" w:eastAsia="Times New Roman" w:ascii="Times New Roman"/>
          <w:color w:val="646464"/>
          <w:spacing w:val="3"/>
          <w:w w:val="131"/>
          <w:sz w:val="6"/>
          <w:szCs w:val="6"/>
        </w:rPr>
        <w:t>-</w:t>
      </w:r>
      <w:r>
        <w:rPr>
          <w:rFonts w:cs="Times New Roman" w:hAnsi="Times New Roman" w:eastAsia="Times New Roman" w:ascii="Times New Roman"/>
          <w:color w:val="545454"/>
          <w:spacing w:val="4"/>
          <w:w w:val="174"/>
          <w:sz w:val="6"/>
          <w:szCs w:val="6"/>
        </w:rPr>
        <w:t>-</w:t>
      </w:r>
      <w:r>
        <w:rPr>
          <w:rFonts w:cs="Times New Roman" w:hAnsi="Times New Roman" w:eastAsia="Times New Roman" w:ascii="Times New Roman"/>
          <w:color w:val="8A8A8A"/>
          <w:spacing w:val="0"/>
          <w:w w:val="87"/>
          <w:sz w:val="6"/>
          <w:szCs w:val="6"/>
        </w:rPr>
        <w:t>-</w:t>
      </w:r>
      <w:r>
        <w:rPr>
          <w:rFonts w:cs="Times New Roman" w:hAnsi="Times New Roman" w:eastAsia="Times New Roman" w:ascii="Times New Roman"/>
          <w:color w:val="8A8A8A"/>
          <w:spacing w:val="0"/>
          <w:w w:val="100"/>
          <w:sz w:val="6"/>
          <w:szCs w:val="6"/>
        </w:rPr>
        <w:t>    </w:t>
      </w:r>
      <w:r>
        <w:rPr>
          <w:rFonts w:cs="Times New Roman" w:hAnsi="Times New Roman" w:eastAsia="Times New Roman" w:ascii="Times New Roman"/>
          <w:color w:val="8A8A8A"/>
          <w:spacing w:val="-1"/>
          <w:w w:val="10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777777"/>
          <w:spacing w:val="1"/>
          <w:w w:val="65"/>
          <w:sz w:val="6"/>
          <w:szCs w:val="6"/>
        </w:rPr>
        <w:t>-</w:t>
      </w:r>
      <w:r>
        <w:rPr>
          <w:rFonts w:cs="Times New Roman" w:hAnsi="Times New Roman" w:eastAsia="Times New Roman" w:ascii="Times New Roman"/>
          <w:color w:val="777777"/>
          <w:spacing w:val="1"/>
          <w:w w:val="65"/>
          <w:sz w:val="6"/>
          <w:szCs w:val="6"/>
        </w:rPr>
        <w:t>-</w:t>
      </w:r>
      <w:r>
        <w:rPr>
          <w:rFonts w:cs="Times New Roman" w:hAnsi="Times New Roman" w:eastAsia="Times New Roman" w:ascii="Times New Roman"/>
          <w:color w:val="545454"/>
          <w:spacing w:val="4"/>
          <w:w w:val="174"/>
          <w:sz w:val="6"/>
          <w:szCs w:val="6"/>
        </w:rPr>
        <w:t>-</w:t>
      </w:r>
      <w:r>
        <w:rPr>
          <w:rFonts w:cs="Times New Roman" w:hAnsi="Times New Roman" w:eastAsia="Times New Roman" w:ascii="Times New Roman"/>
          <w:color w:val="646464"/>
          <w:spacing w:val="3"/>
          <w:w w:val="152"/>
          <w:sz w:val="6"/>
          <w:szCs w:val="6"/>
        </w:rPr>
        <w:t>-</w:t>
      </w:r>
      <w:r>
        <w:rPr>
          <w:rFonts w:cs="Times New Roman" w:hAnsi="Times New Roman" w:eastAsia="Times New Roman" w:ascii="Times New Roman"/>
          <w:color w:val="8A8A8A"/>
          <w:spacing w:val="1"/>
          <w:w w:val="65"/>
          <w:sz w:val="6"/>
          <w:szCs w:val="6"/>
        </w:rPr>
        <w:t>-</w:t>
      </w:r>
      <w:r>
        <w:rPr>
          <w:rFonts w:cs="Times New Roman" w:hAnsi="Times New Roman" w:eastAsia="Times New Roman" w:ascii="Times New Roman"/>
          <w:color w:val="8A8A8A"/>
          <w:spacing w:val="1"/>
          <w:w w:val="65"/>
          <w:sz w:val="6"/>
          <w:szCs w:val="6"/>
        </w:rPr>
        <w:t>-</w:t>
      </w:r>
      <w:r>
        <w:rPr>
          <w:rFonts w:cs="Times New Roman" w:hAnsi="Times New Roman" w:eastAsia="Times New Roman" w:ascii="Times New Roman"/>
          <w:color w:val="646464"/>
          <w:spacing w:val="0"/>
          <w:w w:val="131"/>
          <w:sz w:val="6"/>
          <w:szCs w:val="6"/>
        </w:rPr>
        <w:t>-</w:t>
      </w:r>
      <w:r>
        <w:rPr>
          <w:rFonts w:cs="Times New Roman" w:hAnsi="Times New Roman" w:eastAsia="Times New Roman" w:ascii="Times New Roman"/>
          <w:color w:val="646464"/>
          <w:spacing w:val="0"/>
          <w:w w:val="100"/>
          <w:sz w:val="6"/>
          <w:szCs w:val="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46464"/>
          <w:spacing w:val="-6"/>
          <w:w w:val="100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646464"/>
          <w:spacing w:val="0"/>
          <w:w w:val="262"/>
          <w:sz w:val="6"/>
          <w:szCs w:val="6"/>
        </w:rPr>
        <w:t>j</w:t>
      </w:r>
      <w:r>
        <w:rPr>
          <w:rFonts w:cs="Times New Roman" w:hAnsi="Times New Roman" w:eastAsia="Times New Roman" w:ascii="Times New Roman"/>
          <w:color w:val="646464"/>
          <w:spacing w:val="0"/>
          <w:w w:val="262"/>
          <w:sz w:val="6"/>
          <w:szCs w:val="6"/>
        </w:rPr>
        <w:t>        </w:t>
      </w:r>
      <w:r>
        <w:rPr>
          <w:rFonts w:cs="Times New Roman" w:hAnsi="Times New Roman" w:eastAsia="Times New Roman" w:ascii="Times New Roman"/>
          <w:color w:val="646464"/>
          <w:spacing w:val="6"/>
          <w:w w:val="26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646464"/>
          <w:spacing w:val="0"/>
          <w:w w:val="43"/>
          <w:sz w:val="6"/>
          <w:szCs w:val="6"/>
        </w:rPr>
        <w:t>_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62"/>
      </w:pPr>
      <w:r>
        <w:br w:type="column"/>
      </w:r>
      <w:r>
        <w:rPr>
          <w:rFonts w:cs="Arial" w:hAnsi="Arial" w:eastAsia="Arial" w:ascii="Arial"/>
          <w:color w:val="8A8A8A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41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4"/>
          <w:w w:val="172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4"/>
          <w:w w:val="156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3"/>
          <w:w w:val="125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1"/>
          <w:w w:val="47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47"/>
          <w:sz w:val="10"/>
          <w:szCs w:val="10"/>
        </w:rPr>
        <w:t>·</w:t>
      </w:r>
      <w:r>
        <w:rPr>
          <w:rFonts w:cs="Arial" w:hAnsi="Arial" w:eastAsia="Arial" w:ascii="Arial"/>
          <w:color w:val="8A8A8A"/>
          <w:spacing w:val="-1"/>
          <w:w w:val="47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09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3"/>
          <w:w w:val="125"/>
          <w:sz w:val="10"/>
          <w:szCs w:val="10"/>
        </w:rPr>
        <w:t>-</w:t>
      </w:r>
      <w:r>
        <w:rPr>
          <w:rFonts w:cs="Arial" w:hAnsi="Arial" w:eastAsia="Arial" w:ascii="Arial"/>
          <w:color w:val="8A8A8A"/>
          <w:spacing w:val="-1"/>
          <w:w w:val="47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9"/>
          <w:w w:val="360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8"/>
          <w:w w:val="313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393"/>
          <w:sz w:val="10"/>
          <w:szCs w:val="10"/>
        </w:rPr>
        <w:t>~</w:t>
      </w:r>
      <w:r>
        <w:rPr>
          <w:rFonts w:cs="Arial" w:hAnsi="Arial" w:eastAsia="Arial" w:ascii="Arial"/>
          <w:color w:val="545454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8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0"/>
          <w:w w:val="106"/>
          <w:sz w:val="10"/>
          <w:szCs w:val="10"/>
        </w:rPr>
        <w:t>----</w:t>
      </w:r>
      <w:r>
        <w:rPr>
          <w:rFonts w:cs="Arial" w:hAnsi="Arial" w:eastAsia="Arial" w:ascii="Arial"/>
          <w:color w:val="545454"/>
          <w:spacing w:val="-4"/>
          <w:w w:val="106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5"/>
          <w:w w:val="26"/>
          <w:position w:val="3"/>
          <w:sz w:val="6"/>
          <w:szCs w:val="6"/>
        </w:rPr>
        <w:t>1</w:t>
      </w:r>
      <w:r>
        <w:rPr>
          <w:rFonts w:cs="Arial" w:hAnsi="Arial" w:eastAsia="Arial" w:ascii="Arial"/>
          <w:color w:val="545454"/>
          <w:spacing w:val="0"/>
          <w:w w:val="106"/>
          <w:position w:val="0"/>
          <w:sz w:val="10"/>
          <w:szCs w:val="10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4"/>
          <w:szCs w:val="14"/>
        </w:rPr>
        <w:jc w:val="left"/>
        <w:spacing w:before="7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733"/>
      </w:pPr>
      <w:r>
        <w:rPr>
          <w:rFonts w:cs="Arial" w:hAnsi="Arial" w:eastAsia="Arial" w:ascii="Arial"/>
          <w:color w:val="0E0E0E"/>
          <w:spacing w:val="4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3"/>
          <w:w w:val="86"/>
          <w:sz w:val="16"/>
          <w:szCs w:val="16"/>
        </w:rPr>
        <w:t>á</w:t>
      </w:r>
      <w:r>
        <w:rPr>
          <w:rFonts w:cs="Arial" w:hAnsi="Arial" w:eastAsia="Arial" w:ascii="Arial"/>
          <w:color w:val="0E0E0E"/>
          <w:spacing w:val="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2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2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4"/>
          <w:w w:val="7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ind w:left="768"/>
        <w:sectPr>
          <w:type w:val="continuous"/>
          <w:pgSz w:w="15840" w:h="12240" w:orient="landscape"/>
          <w:pgMar w:top="140" w:bottom="280" w:left="420" w:right="680"/>
          <w:cols w:num="3" w:equalWidth="off">
            <w:col w:w="2181" w:space="2770"/>
            <w:col w:w="5620" w:space="1148"/>
            <w:col w:w="3021"/>
          </w:cols>
        </w:sectPr>
      </w:pPr>
      <w:r>
        <w:rPr>
          <w:rFonts w:cs="Arial" w:hAnsi="Arial" w:eastAsia="Arial" w:ascii="Arial"/>
          <w:color w:val="262626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6262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62626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9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262626"/>
          <w:spacing w:val="5"/>
          <w:w w:val="9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9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-7"/>
          <w:w w:val="105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117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7"/>
          <w:w w:val="93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75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0"/>
          <w:w w:val="11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10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80" w:lineRule="auto" w:line="277"/>
        <w:ind w:left="4804" w:right="3813"/>
      </w:pPr>
      <w:r>
        <w:rPr>
          <w:rFonts w:cs="Arial" w:hAnsi="Arial" w:eastAsia="Arial" w:ascii="Arial"/>
          <w:b/>
          <w:color w:val="010101"/>
          <w:spacing w:val="6"/>
          <w:w w:val="102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8"/>
          <w:w w:val="110"/>
          <w:sz w:val="22"/>
          <w:szCs w:val="22"/>
        </w:rPr>
        <w:t>R</w:t>
      </w:r>
      <w:r>
        <w:rPr>
          <w:rFonts w:cs="Arial" w:hAnsi="Arial" w:eastAsia="Arial" w:ascii="Arial"/>
          <w:b/>
          <w:color w:val="1C1C1C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6"/>
          <w:w w:val="93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82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8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5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10101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7"/>
          <w:w w:val="106"/>
          <w:sz w:val="22"/>
          <w:szCs w:val="22"/>
        </w:rPr>
        <w:t>T</w:t>
      </w:r>
      <w:r>
        <w:rPr>
          <w:rFonts w:cs="Arial" w:hAnsi="Arial" w:eastAsia="Arial" w:ascii="Arial"/>
          <w:b/>
          <w:color w:val="010101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6"/>
          <w:w w:val="103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5"/>
          <w:w w:val="88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8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10101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4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6"/>
          <w:w w:val="96"/>
          <w:sz w:val="22"/>
          <w:szCs w:val="22"/>
        </w:rPr>
        <w:t>F</w:t>
      </w:r>
      <w:r>
        <w:rPr>
          <w:rFonts w:cs="Arial" w:hAnsi="Arial" w:eastAsia="Arial" w:ascii="Arial"/>
          <w:b/>
          <w:color w:val="010101"/>
          <w:spacing w:val="8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0"/>
          <w:w w:val="97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94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67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102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1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9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7"/>
          <w:w w:val="106"/>
          <w:sz w:val="22"/>
          <w:szCs w:val="22"/>
        </w:rPr>
        <w:t>M</w:t>
      </w:r>
      <w:r>
        <w:rPr>
          <w:rFonts w:cs="Arial" w:hAnsi="Arial" w:eastAsia="Arial" w:ascii="Arial"/>
          <w:b/>
          <w:color w:val="010101"/>
          <w:spacing w:val="7"/>
          <w:w w:val="110"/>
          <w:sz w:val="22"/>
          <w:szCs w:val="22"/>
        </w:rPr>
        <w:t>P</w:t>
      </w:r>
      <w:r>
        <w:rPr>
          <w:rFonts w:cs="Arial" w:hAnsi="Arial" w:eastAsia="Arial" w:ascii="Arial"/>
          <w:b/>
          <w:color w:val="010101"/>
          <w:spacing w:val="0"/>
          <w:w w:val="99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2"/>
          <w:w w:val="99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5867" w:right="4883"/>
      </w:pP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2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4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1C1C1C"/>
          <w:spacing w:val="3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4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5"/>
          <w:w w:val="98"/>
          <w:sz w:val="22"/>
          <w:szCs w:val="22"/>
        </w:rPr>
        <w:t>2</w:t>
      </w:r>
      <w:r>
        <w:rPr>
          <w:rFonts w:cs="Arial" w:hAnsi="Arial" w:eastAsia="Arial" w:ascii="Arial"/>
          <w:b/>
          <w:color w:val="010101"/>
          <w:spacing w:val="5"/>
          <w:w w:val="102"/>
          <w:sz w:val="22"/>
          <w:szCs w:val="22"/>
        </w:rPr>
        <w:t>0</w:t>
      </w:r>
      <w:r>
        <w:rPr>
          <w:rFonts w:cs="Arial" w:hAnsi="Arial" w:eastAsia="Arial" w:ascii="Arial"/>
          <w:b/>
          <w:color w:val="010101"/>
          <w:spacing w:val="5"/>
          <w:w w:val="106"/>
          <w:sz w:val="22"/>
          <w:szCs w:val="22"/>
        </w:rPr>
        <w:t>2</w:t>
      </w:r>
      <w:r>
        <w:rPr>
          <w:rFonts w:cs="Arial" w:hAnsi="Arial" w:eastAsia="Arial" w:ascii="Arial"/>
          <w:b/>
          <w:color w:val="010101"/>
          <w:spacing w:val="0"/>
          <w:w w:val="7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3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254"/>
      </w:pP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5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9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2"/>
          <w:sz w:val="16"/>
          <w:szCs w:val="16"/>
        </w:rPr>
        <w:t>   </w:t>
      </w:r>
      <w:r>
        <w:rPr>
          <w:rFonts w:cs="Arial" w:hAnsi="Arial" w:eastAsia="Arial" w:ascii="Arial"/>
          <w:color w:val="1C1C1C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5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3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5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3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4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7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2"/>
          <w:sz w:val="16"/>
          <w:szCs w:val="16"/>
        </w:rPr>
        <w:t>           </w:t>
      </w:r>
      <w:r>
        <w:rPr>
          <w:rFonts w:cs="Arial" w:hAnsi="Arial" w:eastAsia="Arial" w:ascii="Arial"/>
          <w:color w:val="1C1C1C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F</w:t>
      </w:r>
      <w:r>
        <w:rPr>
          <w:rFonts w:cs="Arial" w:hAnsi="Arial" w:eastAsia="Arial" w:ascii="Arial"/>
          <w:color w:val="010101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4"/>
          <w:w w:val="82"/>
          <w:sz w:val="16"/>
          <w:szCs w:val="16"/>
        </w:rPr>
        <w:t>H</w:t>
      </w:r>
      <w:r>
        <w:rPr>
          <w:rFonts w:cs="Arial" w:hAnsi="Arial" w:eastAsia="Arial" w:ascii="Arial"/>
          <w:color w:val="010101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2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6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0"/>
          <w:w w:val="82"/>
          <w:sz w:val="16"/>
          <w:szCs w:val="16"/>
        </w:rPr>
        <w:t>RA</w:t>
      </w:r>
      <w:r>
        <w:rPr>
          <w:rFonts w:cs="Arial" w:hAnsi="Arial" w:eastAsia="Arial" w:ascii="Arial"/>
          <w:color w:val="010101"/>
          <w:spacing w:val="0"/>
          <w:w w:val="82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010101"/>
          <w:spacing w:val="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5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5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5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5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5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0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9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                                                              </w:t>
      </w:r>
      <w:r>
        <w:rPr>
          <w:rFonts w:cs="Arial" w:hAnsi="Arial" w:eastAsia="Arial" w:ascii="Arial"/>
          <w:color w:val="010101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5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9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6"/>
          <w:sz w:val="16"/>
          <w:szCs w:val="16"/>
        </w:rPr>
        <w:t>                   </w:t>
      </w:r>
      <w:r>
        <w:rPr>
          <w:rFonts w:cs="Arial" w:hAnsi="Arial" w:eastAsia="Arial" w:ascii="Arial"/>
          <w:color w:val="010101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5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6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5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C1C1C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C1C1C"/>
          <w:spacing w:val="1"/>
          <w:w w:val="100"/>
          <w:sz w:val="16"/>
          <w:szCs w:val="16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90" w:lineRule="exact" w:line="200"/>
        <w:ind w:left="191"/>
      </w:pPr>
      <w:r>
        <w:pict>
          <v:shape type="#_x0000_t202" style="position:absolute;margin-left:532.08pt;margin-top:10.0683pt;width:0.7215pt;height:13pt;mso-position-horizontal-relative:page;mso-position-vertical-relative:paragraph;z-index:-339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6"/>
                      <w:szCs w:val="26"/>
                    </w:rPr>
                    <w:jc w:val="left"/>
                    <w:spacing w:lineRule="exact" w:line="260"/>
                    <w:ind w:right="-59"/>
                  </w:pPr>
                  <w:r>
                    <w:rPr>
                      <w:rFonts w:cs="Arial" w:hAnsi="Arial" w:eastAsia="Arial" w:ascii="Arial"/>
                      <w:color w:val="959595"/>
                      <w:spacing w:val="0"/>
                      <w:w w:val="25"/>
                      <w:sz w:val="26"/>
                      <w:szCs w:val="26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7E7E7E"/>
          <w:spacing w:val="0"/>
          <w:w w:val="44"/>
          <w:position w:val="4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7E7E7E"/>
          <w:spacing w:val="0"/>
          <w:w w:val="44"/>
          <w:position w:val="4"/>
          <w:sz w:val="12"/>
          <w:szCs w:val="12"/>
        </w:rPr>
        <w:t>                     </w:t>
      </w:r>
      <w:r>
        <w:rPr>
          <w:rFonts w:cs="Times New Roman" w:hAnsi="Times New Roman" w:eastAsia="Times New Roman" w:ascii="Times New Roman"/>
          <w:color w:val="7E7E7E"/>
          <w:spacing w:val="7"/>
          <w:w w:val="44"/>
          <w:position w:val="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363636"/>
          <w:spacing w:val="0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363636"/>
          <w:spacing w:val="-4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40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9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9"/>
          <w:w w:val="9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7"/>
          <w:w w:val="9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2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9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1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5"/>
          <w:w w:val="77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4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11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C1C1C"/>
          <w:spacing w:val="19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2"/>
          <w:w w:val="14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-2"/>
          <w:w w:val="13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8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6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5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4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94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1C1C1C"/>
          <w:spacing w:val="8"/>
          <w:w w:val="9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9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4D4D4D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os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1"/>
          <w:w w:val="81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85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8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6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7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6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5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4D4D4D"/>
          <w:spacing w:val="2"/>
          <w:w w:val="85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2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6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            </w:t>
      </w:r>
      <w:r>
        <w:rPr>
          <w:rFonts w:cs="Arial" w:hAnsi="Arial" w:eastAsia="Arial" w:ascii="Arial"/>
          <w:color w:val="1C1C1C"/>
          <w:spacing w:val="26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2"/>
          <w:w w:val="7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2"/>
          <w:w w:val="121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3"/>
          <w:w w:val="11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1"/>
          <w:w w:val="99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93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10101"/>
          <w:spacing w:val="2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79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80"/>
          <w:position w:val="0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1C1C1C"/>
          <w:spacing w:val="-1"/>
          <w:w w:val="73"/>
          <w:position w:val="0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105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3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6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6"/>
          <w:position w:val="0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b/>
          <w:color w:val="1C1C1C"/>
          <w:spacing w:val="-1"/>
          <w:w w:val="76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76"/>
          <w:position w:val="0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1C1C1C"/>
          <w:spacing w:val="-2"/>
          <w:w w:val="76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1C1C1C"/>
          <w:spacing w:val="-2"/>
          <w:w w:val="76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1C1C1C"/>
          <w:spacing w:val="-2"/>
          <w:w w:val="76"/>
          <w:position w:val="0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1C1C1C"/>
          <w:spacing w:val="-1"/>
          <w:w w:val="76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76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76"/>
          <w:position w:val="0"/>
          <w:sz w:val="18"/>
          <w:szCs w:val="18"/>
        </w:rPr>
        <w:t>                            </w:t>
      </w:r>
      <w:r>
        <w:rPr>
          <w:rFonts w:cs="Times New Roman" w:hAnsi="Times New Roman" w:eastAsia="Times New Roman" w:ascii="Times New Roman"/>
          <w:b/>
          <w:color w:val="1C1C1C"/>
          <w:spacing w:val="16"/>
          <w:w w:val="76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C1C1C"/>
          <w:spacing w:val="-2"/>
          <w:w w:val="93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C1C1C"/>
          <w:spacing w:val="-3"/>
          <w:w w:val="11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7E7E7E"/>
          <w:spacing w:val="0"/>
          <w:w w:val="49"/>
          <w:position w:val="-1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80"/>
        <w:ind w:left="5514"/>
      </w:pPr>
      <w:r>
        <w:rPr>
          <w:rFonts w:cs="Arial" w:hAnsi="Arial" w:eastAsia="Arial" w:ascii="Arial"/>
          <w:color w:val="1C1C1C"/>
          <w:spacing w:val="5"/>
          <w:w w:val="86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86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3"/>
          <w:w w:val="86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4D4D4D"/>
          <w:spacing w:val="2"/>
          <w:w w:val="86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6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696969"/>
          <w:spacing w:val="2"/>
          <w:w w:val="86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6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2"/>
          <w:w w:val="86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6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6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6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8"/>
          <w:w w:val="86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6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2"/>
          <w:w w:val="86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86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6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0"/>
          <w:w w:val="86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71"/>
          <w:position w:val="-4"/>
          <w:sz w:val="14"/>
          <w:szCs w:val="14"/>
        </w:rPr>
        <w:t>H</w:t>
      </w:r>
      <w:r>
        <w:rPr>
          <w:rFonts w:cs="Arial" w:hAnsi="Arial" w:eastAsia="Arial" w:ascii="Arial"/>
          <w:color w:val="1C1C1C"/>
          <w:spacing w:val="4"/>
          <w:w w:val="93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87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5"/>
          <w:w w:val="99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7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6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79"/>
          <w:position w:val="-4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3"/>
          <w:w w:val="7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79"/>
          <w:position w:val="-4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6"/>
          <w:w w:val="7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79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3"/>
          <w:w w:val="7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79"/>
          <w:position w:val="-4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0"/>
          <w:w w:val="79"/>
          <w:position w:val="-4"/>
          <w:sz w:val="14"/>
          <w:szCs w:val="14"/>
        </w:rPr>
        <w:t>  </w:t>
      </w:r>
      <w:r>
        <w:rPr>
          <w:rFonts w:cs="Arial" w:hAnsi="Arial" w:eastAsia="Arial" w:ascii="Arial"/>
          <w:color w:val="1C1C1C"/>
          <w:spacing w:val="8"/>
          <w:w w:val="79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79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79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21"/>
          <w:w w:val="79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3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1"/>
          <w:position w:val="-4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7"/>
          <w:w w:val="91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93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116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1"/>
          <w:position w:val="-4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8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9"/>
          <w:position w:val="-4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8"/>
          <w:w w:val="8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9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89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89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4"/>
          <w:w w:val="8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6"/>
          <w:w w:val="89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89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8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9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9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9"/>
          <w:position w:val="-4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27"/>
          <w:w w:val="89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14"/>
          <w:szCs w:val="14"/>
        </w:rPr>
        <w:t>Ak</w:t>
      </w:r>
      <w:r>
        <w:rPr>
          <w:rFonts w:cs="Arial" w:hAnsi="Arial" w:eastAsia="Arial" w:ascii="Arial"/>
          <w:color w:val="1C1C1C"/>
          <w:spacing w:val="-15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93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93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4"/>
          <w:w w:val="9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6"/>
          <w:w w:val="93"/>
          <w:position w:val="-4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0"/>
          <w:w w:val="93"/>
          <w:position w:val="-4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5"/>
          <w:w w:val="93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93"/>
          <w:position w:val="-4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15"/>
          <w:w w:val="93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5"/>
          <w:w w:val="83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3"/>
          <w:w w:val="83"/>
          <w:position w:val="-4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3"/>
          <w:w w:val="83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3"/>
          <w:position w:val="-4"/>
          <w:sz w:val="14"/>
          <w:szCs w:val="14"/>
        </w:rPr>
        <w:t>                                                 </w:t>
      </w:r>
      <w:r>
        <w:rPr>
          <w:rFonts w:cs="Arial" w:hAnsi="Arial" w:eastAsia="Arial" w:ascii="Arial"/>
          <w:color w:val="010101"/>
          <w:spacing w:val="11"/>
          <w:w w:val="83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3"/>
          <w:position w:val="-9"/>
          <w:sz w:val="16"/>
          <w:szCs w:val="16"/>
        </w:rPr>
        <w:t>F</w:t>
      </w:r>
      <w:r>
        <w:rPr>
          <w:rFonts w:cs="Arial" w:hAnsi="Arial" w:eastAsia="Arial" w:ascii="Arial"/>
          <w:color w:val="1C1C1C"/>
          <w:spacing w:val="4"/>
          <w:w w:val="83"/>
          <w:position w:val="-9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5"/>
          <w:w w:val="83"/>
          <w:position w:val="-9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4"/>
          <w:w w:val="83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3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-9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7"/>
          <w:w w:val="83"/>
          <w:position w:val="-9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3"/>
          <w:w w:val="80"/>
          <w:position w:val="-9"/>
          <w:sz w:val="16"/>
          <w:szCs w:val="16"/>
        </w:rPr>
        <w:t>J</w:t>
      </w:r>
      <w:r>
        <w:rPr>
          <w:rFonts w:cs="Arial" w:hAnsi="Arial" w:eastAsia="Arial" w:ascii="Arial"/>
          <w:color w:val="1C1C1C"/>
          <w:spacing w:val="5"/>
          <w:w w:val="81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83"/>
          <w:position w:val="-9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5"/>
          <w:w w:val="72"/>
          <w:position w:val="-9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8"/>
          <w:position w:val="-9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240"/>
        <w:ind w:right="102"/>
      </w:pPr>
      <w:r>
        <w:pict>
          <v:shape type="#_x0000_t202" style="position:absolute;margin-left:750.24pt;margin-top:5.53106pt;width:0.6993pt;height:7pt;mso-position-horizontal-relative:page;mso-position-vertical-relative:paragraph;z-index:-3389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4"/>
                      <w:szCs w:val="14"/>
                    </w:rPr>
                    <w:jc w:val="left"/>
                    <w:spacing w:lineRule="exact" w:line="140"/>
                    <w:ind w:right="-41"/>
                  </w:pPr>
                  <w:r>
                    <w:rPr>
                      <w:rFonts w:cs="Times New Roman" w:hAnsi="Times New Roman" w:eastAsia="Times New Roman" w:ascii="Times New Roman"/>
                      <w:color w:val="959595"/>
                      <w:spacing w:val="0"/>
                      <w:w w:val="30"/>
                      <w:sz w:val="14"/>
                      <w:szCs w:val="14"/>
                    </w:rPr>
                    <w:t>¡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28.08pt;margin-top:85.4634pt;width:1.18881pt;height:21pt;mso-position-horizontal-relative:page;mso-position-vertical-relative:page;z-index:-337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42"/>
                      <w:szCs w:val="42"/>
                    </w:rPr>
                    <w:jc w:val="left"/>
                    <w:spacing w:lineRule="exact" w:line="420"/>
                    <w:ind w:right="-83"/>
                  </w:pPr>
                  <w:r>
                    <w:rPr>
                      <w:rFonts w:cs="Arial" w:hAnsi="Arial" w:eastAsia="Arial" w:ascii="Arial"/>
                      <w:color w:val="959595"/>
                      <w:spacing w:val="0"/>
                      <w:w w:val="17"/>
                      <w:sz w:val="42"/>
                      <w:szCs w:val="42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42"/>
                      <w:szCs w:val="4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C1C1C"/>
          <w:spacing w:val="3"/>
          <w:w w:val="75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76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6"/>
          <w:w w:val="76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9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C1C1C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7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5"/>
          <w:w w:val="99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7"/>
          <w:sz w:val="14"/>
          <w:szCs w:val="14"/>
        </w:rPr>
        <w:t>Liv</w:t>
      </w:r>
      <w:r>
        <w:rPr>
          <w:rFonts w:cs="Arial" w:hAnsi="Arial" w:eastAsia="Arial" w:ascii="Arial"/>
          <w:color w:val="1C1C1C"/>
          <w:spacing w:val="10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5"/>
          <w:w w:val="87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27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9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10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7"/>
          <w:w w:val="97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0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90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9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20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58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2"/>
          <w:w w:val="82"/>
          <w:sz w:val="14"/>
          <w:szCs w:val="14"/>
        </w:rPr>
        <w:t>í</w:t>
      </w:r>
      <w:r>
        <w:rPr>
          <w:rFonts w:cs="Arial" w:hAnsi="Arial" w:eastAsia="Arial" w:ascii="Arial"/>
          <w:color w:val="1C1C1C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2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C1C1C"/>
          <w:spacing w:val="0"/>
          <w:w w:val="82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0"/>
          <w:w w:val="82"/>
          <w:sz w:val="14"/>
          <w:szCs w:val="14"/>
        </w:rPr>
        <w:t>  </w:t>
      </w:r>
      <w:r>
        <w:rPr>
          <w:rFonts w:cs="Arial" w:hAnsi="Arial" w:eastAsia="Arial" w:ascii="Arial"/>
          <w:color w:val="1C1C1C"/>
          <w:spacing w:val="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18"/>
          <w:sz w:val="24"/>
          <w:szCs w:val="24"/>
        </w:rPr>
        <w:t>¡</w:t>
      </w:r>
      <w:r>
        <w:rPr>
          <w:rFonts w:cs="Arial" w:hAnsi="Arial" w:eastAsia="Arial" w:ascii="Arial"/>
          <w:color w:val="959595"/>
          <w:spacing w:val="0"/>
          <w:w w:val="18"/>
          <w:sz w:val="24"/>
          <w:szCs w:val="2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5"/>
          <w:w w:val="18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59"/>
          <w:position w:val="7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20"/>
        <w:ind w:right="100"/>
      </w:pPr>
      <w:r>
        <w:rPr>
          <w:rFonts w:cs="Arial" w:hAnsi="Arial" w:eastAsia="Arial" w:ascii="Arial"/>
          <w:color w:val="1C1C1C"/>
          <w:spacing w:val="3"/>
          <w:w w:val="84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4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21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1C1C1C"/>
          <w:spacing w:val="0"/>
          <w:w w:val="84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30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3"/>
          <w:w w:val="84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4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9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3"/>
          <w:w w:val="84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4"/>
          <w:w w:val="84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0"/>
          <w:w w:val="84"/>
          <w:position w:val="-2"/>
          <w:sz w:val="14"/>
          <w:szCs w:val="14"/>
        </w:rPr>
        <w:t>1.</w:t>
      </w:r>
      <w:r>
        <w:rPr>
          <w:rFonts w:cs="Arial" w:hAnsi="Arial" w:eastAsia="Arial" w:ascii="Arial"/>
          <w:color w:val="1C1C1C"/>
          <w:spacing w:val="0"/>
          <w:w w:val="84"/>
          <w:position w:val="-2"/>
          <w:sz w:val="14"/>
          <w:szCs w:val="14"/>
        </w:rPr>
        <w:t>                                                                                                                     </w:t>
      </w:r>
      <w:r>
        <w:rPr>
          <w:rFonts w:cs="Arial" w:hAnsi="Arial" w:eastAsia="Arial" w:ascii="Arial"/>
          <w:color w:val="1C1C1C"/>
          <w:spacing w:val="32"/>
          <w:w w:val="84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29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959595"/>
          <w:spacing w:val="0"/>
          <w:w w:val="29"/>
          <w:position w:val="-2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2"/>
          <w:w w:val="29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45"/>
          <w:position w:val="-1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20"/>
        <w:ind w:right="101"/>
      </w:pPr>
      <w:r>
        <w:pict>
          <v:shape type="#_x0000_t202" style="position:absolute;margin-left:750.24pt;margin-top:3.21129pt;width:0.69804pt;height:6pt;mso-position-horizontal-relative:page;mso-position-vertical-relative:paragraph;z-index:-338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2"/>
                      <w:szCs w:val="12"/>
                    </w:rPr>
                    <w:jc w:val="left"/>
                    <w:spacing w:lineRule="exact" w:line="120"/>
                    <w:ind w:right="-38"/>
                  </w:pPr>
                  <w:r>
                    <w:rPr>
                      <w:rFonts w:cs="Times New Roman" w:hAnsi="Times New Roman" w:eastAsia="Times New Roman" w:ascii="Times New Roman"/>
                      <w:color w:val="696969"/>
                      <w:spacing w:val="0"/>
                      <w:w w:val="42"/>
                      <w:sz w:val="12"/>
                      <w:szCs w:val="12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59595"/>
          <w:spacing w:val="0"/>
          <w:w w:val="25"/>
          <w:position w:val="-2"/>
          <w:sz w:val="14"/>
          <w:szCs w:val="14"/>
        </w:rPr>
        <w:t>!</w:t>
      </w:r>
      <w:r>
        <w:rPr>
          <w:rFonts w:cs="Arial" w:hAnsi="Arial" w:eastAsia="Arial" w:ascii="Arial"/>
          <w:color w:val="959595"/>
          <w:spacing w:val="0"/>
          <w:w w:val="25"/>
          <w:position w:val="-2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0"/>
          <w:w w:val="25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96969"/>
          <w:spacing w:val="0"/>
          <w:w w:val="44"/>
          <w:position w:val="-2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80"/>
        <w:ind w:left="4919"/>
        <w:sectPr>
          <w:pgSz w:w="15860" w:h="12260" w:orient="landscape"/>
          <w:pgMar w:top="40" w:bottom="280" w:left="380" w:right="740"/>
        </w:sectPr>
      </w:pPr>
      <w:r>
        <w:rPr>
          <w:rFonts w:cs="Arial" w:hAnsi="Arial" w:eastAsia="Arial" w:ascii="Arial"/>
          <w:color w:val="7E7E7E"/>
          <w:w w:val="2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1"/>
          <w:w w:val="5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1"/>
          <w:w w:val="127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1"/>
          <w:w w:val="84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7E7E7E"/>
          <w:spacing w:val="1"/>
          <w:w w:val="7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1"/>
          <w:w w:val="84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1"/>
          <w:w w:val="127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1"/>
          <w:w w:val="9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0"/>
          <w:w w:val="4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1"/>
          <w:w w:val="70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1"/>
          <w:w w:val="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1"/>
          <w:w w:val="18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1"/>
          <w:w w:val="7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8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1"/>
          <w:w w:val="8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4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100"/>
          <w:position w:val="-1"/>
          <w:sz w:val="10"/>
          <w:szCs w:val="10"/>
        </w:rPr>
        <w:t>      </w:t>
      </w:r>
      <w:r>
        <w:rPr>
          <w:rFonts w:cs="Arial" w:hAnsi="Arial" w:eastAsia="Arial" w:ascii="Arial"/>
          <w:color w:val="959595"/>
          <w:spacing w:val="8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7E7E7E"/>
          <w:spacing w:val="0"/>
          <w:w w:val="8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7E7E7E"/>
          <w:spacing w:val="-3"/>
          <w:w w:val="8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3"/>
          <w:w w:val="150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3"/>
          <w:w w:val="113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7E7E7E"/>
          <w:spacing w:val="-4"/>
          <w:w w:val="169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ACACAC"/>
          <w:spacing w:val="-4"/>
          <w:w w:val="188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4"/>
          <w:w w:val="169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5"/>
          <w:w w:val="244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207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100"/>
          <w:position w:val="1"/>
          <w:sz w:val="10"/>
          <w:szCs w:val="10"/>
        </w:rPr>
        <w:t>         </w:t>
      </w:r>
      <w:r>
        <w:rPr>
          <w:rFonts w:cs="Arial" w:hAnsi="Arial" w:eastAsia="Arial" w:ascii="Arial"/>
          <w:color w:val="959595"/>
          <w:spacing w:val="6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0"/>
          <w:w w:val="37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37"/>
          <w:position w:val="-1"/>
          <w:sz w:val="10"/>
          <w:szCs w:val="10"/>
        </w:rPr>
        <w:t>        </w:t>
      </w:r>
      <w:r>
        <w:rPr>
          <w:rFonts w:cs="Arial" w:hAnsi="Arial" w:eastAsia="Arial" w:ascii="Arial"/>
          <w:color w:val="959595"/>
          <w:spacing w:val="3"/>
          <w:w w:val="37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4"/>
          <w:w w:val="17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5"/>
          <w:w w:val="18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5"/>
          <w:w w:val="203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4"/>
          <w:w w:val="17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4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4"/>
          <w:w w:val="1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3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3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3"/>
          <w:w w:val="9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4"/>
          <w:w w:val="15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-3"/>
          <w:w w:val="12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4"/>
          <w:w w:val="15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0"/>
          <w:w w:val="12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0"/>
          <w:w w:val="100"/>
          <w:position w:val="-1"/>
          <w:sz w:val="10"/>
          <w:szCs w:val="10"/>
        </w:rPr>
        <w:t>                                                                                                            </w:t>
      </w:r>
      <w:r>
        <w:rPr>
          <w:rFonts w:cs="Arial" w:hAnsi="Arial" w:eastAsia="Arial" w:ascii="Arial"/>
          <w:color w:val="696969"/>
          <w:spacing w:val="11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7E7E7E"/>
          <w:spacing w:val="-2"/>
          <w:w w:val="63"/>
          <w:position w:val="0"/>
          <w:sz w:val="12"/>
          <w:szCs w:val="12"/>
        </w:rPr>
        <w:t>.</w:t>
      </w:r>
      <w:r>
        <w:rPr>
          <w:rFonts w:cs="Arial" w:hAnsi="Arial" w:eastAsia="Arial" w:ascii="Arial"/>
          <w:color w:val="959595"/>
          <w:spacing w:val="0"/>
          <w:w w:val="68"/>
          <w:position w:val="0"/>
          <w:sz w:val="12"/>
          <w:szCs w:val="12"/>
        </w:rPr>
        <w:t>..</w:t>
      </w:r>
      <w:r>
        <w:rPr>
          <w:rFonts w:cs="Arial" w:hAnsi="Arial" w:eastAsia="Arial" w:ascii="Arial"/>
          <w:color w:val="959595"/>
          <w:spacing w:val="-1"/>
          <w:w w:val="68"/>
          <w:position w:val="0"/>
          <w:sz w:val="12"/>
          <w:szCs w:val="12"/>
        </w:rPr>
        <w:t>.</w:t>
      </w:r>
      <w:r>
        <w:rPr>
          <w:rFonts w:cs="Arial" w:hAnsi="Arial" w:eastAsia="Arial" w:ascii="Arial"/>
          <w:color w:val="4D4D4D"/>
          <w:spacing w:val="-6"/>
          <w:w w:val="170"/>
          <w:position w:val="0"/>
          <w:sz w:val="12"/>
          <w:szCs w:val="12"/>
        </w:rPr>
        <w:t>-</w:t>
      </w:r>
      <w:r>
        <w:rPr>
          <w:rFonts w:cs="Arial" w:hAnsi="Arial" w:eastAsia="Arial" w:ascii="Arial"/>
          <w:color w:val="7E7E7E"/>
          <w:spacing w:val="0"/>
          <w:w w:val="57"/>
          <w:position w:val="0"/>
          <w:sz w:val="12"/>
          <w:szCs w:val="12"/>
        </w:rPr>
        <w:t>¡</w:t>
      </w:r>
      <w:r>
        <w:rPr>
          <w:rFonts w:cs="Arial" w:hAnsi="Arial" w:eastAsia="Arial" w:ascii="Arial"/>
          <w:color w:val="7E7E7E"/>
          <w:spacing w:val="6"/>
          <w:w w:val="57"/>
          <w:position w:val="0"/>
          <w:sz w:val="12"/>
          <w:szCs w:val="12"/>
        </w:rPr>
        <w:t>.</w:t>
      </w:r>
      <w:r>
        <w:rPr>
          <w:rFonts w:cs="Arial" w:hAnsi="Arial" w:eastAsia="Arial" w:ascii="Arial"/>
          <w:color w:val="959595"/>
          <w:spacing w:val="-2"/>
          <w:w w:val="94"/>
          <w:position w:val="0"/>
          <w:sz w:val="12"/>
          <w:szCs w:val="12"/>
        </w:rPr>
        <w:t>.</w:t>
      </w:r>
      <w:r>
        <w:rPr>
          <w:rFonts w:cs="Arial" w:hAnsi="Arial" w:eastAsia="Arial" w:ascii="Arial"/>
          <w:color w:val="ACACAC"/>
          <w:spacing w:val="0"/>
          <w:w w:val="78"/>
          <w:position w:val="0"/>
          <w:sz w:val="12"/>
          <w:szCs w:val="12"/>
        </w:rPr>
        <w:t>..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180"/>
        <w:ind w:left="503" w:right="-53"/>
      </w:pPr>
      <w:r>
        <w:rPr>
          <w:rFonts w:cs="Times New Roman" w:hAnsi="Times New Roman" w:eastAsia="Times New Roman" w:ascii="Times New Roman"/>
          <w:color w:val="1C1C1C"/>
          <w:spacing w:val="-2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0"/>
          <w:w w:val="99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C1C1C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8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7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363636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6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C1C1C"/>
          <w:spacing w:val="1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93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2"/>
          <w:w w:val="14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0"/>
          <w:w w:val="9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5"/>
          <w:w w:val="96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-2"/>
          <w:w w:val="149"/>
          <w:position w:val="-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2"/>
          <w:w w:val="88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11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0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10101"/>
          <w:spacing w:val="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7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9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5"/>
          <w:w w:val="10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9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8"/>
          <w:w w:val="92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1"/>
          <w:w w:val="7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7"/>
          <w:w w:val="9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-2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1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010101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7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94"/>
          <w:position w:val="2"/>
          <w:sz w:val="14"/>
          <w:szCs w:val="14"/>
        </w:rPr>
        <w:t>st</w:t>
      </w:r>
      <w:r>
        <w:rPr>
          <w:rFonts w:cs="Arial" w:hAnsi="Arial" w:eastAsia="Arial" w:ascii="Arial"/>
          <w:color w:val="1C1C1C"/>
          <w:spacing w:val="8"/>
          <w:w w:val="9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12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5"/>
          <w:w w:val="9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D4D4D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6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7"/>
          <w:w w:val="86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6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6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2"/>
          <w:w w:val="86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4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58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position w:val="2"/>
          <w:sz w:val="14"/>
          <w:szCs w:val="14"/>
        </w:rPr>
        <w:t>     </w:t>
      </w:r>
      <w:r>
        <w:rPr>
          <w:rFonts w:cs="Arial" w:hAnsi="Arial" w:eastAsia="Arial" w:ascii="Arial"/>
          <w:color w:val="363636"/>
          <w:spacing w:val="-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-9"/>
          <w:w w:val="50"/>
          <w:position w:val="-4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959595"/>
          <w:spacing w:val="0"/>
          <w:w w:val="42"/>
          <w:position w:val="-4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C1C1C"/>
          <w:spacing w:val="-2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1"/>
          <w:w w:val="99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C1C1C"/>
          <w:spacing w:val="-3"/>
          <w:w w:val="110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1"/>
          <w:w w:val="99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color w:val="010101"/>
          <w:spacing w:val="-1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7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5"/>
          <w:w w:val="83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3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4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C1C1C"/>
          <w:spacing w:val="4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5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5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5"/>
          <w:w w:val="8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60" w:h="12260" w:orient="landscape"/>
          <w:pgMar w:top="140" w:bottom="280" w:left="380" w:right="740"/>
          <w:cols w:num="3" w:equalWidth="off">
            <w:col w:w="10271" w:space="374"/>
            <w:col w:w="2155" w:space="1114"/>
            <w:col w:w="82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C1C1C"/>
          <w:spacing w:val="-2"/>
          <w:w w:val="82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31"/>
          <w:w w:val="93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63636"/>
          <w:spacing w:val="0"/>
          <w:w w:val="6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right"/>
        <w:spacing w:lineRule="exact" w:line="180"/>
        <w:ind w:right="106"/>
      </w:pPr>
      <w:r>
        <w:pict>
          <v:shape type="#_x0000_t202" style="position:absolute;margin-left:531.6pt;margin-top:4.56pt;width:219.13pt;height:7pt;mso-position-horizontal-relative:page;mso-position-vertical-relative:paragraph;z-index:-3384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"/>
                      <w:szCs w:val="14"/>
                    </w:rPr>
                    <w:jc w:val="left"/>
                    <w:spacing w:lineRule="exact" w:line="140"/>
                    <w:ind w:right="-41"/>
                  </w:pPr>
                  <w:r>
                    <w:rPr>
                      <w:rFonts w:cs="Times New Roman" w:hAnsi="Times New Roman" w:eastAsia="Times New Roman" w:ascii="Times New Roman"/>
                      <w:color w:val="959595"/>
                      <w:spacing w:val="0"/>
                      <w:w w:val="60"/>
                      <w:sz w:val="12"/>
                      <w:szCs w:val="12"/>
                    </w:rPr>
                    <w:t>i</w:t>
                  </w:r>
                  <w:r>
                    <w:rPr>
                      <w:rFonts w:cs="Times New Roman" w:hAnsi="Times New Roman" w:eastAsia="Times New Roman" w:ascii="Times New Roman"/>
                      <w:color w:val="959595"/>
                      <w:spacing w:val="0"/>
                      <w:w w:val="60"/>
                      <w:sz w:val="12"/>
                      <w:szCs w:val="12"/>
                    </w:rPr>
                    <w:t>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cs="Times New Roman" w:hAnsi="Times New Roman" w:eastAsia="Times New Roman" w:ascii="Times New Roman"/>
                      <w:color w:val="959595"/>
                      <w:spacing w:val="15"/>
                      <w:w w:val="60"/>
                      <w:sz w:val="12"/>
                      <w:szCs w:val="12"/>
                    </w:rPr>
                    <w:t> </w:t>
                  </w:r>
                  <w:r>
                    <w:rPr>
                      <w:rFonts w:cs="Arial" w:hAnsi="Arial" w:eastAsia="Arial" w:ascii="Arial"/>
                      <w:color w:val="696969"/>
                      <w:spacing w:val="0"/>
                      <w:w w:val="21"/>
                      <w:sz w:val="14"/>
                      <w:szCs w:val="14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C1C1C"/>
          <w:spacing w:val="5"/>
          <w:w w:val="89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4"/>
          <w:w w:val="89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4"/>
          <w:w w:val="8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2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2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9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24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4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3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10"/>
          <w:w w:val="8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1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6"/>
          <w:w w:val="11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8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3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103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5"/>
          <w:w w:val="103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93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4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"/>
          <w:w w:val="8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010101"/>
          <w:spacing w:val="3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2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4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  </w:t>
      </w:r>
      <w:r>
        <w:rPr>
          <w:rFonts w:cs="Arial" w:hAnsi="Arial" w:eastAsia="Arial" w:ascii="Arial"/>
          <w:color w:val="1C1C1C"/>
          <w:spacing w:val="1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8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4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6"/>
          <w:w w:val="81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9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70"/>
          <w:position w:val="3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          </w:t>
      </w:r>
      <w:r>
        <w:rPr>
          <w:rFonts w:cs="Arial" w:hAnsi="Arial" w:eastAsia="Arial" w:ascii="Arial"/>
          <w:color w:val="1C1C1C"/>
          <w:spacing w:val="-3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42"/>
          <w:position w:val="4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959595"/>
          <w:spacing w:val="0"/>
          <w:w w:val="42"/>
          <w:position w:val="4"/>
          <w:sz w:val="8"/>
          <w:szCs w:val="8"/>
        </w:rPr>
        <w:t>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8"/>
          <w:w w:val="42"/>
          <w:position w:val="4"/>
          <w:sz w:val="8"/>
          <w:szCs w:val="8"/>
        </w:rPr>
        <w:t> </w:t>
      </w:r>
      <w:r>
        <w:rPr>
          <w:rFonts w:cs="Arial" w:hAnsi="Arial" w:eastAsia="Arial" w:ascii="Arial"/>
          <w:color w:val="010101"/>
          <w:spacing w:val="5"/>
          <w:w w:val="7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5"/>
          <w:w w:val="9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5"/>
          <w:w w:val="90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3"/>
          <w:w w:val="113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5"/>
          <w:w w:val="83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5"/>
          <w:w w:val="83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010101"/>
          <w:spacing w:val="6"/>
          <w:w w:val="88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6"/>
          <w:w w:val="88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010101"/>
          <w:spacing w:val="5"/>
          <w:w w:val="83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0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2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0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5"/>
          <w:w w:val="8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4"/>
          <w:w w:val="80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3"/>
          <w:w w:val="8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0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1C1C1C"/>
          <w:spacing w:val="0"/>
          <w:w w:val="80"/>
          <w:position w:val="-2"/>
          <w:sz w:val="16"/>
          <w:szCs w:val="16"/>
        </w:rPr>
        <w:t>                                             </w:t>
      </w:r>
      <w:r>
        <w:rPr>
          <w:rFonts w:cs="Arial" w:hAnsi="Arial" w:eastAsia="Arial" w:ascii="Arial"/>
          <w:color w:val="1C1C1C"/>
          <w:spacing w:val="22"/>
          <w:w w:val="8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696969"/>
          <w:spacing w:val="0"/>
          <w:w w:val="55"/>
          <w:position w:val="5"/>
          <w:sz w:val="6"/>
          <w:szCs w:val="6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120"/>
        <w:ind w:left="5479" w:right="5198"/>
      </w:pPr>
      <w:r>
        <w:rPr>
          <w:rFonts w:cs="Arial" w:hAnsi="Arial" w:eastAsia="Arial" w:ascii="Arial"/>
          <w:color w:val="1C1C1C"/>
          <w:spacing w:val="5"/>
          <w:w w:val="79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4"/>
          <w:w w:val="9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7"/>
          <w:w w:val="91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4D4D4D"/>
          <w:spacing w:val="2"/>
          <w:w w:val="10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4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4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C1C1C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68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4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1C1C1C"/>
          <w:spacing w:val="0"/>
          <w:w w:val="11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5"/>
          <w:w w:val="110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1"/>
          <w:sz w:val="14"/>
          <w:szCs w:val="14"/>
        </w:rPr>
        <w:t>peq</w:t>
      </w:r>
      <w:r>
        <w:rPr>
          <w:rFonts w:cs="Arial" w:hAnsi="Arial" w:eastAsia="Arial" w:ascii="Arial"/>
          <w:color w:val="1C1C1C"/>
          <w:spacing w:val="-2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7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-2"/>
          <w:w w:val="87"/>
          <w:sz w:val="14"/>
          <w:szCs w:val="14"/>
        </w:rPr>
        <w:t>í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2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C1C1C"/>
          <w:spacing w:val="0"/>
          <w:w w:val="82"/>
          <w:sz w:val="14"/>
          <w:szCs w:val="14"/>
        </w:rPr>
        <w:t>6</w:t>
      </w:r>
      <w:r>
        <w:rPr>
          <w:rFonts w:cs="Arial" w:hAnsi="Arial" w:eastAsia="Arial" w:ascii="Arial"/>
          <w:color w:val="1C1C1C"/>
          <w:spacing w:val="2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C1C1C"/>
          <w:spacing w:val="0"/>
          <w:w w:val="82"/>
          <w:sz w:val="14"/>
          <w:szCs w:val="14"/>
        </w:rPr>
        <w:t>9</w:t>
      </w:r>
      <w:r>
        <w:rPr>
          <w:rFonts w:cs="Arial" w:hAnsi="Arial" w:eastAsia="Arial" w:ascii="Arial"/>
          <w:color w:val="1C1C1C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6"/>
          <w:w w:val="82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1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5"/>
          <w:w w:val="104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0"/>
          <w:w w:val="81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380"/>
        <w:ind w:right="106"/>
      </w:pPr>
      <w:r>
        <w:pict>
          <v:shape type="#_x0000_t202" style="position:absolute;margin-left:531.6pt;margin-top:-0.825287pt;width:0.90072pt;height:6pt;mso-position-horizontal-relative:page;mso-position-vertical-relative:paragraph;z-index:-338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2"/>
                      <w:szCs w:val="12"/>
                    </w:rPr>
                    <w:jc w:val="left"/>
                    <w:spacing w:lineRule="exact" w:line="120"/>
                    <w:ind w:right="-38"/>
                  </w:pPr>
                  <w:r>
                    <w:rPr>
                      <w:rFonts w:cs="Arial" w:hAnsi="Arial" w:eastAsia="Arial" w:ascii="Arial"/>
                      <w:color w:val="959595"/>
                      <w:spacing w:val="0"/>
                      <w:w w:val="27"/>
                      <w:sz w:val="12"/>
                      <w:szCs w:val="12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2"/>
                      <w:szCs w:val="12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531.6pt;margin-top:13.0044pt;width:0.48475pt;height:7pt;mso-position-horizontal-relative:page;mso-position-vertical-relative:paragraph;z-index:-3386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"/>
                      <w:szCs w:val="14"/>
                    </w:rPr>
                    <w:jc w:val="left"/>
                    <w:spacing w:lineRule="exact" w:line="140"/>
                    <w:ind w:right="-41"/>
                  </w:pPr>
                  <w:r>
                    <w:rPr>
                      <w:rFonts w:cs="Arial" w:hAnsi="Arial" w:eastAsia="Arial" w:ascii="Arial"/>
                      <w:color w:val="959595"/>
                      <w:spacing w:val="0"/>
                      <w:w w:val="25"/>
                      <w:sz w:val="14"/>
                      <w:szCs w:val="14"/>
                    </w:rPr>
                    <w:t>,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pict>
          <v:shape type="#_x0000_t202" style="position:absolute;margin-left:531.6pt;margin-top:-5.86529pt;width:219.093pt;height:9.49937pt;mso-position-horizontal-relative:page;mso-position-vertical-relative:paragraph;z-index:-3385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180"/>
                    <w:ind w:right="-48"/>
                  </w:pPr>
                  <w:r>
                    <w:rPr>
                      <w:rFonts w:cs="Arial" w:hAnsi="Arial" w:eastAsia="Arial" w:ascii="Arial"/>
                      <w:color w:val="959595"/>
                      <w:spacing w:val="0"/>
                      <w:w w:val="31"/>
                      <w:position w:val="5"/>
                      <w:sz w:val="12"/>
                      <w:szCs w:val="12"/>
                    </w:rPr>
                    <w:t>1</w:t>
                  </w:r>
                  <w:r>
                    <w:rPr>
                      <w:rFonts w:cs="Arial" w:hAnsi="Arial" w:eastAsia="Arial" w:ascii="Arial"/>
                      <w:color w:val="959595"/>
                      <w:spacing w:val="0"/>
                      <w:w w:val="31"/>
                      <w:position w:val="5"/>
                      <w:sz w:val="12"/>
                      <w:szCs w:val="12"/>
                    </w:rPr>
            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cs="Arial" w:hAnsi="Arial" w:eastAsia="Arial" w:ascii="Arial"/>
                      <w:color w:val="959595"/>
                      <w:spacing w:val="4"/>
                      <w:w w:val="31"/>
                      <w:position w:val="5"/>
                      <w:sz w:val="12"/>
                      <w:szCs w:val="12"/>
                    </w:rPr>
                    <w:t> </w:t>
                  </w:r>
                  <w:r>
                    <w:rPr>
                      <w:rFonts w:cs="Arial" w:hAnsi="Arial" w:eastAsia="Arial" w:ascii="Arial"/>
                      <w:color w:val="696969"/>
                      <w:spacing w:val="0"/>
                      <w:w w:val="17"/>
                      <w:position w:val="-1"/>
                      <w:sz w:val="16"/>
                      <w:szCs w:val="16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696969"/>
          <w:w w:val="54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E7E7E"/>
          <w:spacing w:val="-1"/>
          <w:w w:val="67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ACACAC"/>
          <w:spacing w:val="0"/>
          <w:w w:val="30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96969"/>
          <w:spacing w:val="-1"/>
          <w:w w:val="79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363636"/>
          <w:spacing w:val="0"/>
          <w:w w:val="54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54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D4D4D"/>
          <w:spacing w:val="0"/>
          <w:w w:val="61"/>
          <w:position w:val="-6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D4D4D"/>
          <w:spacing w:val="0"/>
          <w:w w:val="100"/>
          <w:position w:val="-6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4D4D4D"/>
          <w:spacing w:val="-30"/>
          <w:w w:val="100"/>
          <w:position w:val="-6"/>
          <w:sz w:val="24"/>
          <w:szCs w:val="24"/>
        </w:rPr>
        <w:t> </w:t>
      </w:r>
      <w:r>
        <w:rPr>
          <w:rFonts w:cs="Arial" w:hAnsi="Arial" w:eastAsia="Arial" w:ascii="Arial"/>
          <w:color w:val="959595"/>
          <w:spacing w:val="0"/>
          <w:w w:val="22"/>
          <w:position w:val="8"/>
          <w:sz w:val="26"/>
          <w:szCs w:val="26"/>
        </w:rPr>
        <w:t>¡</w:t>
      </w:r>
      <w:r>
        <w:rPr>
          <w:rFonts w:cs="Arial" w:hAnsi="Arial" w:eastAsia="Arial" w:ascii="Arial"/>
          <w:color w:val="959595"/>
          <w:spacing w:val="0"/>
          <w:w w:val="22"/>
          <w:position w:val="8"/>
          <w:sz w:val="26"/>
          <w:szCs w:val="2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13"/>
          <w:w w:val="22"/>
          <w:position w:val="8"/>
          <w:sz w:val="26"/>
          <w:szCs w:val="26"/>
        </w:rPr>
        <w:t> </w:t>
      </w:r>
      <w:r>
        <w:rPr>
          <w:rFonts w:cs="Times New Roman" w:hAnsi="Times New Roman" w:eastAsia="Times New Roman" w:ascii="Times New Roman"/>
          <w:color w:val="696969"/>
          <w:spacing w:val="0"/>
          <w:w w:val="42"/>
          <w:position w:val="1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40"/>
        <w:ind w:right="105"/>
      </w:pPr>
      <w:r>
        <w:rPr>
          <w:rFonts w:cs="Times New Roman" w:hAnsi="Times New Roman" w:eastAsia="Times New Roman" w:ascii="Times New Roman"/>
          <w:color w:val="1C1C1C"/>
          <w:spacing w:val="-2"/>
          <w:w w:val="71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0"/>
          <w:w w:val="104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10101"/>
          <w:spacing w:val="4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7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9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8"/>
          <w:w w:val="8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10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6"/>
          <w:w w:val="9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9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6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6"/>
          <w:w w:val="80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12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C1C1C"/>
          <w:spacing w:val="19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93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2"/>
          <w:w w:val="13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0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5"/>
          <w:w w:val="99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10101"/>
          <w:spacing w:val="-2"/>
          <w:w w:val="13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82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-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1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9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8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4D4D4D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4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9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1C1C1C"/>
          <w:spacing w:val="1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3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6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2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5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5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85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D4D4D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5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7"/>
          <w:w w:val="85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5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6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5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2"/>
          <w:w w:val="85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5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5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5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3"/>
          <w:w w:val="85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5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5"/>
          <w:position w:val="3"/>
          <w:sz w:val="14"/>
          <w:szCs w:val="14"/>
        </w:rPr>
        <w:t>                   </w:t>
      </w:r>
      <w:r>
        <w:rPr>
          <w:rFonts w:cs="Arial" w:hAnsi="Arial" w:eastAsia="Arial" w:ascii="Arial"/>
          <w:color w:val="010101"/>
          <w:spacing w:val="22"/>
          <w:w w:val="85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2"/>
          <w:w w:val="77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2"/>
          <w:w w:val="110"/>
          <w:position w:val="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3"/>
          <w:w w:val="11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1"/>
          <w:w w:val="88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4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1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10101"/>
          <w:spacing w:val="7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0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5"/>
          <w:w w:val="9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5"/>
          <w:w w:val="7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0"/>
          <w:w w:val="9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8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3"/>
          <w:w w:val="11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9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1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3"/>
          <w:w w:val="81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4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5"/>
          <w:w w:val="8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1"/>
          <w:position w:val="1"/>
          <w:sz w:val="16"/>
          <w:szCs w:val="16"/>
        </w:rPr>
        <w:t>LA</w:t>
      </w:r>
      <w:r>
        <w:rPr>
          <w:rFonts w:cs="Arial" w:hAnsi="Arial" w:eastAsia="Arial" w:ascii="Arial"/>
          <w:color w:val="1C1C1C"/>
          <w:spacing w:val="0"/>
          <w:w w:val="81"/>
          <w:position w:val="1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1C1C1C"/>
          <w:spacing w:val="29"/>
          <w:w w:val="81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-2"/>
          <w:w w:val="88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-3"/>
          <w:w w:val="11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7E7E7E"/>
          <w:spacing w:val="0"/>
          <w:w w:val="41"/>
          <w:position w:val="0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00"/>
        <w:ind w:left="5510"/>
      </w:pPr>
      <w:r>
        <w:rPr>
          <w:rFonts w:cs="Arial" w:hAnsi="Arial" w:eastAsia="Arial" w:ascii="Arial"/>
          <w:color w:val="1C1C1C"/>
          <w:spacing w:val="6"/>
          <w:w w:val="8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4"/>
          <w:w w:val="81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5"/>
          <w:w w:val="99"/>
          <w:position w:val="-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106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1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7"/>
          <w:w w:val="93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position w:val="-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17"/>
          <w:position w:val="-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7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2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7"/>
          <w:position w:val="-2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3"/>
          <w:w w:val="87"/>
          <w:position w:val="-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2"/>
          <w:w w:val="87"/>
          <w:position w:val="-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7"/>
          <w:position w:val="-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7"/>
          <w:position w:val="-2"/>
          <w:sz w:val="14"/>
          <w:szCs w:val="14"/>
        </w:rPr>
        <w:t>h</w:t>
      </w:r>
      <w:r>
        <w:rPr>
          <w:rFonts w:cs="Arial" w:hAnsi="Arial" w:eastAsia="Arial" w:ascii="Arial"/>
          <w:color w:val="1C1C1C"/>
          <w:spacing w:val="0"/>
          <w:w w:val="87"/>
          <w:position w:val="-2"/>
          <w:sz w:val="14"/>
          <w:szCs w:val="14"/>
        </w:rPr>
        <w:t>é</w:t>
      </w:r>
      <w:r>
        <w:rPr>
          <w:rFonts w:cs="Arial" w:hAnsi="Arial" w:eastAsia="Arial" w:ascii="Arial"/>
          <w:color w:val="1C1C1C"/>
          <w:spacing w:val="24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87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3"/>
          <w:w w:val="87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7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2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4D4D4D"/>
          <w:spacing w:val="-2"/>
          <w:w w:val="87"/>
          <w:position w:val="-2"/>
          <w:sz w:val="14"/>
          <w:szCs w:val="14"/>
        </w:rPr>
        <w:t>í</w:t>
      </w:r>
      <w:r>
        <w:rPr>
          <w:rFonts w:cs="Arial" w:hAnsi="Arial" w:eastAsia="Arial" w:ascii="Arial"/>
          <w:color w:val="1C1C1C"/>
          <w:spacing w:val="3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7"/>
          <w:position w:val="-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9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4"/>
          <w:w w:val="100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-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4"/>
          <w:szCs w:val="14"/>
        </w:rPr>
        <w:t>8</w:t>
      </w:r>
      <w:r>
        <w:rPr>
          <w:rFonts w:cs="Arial" w:hAnsi="Arial" w:eastAsia="Arial" w:ascii="Arial"/>
          <w:color w:val="1C1C1C"/>
          <w:spacing w:val="3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75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75"/>
          <w:position w:val="-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7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1"/>
          <w:w w:val="75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64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1C1C1C"/>
          <w:spacing w:val="0"/>
          <w:w w:val="99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19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i/>
          <w:color w:val="010101"/>
          <w:spacing w:val="3"/>
          <w:w w:val="86"/>
          <w:position w:val="-2"/>
          <w:sz w:val="14"/>
          <w:szCs w:val="14"/>
        </w:rPr>
        <w:t>d</w:t>
      </w:r>
      <w:r>
        <w:rPr>
          <w:rFonts w:cs="Arial" w:hAnsi="Arial" w:eastAsia="Arial" w:ascii="Arial"/>
          <w:i/>
          <w:color w:val="1C1C1C"/>
          <w:spacing w:val="0"/>
          <w:w w:val="86"/>
          <w:position w:val="-2"/>
          <w:sz w:val="14"/>
          <w:szCs w:val="14"/>
        </w:rPr>
        <w:t>e</w:t>
      </w:r>
      <w:r>
        <w:rPr>
          <w:rFonts w:cs="Arial" w:hAnsi="Arial" w:eastAsia="Arial" w:ascii="Arial"/>
          <w:i/>
          <w:color w:val="1C1C1C"/>
          <w:spacing w:val="22"/>
          <w:w w:val="8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86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86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6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6"/>
          <w:w w:val="86"/>
          <w:position w:val="-2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0"/>
          <w:w w:val="86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0"/>
          <w:w w:val="8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3"/>
          <w:w w:val="86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3"/>
          <w:w w:val="86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0"/>
          <w:w w:val="86"/>
          <w:position w:val="-2"/>
          <w:sz w:val="14"/>
          <w:szCs w:val="14"/>
        </w:rPr>
        <w:t>1.</w:t>
      </w:r>
      <w:r>
        <w:rPr>
          <w:rFonts w:cs="Arial" w:hAnsi="Arial" w:eastAsia="Arial" w:ascii="Arial"/>
          <w:color w:val="010101"/>
          <w:spacing w:val="0"/>
          <w:w w:val="86"/>
          <w:position w:val="-2"/>
          <w:sz w:val="14"/>
          <w:szCs w:val="14"/>
        </w:rPr>
        <w:t>                                                              </w:t>
      </w:r>
      <w:r>
        <w:rPr>
          <w:rFonts w:cs="Arial" w:hAnsi="Arial" w:eastAsia="Arial" w:ascii="Arial"/>
          <w:color w:val="010101"/>
          <w:spacing w:val="25"/>
          <w:w w:val="86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86"/>
          <w:position w:val="-7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4"/>
          <w:w w:val="86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4"/>
          <w:w w:val="86"/>
          <w:position w:val="-7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6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9"/>
          <w:w w:val="86"/>
          <w:position w:val="-7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0"/>
          <w:w w:val="86"/>
          <w:position w:val="-7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8"/>
          <w:w w:val="86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4"/>
          <w:w w:val="86"/>
          <w:position w:val="-7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5"/>
          <w:w w:val="86"/>
          <w:position w:val="-7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6"/>
          <w:position w:val="-7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13"/>
          <w:w w:val="86"/>
          <w:position w:val="-7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6"/>
          <w:w w:val="75"/>
          <w:position w:val="-7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5"/>
          <w:w w:val="90"/>
          <w:position w:val="-7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5"/>
          <w:w w:val="79"/>
          <w:position w:val="-7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6"/>
          <w:w w:val="88"/>
          <w:position w:val="-7"/>
          <w:sz w:val="16"/>
          <w:szCs w:val="16"/>
        </w:rPr>
        <w:t>Q</w:t>
      </w:r>
      <w:r>
        <w:rPr>
          <w:rFonts w:cs="Arial" w:hAnsi="Arial" w:eastAsia="Arial" w:ascii="Arial"/>
          <w:color w:val="010101"/>
          <w:spacing w:val="5"/>
          <w:w w:val="87"/>
          <w:position w:val="-7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5"/>
          <w:w w:val="72"/>
          <w:position w:val="-7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4"/>
          <w:position w:val="-7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20"/>
        <w:ind w:right="105"/>
      </w:pPr>
      <w:r>
        <w:pict>
          <v:shape type="#_x0000_t202" style="position:absolute;margin-left:750pt;margin-top:-8.29253pt;width:0.7202pt;height:13pt;mso-position-horizontal-relative:page;mso-position-vertical-relative:paragraph;z-index:-338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6"/>
                      <w:szCs w:val="26"/>
                    </w:rPr>
                    <w:jc w:val="left"/>
                    <w:spacing w:lineRule="exact" w:line="260"/>
                    <w:ind w:right="-59"/>
                  </w:pPr>
                  <w:r>
                    <w:rPr>
                      <w:rFonts w:cs="Arial" w:hAnsi="Arial" w:eastAsia="Arial" w:ascii="Arial"/>
                      <w:color w:val="7E7E7E"/>
                      <w:spacing w:val="0"/>
                      <w:w w:val="20"/>
                      <w:sz w:val="26"/>
                      <w:szCs w:val="26"/>
                    </w:rPr>
                    <w:t>!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696969"/>
          <w:spacing w:val="0"/>
          <w:w w:val="46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60"/>
        <w:ind w:right="105"/>
      </w:pPr>
      <w:r>
        <w:rPr>
          <w:rFonts w:cs="Times New Roman" w:hAnsi="Times New Roman" w:eastAsia="Times New Roman" w:ascii="Times New Roman"/>
          <w:color w:val="696969"/>
          <w:spacing w:val="0"/>
          <w:w w:val="37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20"/>
        <w:ind w:right="107"/>
      </w:pPr>
      <w:r>
        <w:rPr>
          <w:rFonts w:cs="Times New Roman" w:hAnsi="Times New Roman" w:eastAsia="Times New Roman" w:ascii="Times New Roman"/>
          <w:color w:val="696969"/>
          <w:spacing w:val="0"/>
          <w:w w:val="49"/>
          <w:position w:val="-4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60"/>
        <w:ind w:left="4050"/>
      </w:pPr>
      <w:r>
        <w:pict>
          <v:shape type="#_x0000_t202" style="position:absolute;margin-left:28.08pt;margin-top:179.876pt;width:503.959pt;height:16.4594pt;mso-position-horizontal-relative:page;mso-position-vertical-relative:page;z-index:-338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4"/>
                      <w:szCs w:val="24"/>
                    </w:rPr>
                    <w:jc w:val="left"/>
                    <w:spacing w:lineRule="exact" w:line="320"/>
                    <w:ind w:right="-69"/>
                  </w:pPr>
                  <w:r>
                    <w:rPr>
                      <w:rFonts w:cs="Arial" w:hAnsi="Arial" w:eastAsia="Arial" w:ascii="Arial"/>
                      <w:color w:val="959595"/>
                      <w:spacing w:val="0"/>
                      <w:w w:val="18"/>
                      <w:position w:val="-1"/>
                      <w:sz w:val="28"/>
                      <w:szCs w:val="28"/>
                    </w:rPr>
                    <w:t>:</w:t>
                  </w:r>
                  <w:r>
                    <w:rPr>
                      <w:rFonts w:cs="Arial" w:hAnsi="Arial" w:eastAsia="Arial" w:ascii="Arial"/>
                      <w:color w:val="959595"/>
                      <w:spacing w:val="0"/>
                      <w:w w:val="18"/>
                      <w:position w:val="-1"/>
                      <w:sz w:val="28"/>
                      <w:szCs w:val="28"/>
                    </w:rPr>
            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            </w:r>
                  <w:r>
                    <w:rPr>
                      <w:rFonts w:cs="Arial" w:hAnsi="Arial" w:eastAsia="Arial" w:ascii="Arial"/>
                      <w:color w:val="959595"/>
                      <w:spacing w:val="14"/>
                      <w:w w:val="18"/>
                      <w:position w:val="-1"/>
                      <w:sz w:val="28"/>
                      <w:szCs w:val="28"/>
                    </w:rPr>
                    <w:t> </w:t>
                  </w:r>
                  <w:r>
                    <w:rPr>
                      <w:rFonts w:cs="Arial" w:hAnsi="Arial" w:eastAsia="Arial" w:ascii="Arial"/>
                      <w:color w:val="959595"/>
                      <w:spacing w:val="0"/>
                      <w:w w:val="18"/>
                      <w:position w:val="7"/>
                      <w:sz w:val="24"/>
                      <w:szCs w:val="24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position w:val="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363636"/>
          <w:spacing w:val="2"/>
          <w:w w:val="7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67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5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CACAC"/>
          <w:spacing w:val="0"/>
          <w:w w:val="7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CACAC"/>
          <w:spacing w:val="0"/>
          <w:w w:val="100"/>
          <w:position w:val="-2"/>
          <w:sz w:val="12"/>
          <w:szCs w:val="12"/>
        </w:rPr>
        <w:t>           </w:t>
      </w:r>
      <w:r>
        <w:rPr>
          <w:rFonts w:cs="Times New Roman" w:hAnsi="Times New Roman" w:eastAsia="Times New Roman" w:ascii="Times New Roman"/>
          <w:color w:val="ACACAC"/>
          <w:spacing w:val="-2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59595"/>
          <w:spacing w:val="-3"/>
          <w:w w:val="131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4"/>
          <w:w w:val="188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7E7E7E"/>
          <w:spacing w:val="-2"/>
          <w:w w:val="94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2"/>
          <w:w w:val="94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ACACAC"/>
          <w:spacing w:val="0"/>
          <w:w w:val="75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ACACAC"/>
          <w:spacing w:val="9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96969"/>
          <w:spacing w:val="1"/>
          <w:w w:val="47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47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3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7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1"/>
          <w:w w:val="47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1"/>
          <w:w w:val="5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1"/>
          <w:w w:val="86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47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6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86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1"/>
          <w:w w:val="47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2"/>
          <w:w w:val="109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3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94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7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1"/>
          <w:w w:val="62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CACAC"/>
          <w:spacing w:val="1"/>
          <w:w w:val="31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39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E7E7E"/>
          <w:spacing w:val="1"/>
          <w:w w:val="54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696969"/>
          <w:spacing w:val="0"/>
          <w:w w:val="70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100"/>
          <w:position w:val="-1"/>
          <w:sz w:val="18"/>
          <w:szCs w:val="18"/>
        </w:rPr>
        <w:t>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96969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7E7E7E"/>
          <w:spacing w:val="0"/>
          <w:w w:val="42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1"/>
          <w:w w:val="127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2"/>
          <w:w w:val="22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1"/>
          <w:w w:val="8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2"/>
          <w:w w:val="21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0"/>
          <w:w w:val="7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696969"/>
          <w:spacing w:val="-7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81"/>
          <w:position w:val="-1"/>
          <w:sz w:val="12"/>
          <w:szCs w:val="12"/>
        </w:rPr>
        <w:t>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13"/>
          <w:w w:val="81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E7E7E"/>
          <w:spacing w:val="3"/>
          <w:w w:val="13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2"/>
          <w:w w:val="12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3"/>
          <w:w w:val="15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2"/>
          <w:w w:val="7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1"/>
          <w:w w:val="6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0"/>
          <w:w w:val="82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4"/>
          <w:w w:val="82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96969"/>
          <w:spacing w:val="0"/>
          <w:w w:val="13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696969"/>
          <w:spacing w:val="0"/>
          <w:w w:val="100"/>
          <w:position w:val="1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696969"/>
          <w:spacing w:val="-10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ACACAC"/>
          <w:spacing w:val="0"/>
          <w:w w:val="37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56"/>
          <w:position w:val="0"/>
          <w:sz w:val="14"/>
          <w:szCs w:val="14"/>
        </w:rPr>
        <w:t>..</w:t>
      </w:r>
      <w:r>
        <w:rPr>
          <w:rFonts w:cs="Arial" w:hAnsi="Arial" w:eastAsia="Arial" w:ascii="Arial"/>
          <w:color w:val="ACACAC"/>
          <w:spacing w:val="0"/>
          <w:w w:val="62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87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-1"/>
          <w:w w:val="113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87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-10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CACAC"/>
          <w:spacing w:val="1"/>
          <w:w w:val="58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116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8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1"/>
          <w:w w:val="8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58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40"/>
        <w:ind w:right="105"/>
      </w:pPr>
      <w:r>
        <w:rPr>
          <w:rFonts w:cs="Times New Roman" w:hAnsi="Times New Roman" w:eastAsia="Times New Roman" w:ascii="Times New Roman"/>
          <w:color w:val="1C1C1C"/>
          <w:spacing w:val="-2"/>
          <w:w w:val="7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3"/>
          <w:w w:val="110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0"/>
          <w:w w:val="99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C1C1C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4"/>
          <w:w w:val="7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5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5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8"/>
          <w:w w:val="8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10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7"/>
          <w:w w:val="9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1"/>
          <w:w w:val="7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9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11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1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6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5"/>
          <w:w w:val="77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5"/>
          <w:w w:val="9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11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4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1C1C1C"/>
          <w:spacing w:val="-21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93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2"/>
          <w:w w:val="14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-2"/>
          <w:w w:val="13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8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-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7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8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8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D4D4D"/>
          <w:spacing w:val="2"/>
          <w:w w:val="102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5"/>
          <w:w w:val="9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3"/>
          <w:w w:val="12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1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6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90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363636"/>
          <w:spacing w:val="9"/>
          <w:w w:val="9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2"/>
          <w:w w:val="11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9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7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7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7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4"/>
          <w:w w:val="7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7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7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18"/>
          <w:w w:val="7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10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7"/>
          <w:w w:val="97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10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9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8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5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7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5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5"/>
          <w:position w:val="1"/>
          <w:sz w:val="14"/>
          <w:szCs w:val="14"/>
        </w:rPr>
        <w:t>ta</w:t>
      </w:r>
      <w:r>
        <w:rPr>
          <w:rFonts w:cs="Arial" w:hAnsi="Arial" w:eastAsia="Arial" w:ascii="Arial"/>
          <w:color w:val="1C1C1C"/>
          <w:spacing w:val="0"/>
          <w:w w:val="85"/>
          <w:position w:val="1"/>
          <w:sz w:val="14"/>
          <w:szCs w:val="14"/>
        </w:rPr>
        <w:t>       </w:t>
      </w:r>
      <w:r>
        <w:rPr>
          <w:rFonts w:cs="Arial" w:hAnsi="Arial" w:eastAsia="Arial" w:ascii="Arial"/>
          <w:color w:val="1C1C1C"/>
          <w:spacing w:val="2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4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959595"/>
          <w:spacing w:val="0"/>
          <w:w w:val="43"/>
          <w:position w:val="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959595"/>
          <w:spacing w:val="3"/>
          <w:w w:val="43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-2"/>
          <w:w w:val="66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3"/>
          <w:w w:val="110"/>
          <w:position w:val="-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363636"/>
          <w:spacing w:val="-1"/>
          <w:w w:val="99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93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          </w:t>
      </w:r>
      <w:r>
        <w:rPr>
          <w:rFonts w:cs="Times New Roman" w:hAnsi="Times New Roman" w:eastAsia="Times New Roman" w:ascii="Times New Roman"/>
          <w:color w:val="1C1C1C"/>
          <w:spacing w:val="-7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3"/>
          <w:w w:val="8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4"/>
          <w:w w:val="85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2"/>
          <w:w w:val="8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5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5"/>
          <w:w w:val="74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C1C1C"/>
          <w:spacing w:val="4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9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7"/>
          <w:w w:val="96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4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5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5"/>
          <w:w w:val="92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C1C1C"/>
          <w:spacing w:val="9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-2"/>
          <w:w w:val="77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3"/>
          <w:w w:val="11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C1C1C"/>
          <w:spacing w:val="-3"/>
          <w:w w:val="11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4D4D4D"/>
          <w:spacing w:val="-2"/>
          <w:w w:val="99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696969"/>
          <w:spacing w:val="0"/>
          <w:w w:val="49"/>
          <w:position w:val="-2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505"/>
      </w:pPr>
      <w:r>
        <w:rPr>
          <w:rFonts w:cs="Arial" w:hAnsi="Arial" w:eastAsia="Arial" w:ascii="Arial"/>
          <w:color w:val="1C1C1C"/>
          <w:spacing w:val="2"/>
          <w:w w:val="8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1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7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1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0"/>
          <w:w w:val="8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8"/>
          <w:w w:val="8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1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1"/>
          <w:w w:val="8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4D4D4D"/>
          <w:spacing w:val="2"/>
          <w:w w:val="105"/>
          <w:position w:val="1"/>
          <w:sz w:val="14"/>
          <w:szCs w:val="14"/>
        </w:rPr>
        <w:t>í</w:t>
      </w:r>
      <w:r>
        <w:rPr>
          <w:rFonts w:cs="Arial" w:hAnsi="Arial" w:eastAsia="Arial" w:ascii="Arial"/>
          <w:color w:val="1C1C1C"/>
          <w:spacing w:val="0"/>
          <w:w w:val="69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5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0"/>
          <w:w w:val="85"/>
          <w:position w:val="1"/>
          <w:sz w:val="14"/>
          <w:szCs w:val="14"/>
        </w:rPr>
        <w:t>3</w:t>
      </w:r>
      <w:r>
        <w:rPr>
          <w:rFonts w:cs="Arial" w:hAnsi="Arial" w:eastAsia="Arial" w:ascii="Arial"/>
          <w:color w:val="1C1C1C"/>
          <w:spacing w:val="28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5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3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85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5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6"/>
          <w:w w:val="85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010101"/>
          <w:spacing w:val="0"/>
          <w:w w:val="8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"/>
          <w:w w:val="85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9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4"/>
          <w:w w:val="89"/>
          <w:position w:val="1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4"/>
          <w:w w:val="89"/>
          <w:position w:val="1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0"/>
          <w:w w:val="89"/>
          <w:position w:val="1"/>
          <w:sz w:val="14"/>
          <w:szCs w:val="14"/>
        </w:rPr>
        <w:t>1.</w:t>
      </w:r>
      <w:r>
        <w:rPr>
          <w:rFonts w:cs="Arial" w:hAnsi="Arial" w:eastAsia="Arial" w:ascii="Arial"/>
          <w:color w:val="1C1C1C"/>
          <w:spacing w:val="0"/>
          <w:w w:val="89"/>
          <w:position w:val="1"/>
          <w:sz w:val="14"/>
          <w:szCs w:val="14"/>
        </w:rPr>
        <w:t>                                                                             </w:t>
      </w:r>
      <w:r>
        <w:rPr>
          <w:rFonts w:cs="Arial" w:hAnsi="Arial" w:eastAsia="Arial" w:ascii="Arial"/>
          <w:color w:val="1C1C1C"/>
          <w:spacing w:val="14"/>
          <w:w w:val="89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30"/>
          <w:position w:val="5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7E7E7E"/>
          <w:spacing w:val="0"/>
          <w:w w:val="30"/>
          <w:position w:val="5"/>
          <w:sz w:val="14"/>
          <w:szCs w:val="14"/>
        </w:rPr>
        <w:t>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E7E7E"/>
          <w:spacing w:val="5"/>
          <w:w w:val="3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71"/>
          <w:position w:val="-4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5"/>
          <w:w w:val="92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94"/>
          <w:position w:val="-4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7"/>
          <w:w w:val="94"/>
          <w:position w:val="-4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91"/>
          <w:position w:val="-4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5"/>
          <w:w w:val="97"/>
          <w:position w:val="-4"/>
          <w:sz w:val="16"/>
          <w:szCs w:val="16"/>
        </w:rPr>
        <w:t>h</w:t>
      </w:r>
      <w:r>
        <w:rPr>
          <w:rFonts w:cs="Arial" w:hAnsi="Arial" w:eastAsia="Arial" w:ascii="Arial"/>
          <w:color w:val="1C1C1C"/>
          <w:spacing w:val="0"/>
          <w:w w:val="92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9"/>
          <w:w w:val="92"/>
          <w:position w:val="-4"/>
          <w:sz w:val="16"/>
          <w:szCs w:val="16"/>
        </w:rPr>
        <w:t>q</w:t>
      </w:r>
      <w:r>
        <w:rPr>
          <w:rFonts w:cs="Arial" w:hAnsi="Arial" w:eastAsia="Arial" w:ascii="Arial"/>
          <w:color w:val="010101"/>
          <w:spacing w:val="5"/>
          <w:w w:val="92"/>
          <w:position w:val="-4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0"/>
          <w:w w:val="87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22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71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5"/>
          <w:w w:val="97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7"/>
          <w:position w:val="-4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8"/>
          <w:w w:val="87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5"/>
          <w:position w:val="-4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right"/>
        <w:spacing w:lineRule="exact" w:line="80"/>
        <w:ind w:right="107"/>
      </w:pPr>
      <w:r>
        <w:pict>
          <v:shape type="#_x0000_t202" style="position:absolute;margin-left:750pt;margin-top:-4.70923pt;width:0.7011pt;height:9pt;mso-position-horizontal-relative:page;mso-position-vertical-relative:paragraph;z-index:-3381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8"/>
                      <w:szCs w:val="18"/>
                    </w:rPr>
                    <w:jc w:val="left"/>
                    <w:spacing w:lineRule="exact" w:line="180"/>
                    <w:ind w:right="-47"/>
                  </w:pPr>
                  <w:r>
                    <w:rPr>
                      <w:rFonts w:cs="Arial" w:hAnsi="Arial" w:eastAsia="Arial" w:ascii="Arial"/>
                      <w:color w:val="959595"/>
                      <w:spacing w:val="0"/>
                      <w:w w:val="41"/>
                      <w:sz w:val="18"/>
                      <w:szCs w:val="18"/>
                    </w:rPr>
                    <w:t>'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8"/>
                      <w:szCs w:val="1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59595"/>
          <w:spacing w:val="0"/>
          <w:w w:val="46"/>
          <w:position w:val="-2"/>
          <w:sz w:val="16"/>
          <w:szCs w:val="16"/>
        </w:rPr>
        <w:t>'</w:t>
      </w:r>
      <w:r>
        <w:rPr>
          <w:rFonts w:cs="Arial" w:hAnsi="Arial" w:eastAsia="Arial" w:ascii="Arial"/>
          <w:color w:val="959595"/>
          <w:spacing w:val="0"/>
          <w:w w:val="46"/>
          <w:position w:val="-2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16"/>
          <w:w w:val="46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78"/>
          <w:position w:val="6"/>
          <w:sz w:val="6"/>
          <w:szCs w:val="6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200"/>
        <w:ind w:right="106"/>
      </w:pPr>
      <w:r>
        <w:rPr>
          <w:rFonts w:cs="Arial" w:hAnsi="Arial" w:eastAsia="Arial" w:ascii="Arial"/>
          <w:color w:val="7E7E7E"/>
          <w:spacing w:val="0"/>
          <w:w w:val="20"/>
          <w:position w:val="4"/>
          <w:sz w:val="22"/>
          <w:szCs w:val="22"/>
        </w:rPr>
        <w:t>¡</w:t>
      </w:r>
      <w:r>
        <w:rPr>
          <w:rFonts w:cs="Arial" w:hAnsi="Arial" w:eastAsia="Arial" w:ascii="Arial"/>
          <w:color w:val="7E7E7E"/>
          <w:spacing w:val="0"/>
          <w:w w:val="20"/>
          <w:position w:val="4"/>
          <w:sz w:val="22"/>
          <w:szCs w:val="2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E7E7E"/>
          <w:spacing w:val="7"/>
          <w:w w:val="20"/>
          <w:position w:val="4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44"/>
          <w:position w:val="-2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200"/>
        <w:ind w:right="105"/>
      </w:pPr>
      <w:r>
        <w:rPr>
          <w:rFonts w:cs="Arial" w:hAnsi="Arial" w:eastAsia="Arial" w:ascii="Arial"/>
          <w:color w:val="696969"/>
          <w:spacing w:val="0"/>
          <w:w w:val="25"/>
          <w:position w:val="7"/>
          <w:sz w:val="14"/>
          <w:szCs w:val="14"/>
        </w:rPr>
        <w:t>1</w:t>
      </w:r>
      <w:r>
        <w:rPr>
          <w:rFonts w:cs="Arial" w:hAnsi="Arial" w:eastAsia="Arial" w:ascii="Arial"/>
          <w:color w:val="696969"/>
          <w:spacing w:val="0"/>
          <w:w w:val="25"/>
          <w:position w:val="7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96969"/>
          <w:spacing w:val="4"/>
          <w:w w:val="25"/>
          <w:position w:val="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D4D4D"/>
          <w:spacing w:val="0"/>
          <w:w w:val="81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0"/>
          <w:w w:val="81"/>
          <w:position w:val="-5"/>
          <w:sz w:val="18"/>
          <w:szCs w:val="18"/>
        </w:rPr>
        <w:t>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4D4D4D"/>
          <w:spacing w:val="2"/>
          <w:w w:val="81"/>
          <w:position w:val="-5"/>
          <w:sz w:val="18"/>
          <w:szCs w:val="18"/>
        </w:rPr>
        <w:t> </w:t>
      </w:r>
      <w:r>
        <w:rPr>
          <w:rFonts w:cs="Arial" w:hAnsi="Arial" w:eastAsia="Arial" w:ascii="Arial"/>
          <w:color w:val="696969"/>
          <w:spacing w:val="0"/>
          <w:w w:val="25"/>
          <w:position w:val="1"/>
          <w:sz w:val="10"/>
          <w:szCs w:val="10"/>
        </w:rPr>
        <w:t>1</w:t>
      </w:r>
      <w:r>
        <w:rPr>
          <w:rFonts w:cs="Arial" w:hAnsi="Arial" w:eastAsia="Arial" w:ascii="Arial"/>
          <w:color w:val="696969"/>
          <w:spacing w:val="0"/>
          <w:w w:val="25"/>
          <w:position w:val="1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96969"/>
          <w:spacing w:val="3"/>
          <w:w w:val="25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7E7E7E"/>
          <w:spacing w:val="0"/>
          <w:w w:val="4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72"/>
      </w:pPr>
      <w:r>
        <w:rPr>
          <w:rFonts w:cs="Times New Roman" w:hAnsi="Times New Roman" w:eastAsia="Times New Roman" w:ascii="Times New Roman"/>
          <w:color w:val="7E7E7E"/>
          <w:spacing w:val="0"/>
          <w:w w:val="35"/>
          <w:position w:val="1"/>
          <w:sz w:val="14"/>
          <w:szCs w:val="14"/>
        </w:rPr>
        <w:t>;</w:t>
      </w:r>
      <w:r>
        <w:rPr>
          <w:rFonts w:cs="Times New Roman" w:hAnsi="Times New Roman" w:eastAsia="Times New Roman" w:ascii="Times New Roman"/>
          <w:color w:val="7E7E7E"/>
          <w:spacing w:val="0"/>
          <w:w w:val="35"/>
          <w:position w:val="1"/>
          <w:sz w:val="14"/>
          <w:szCs w:val="14"/>
        </w:rPr>
        <w:t>                        </w:t>
      </w:r>
      <w:r>
        <w:rPr>
          <w:rFonts w:cs="Times New Roman" w:hAnsi="Times New Roman" w:eastAsia="Times New Roman" w:ascii="Times New Roman"/>
          <w:color w:val="7E7E7E"/>
          <w:spacing w:val="2"/>
          <w:w w:val="35"/>
          <w:position w:val="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5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3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9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5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8"/>
          <w:w w:val="8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10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6"/>
          <w:w w:val="96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2"/>
          <w:w w:val="10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13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1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6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"/>
          <w:w w:val="8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4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6"/>
          <w:position w:val="0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1C1C1C"/>
          <w:spacing w:val="14"/>
          <w:w w:val="86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93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-2"/>
          <w:w w:val="14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-2"/>
          <w:w w:val="14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82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6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5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8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6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8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31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6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6"/>
          <w:w w:val="11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6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es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                            </w:t>
      </w:r>
      <w:r>
        <w:rPr>
          <w:rFonts w:cs="Arial" w:hAnsi="Arial" w:eastAsia="Arial" w:ascii="Arial"/>
          <w:color w:val="1C1C1C"/>
          <w:spacing w:val="-2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10101"/>
          <w:spacing w:val="-2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-2"/>
          <w:w w:val="10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-3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1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2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18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9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8"/>
          <w:w w:val="9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0"/>
          <w:w w:val="85"/>
          <w:position w:val="0"/>
          <w:sz w:val="16"/>
          <w:szCs w:val="16"/>
        </w:rPr>
        <w:t>K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-2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6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6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3"/>
          <w:w w:val="12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75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8"/>
          <w:w w:val="75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0"/>
          <w:w w:val="8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8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4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4"/>
          <w:w w:val="78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010101"/>
          <w:spacing w:val="3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2"/>
          <w:w w:val="78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78"/>
          <w:position w:val="0"/>
          <w:sz w:val="16"/>
          <w:szCs w:val="16"/>
        </w:rPr>
        <w:t>                     </w:t>
      </w:r>
      <w:r>
        <w:rPr>
          <w:rFonts w:cs="Arial" w:hAnsi="Arial" w:eastAsia="Arial" w:ascii="Arial"/>
          <w:color w:val="010101"/>
          <w:spacing w:val="32"/>
          <w:w w:val="78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-2"/>
          <w:w w:val="88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3"/>
          <w:w w:val="11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3"/>
          <w:w w:val="11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0"/>
          <w:w w:val="104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5"/>
          <w:w w:val="10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7E7E7E"/>
          <w:spacing w:val="0"/>
          <w:w w:val="41"/>
          <w:position w:val="0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00"/>
        <w:ind w:left="172"/>
      </w:pPr>
      <w:r>
        <w:rPr>
          <w:rFonts w:cs="Times New Roman" w:hAnsi="Times New Roman" w:eastAsia="Times New Roman" w:ascii="Times New Roman"/>
          <w:color w:val="696969"/>
          <w:spacing w:val="0"/>
          <w:w w:val="33"/>
          <w:position w:val="1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696969"/>
          <w:spacing w:val="0"/>
          <w:w w:val="33"/>
          <w:position w:val="1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96969"/>
          <w:spacing w:val="3"/>
          <w:w w:val="33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6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4"/>
          <w:w w:val="87"/>
          <w:position w:val="6"/>
          <w:sz w:val="14"/>
          <w:szCs w:val="14"/>
        </w:rPr>
        <w:t>b</w:t>
      </w:r>
      <w:r>
        <w:rPr>
          <w:rFonts w:cs="Arial" w:hAnsi="Arial" w:eastAsia="Arial" w:ascii="Arial"/>
          <w:color w:val="4D4D4D"/>
          <w:spacing w:val="1"/>
          <w:w w:val="87"/>
          <w:position w:val="6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7"/>
          <w:position w:val="6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7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7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3"/>
          <w:w w:val="87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7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7"/>
          <w:w w:val="87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10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-7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3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3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27"/>
          <w:w w:val="83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76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4"/>
          <w:w w:val="93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75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11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6"/>
          <w:w w:val="111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1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7"/>
          <w:w w:val="97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93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7"/>
          <w:position w:val="6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position w:val="6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93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4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73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73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7"/>
          <w:w w:val="73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73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3"/>
          <w:w w:val="97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93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9"/>
          <w:w w:val="93"/>
          <w:position w:val="6"/>
          <w:sz w:val="14"/>
          <w:szCs w:val="14"/>
        </w:rPr>
        <w:t>q</w:t>
      </w:r>
      <w:r>
        <w:rPr>
          <w:rFonts w:cs="Arial" w:hAnsi="Arial" w:eastAsia="Arial" w:ascii="Arial"/>
          <w:color w:val="1C1C1C"/>
          <w:spacing w:val="0"/>
          <w:w w:val="94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8"/>
          <w:w w:val="94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9"/>
          <w:position w:val="6"/>
          <w:sz w:val="14"/>
          <w:szCs w:val="14"/>
        </w:rPr>
        <w:t>so</w:t>
      </w:r>
      <w:r>
        <w:rPr>
          <w:rFonts w:cs="Arial" w:hAnsi="Arial" w:eastAsia="Arial" w:ascii="Arial"/>
          <w:color w:val="1C1C1C"/>
          <w:spacing w:val="12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6"/>
          <w:sz w:val="14"/>
          <w:szCs w:val="14"/>
        </w:rPr>
        <w:t>y</w:t>
      </w:r>
      <w:r>
        <w:rPr>
          <w:rFonts w:cs="Arial" w:hAnsi="Arial" w:eastAsia="Arial" w:ascii="Arial"/>
          <w:color w:val="010101"/>
          <w:spacing w:val="11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76"/>
          <w:position w:val="6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9"/>
          <w:w w:val="76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16"/>
          <w:position w:val="6"/>
          <w:sz w:val="14"/>
          <w:szCs w:val="14"/>
        </w:rPr>
        <w:t>j</w:t>
      </w:r>
      <w:r>
        <w:rPr>
          <w:rFonts w:cs="Arial" w:hAnsi="Arial" w:eastAsia="Arial" w:ascii="Arial"/>
          <w:color w:val="1C1C1C"/>
          <w:spacing w:val="0"/>
          <w:w w:val="81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8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2"/>
          <w:position w:val="6"/>
          <w:sz w:val="14"/>
          <w:szCs w:val="14"/>
        </w:rPr>
        <w:t>V</w:t>
      </w:r>
      <w:r>
        <w:rPr>
          <w:rFonts w:cs="Arial" w:hAnsi="Arial" w:eastAsia="Arial" w:ascii="Arial"/>
          <w:color w:val="1C1C1C"/>
          <w:spacing w:val="4"/>
          <w:w w:val="87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6"/>
          <w:w w:val="126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1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93"/>
          <w:position w:val="6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7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90"/>
          <w:position w:val="6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13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58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4"/>
          <w:w w:val="93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90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9"/>
          <w:w w:val="100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4"/>
          <w:position w:val="6"/>
          <w:sz w:val="14"/>
          <w:szCs w:val="14"/>
        </w:rPr>
        <w:t>í</w:t>
      </w:r>
      <w:r>
        <w:rPr>
          <w:rFonts w:cs="Arial" w:hAnsi="Arial" w:eastAsia="Arial" w:ascii="Arial"/>
          <w:color w:val="1C1C1C"/>
          <w:spacing w:val="5"/>
          <w:w w:val="84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4"/>
          <w:position w:val="6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20"/>
          <w:w w:val="84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3"/>
          <w:w w:val="84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4"/>
          <w:position w:val="6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24"/>
          <w:w w:val="84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010101"/>
          <w:spacing w:val="0"/>
          <w:w w:val="84"/>
          <w:position w:val="6"/>
          <w:sz w:val="14"/>
          <w:szCs w:val="14"/>
        </w:rPr>
        <w:t>8</w:t>
      </w:r>
      <w:r>
        <w:rPr>
          <w:rFonts w:cs="Arial" w:hAnsi="Arial" w:eastAsia="Arial" w:ascii="Arial"/>
          <w:color w:val="010101"/>
          <w:spacing w:val="0"/>
          <w:w w:val="84"/>
          <w:position w:val="6"/>
          <w:sz w:val="14"/>
          <w:szCs w:val="14"/>
        </w:rPr>
        <w:t>                                                            </w:t>
      </w:r>
      <w:r>
        <w:rPr>
          <w:rFonts w:cs="Arial" w:hAnsi="Arial" w:eastAsia="Arial" w:ascii="Arial"/>
          <w:color w:val="010101"/>
          <w:spacing w:val="9"/>
          <w:w w:val="84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84"/>
          <w:position w:val="1"/>
          <w:sz w:val="16"/>
          <w:szCs w:val="16"/>
        </w:rPr>
        <w:t>                                                         </w:t>
      </w:r>
      <w:r>
        <w:rPr>
          <w:rFonts w:cs="Arial" w:hAnsi="Arial" w:eastAsia="Arial" w:ascii="Arial"/>
          <w:color w:val="010101"/>
          <w:spacing w:val="36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696969"/>
          <w:spacing w:val="0"/>
          <w:w w:val="20"/>
          <w:position w:val="-5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72"/>
      </w:pPr>
      <w:r>
        <w:rPr>
          <w:rFonts w:cs="Arial" w:hAnsi="Arial" w:eastAsia="Arial" w:ascii="Arial"/>
          <w:color w:val="7E7E7E"/>
          <w:spacing w:val="0"/>
          <w:w w:val="21"/>
          <w:position w:val="-4"/>
          <w:sz w:val="16"/>
          <w:szCs w:val="16"/>
        </w:rPr>
        <w:t>!</w:t>
      </w:r>
      <w:r>
        <w:rPr>
          <w:rFonts w:cs="Arial" w:hAnsi="Arial" w:eastAsia="Arial" w:ascii="Arial"/>
          <w:color w:val="7E7E7E"/>
          <w:spacing w:val="0"/>
          <w:w w:val="21"/>
          <w:position w:val="-4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E7E7E"/>
          <w:spacing w:val="8"/>
          <w:w w:val="21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2"/>
          <w:position w:val="6"/>
          <w:sz w:val="14"/>
          <w:szCs w:val="14"/>
        </w:rPr>
        <w:t>!</w:t>
      </w:r>
      <w:r>
        <w:rPr>
          <w:rFonts w:cs="Arial" w:hAnsi="Arial" w:eastAsia="Arial" w:ascii="Arial"/>
          <w:color w:val="363636"/>
          <w:spacing w:val="28"/>
          <w:w w:val="82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6"/>
          <w:sz w:val="14"/>
          <w:szCs w:val="14"/>
        </w:rPr>
        <w:t>1</w:t>
      </w:r>
      <w:r>
        <w:rPr>
          <w:rFonts w:cs="Arial" w:hAnsi="Arial" w:eastAsia="Arial" w:ascii="Arial"/>
          <w:color w:val="010101"/>
          <w:spacing w:val="0"/>
          <w:w w:val="82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010101"/>
          <w:spacing w:val="24"/>
          <w:w w:val="82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6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2"/>
          <w:position w:val="6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9"/>
          <w:w w:val="82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82"/>
          <w:position w:val="6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2"/>
          <w:position w:val="6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2"/>
          <w:position w:val="6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6"/>
          <w:w w:val="82"/>
          <w:position w:val="6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0"/>
          <w:w w:val="82"/>
          <w:position w:val="6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2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5"/>
          <w:w w:val="82"/>
          <w:position w:val="6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5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93"/>
          <w:position w:val="6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5"/>
          <w:w w:val="99"/>
          <w:position w:val="6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0"/>
          <w:w w:val="81"/>
          <w:position w:val="6"/>
          <w:sz w:val="14"/>
          <w:szCs w:val="14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00"/>
        <w:ind w:left="172"/>
        <w:sectPr>
          <w:type w:val="continuous"/>
          <w:pgSz w:w="15860" w:h="12260" w:orient="landscape"/>
          <w:pgMar w:top="140" w:bottom="280" w:left="380" w:right="740"/>
        </w:sectPr>
      </w:pPr>
      <w:r>
        <w:rPr>
          <w:rFonts w:cs="Arial" w:hAnsi="Arial" w:eastAsia="Arial" w:ascii="Arial"/>
          <w:color w:val="959595"/>
          <w:spacing w:val="0"/>
          <w:w w:val="27"/>
          <w:sz w:val="8"/>
          <w:szCs w:val="8"/>
        </w:rPr>
        <w:t>1</w:t>
      </w:r>
      <w:r>
        <w:rPr>
          <w:rFonts w:cs="Arial" w:hAnsi="Arial" w:eastAsia="Arial" w:ascii="Arial"/>
          <w:color w:val="959595"/>
          <w:spacing w:val="0"/>
          <w:w w:val="27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4"/>
          <w:w w:val="27"/>
          <w:sz w:val="8"/>
          <w:szCs w:val="8"/>
        </w:rPr>
        <w:t> </w:t>
      </w:r>
      <w:r>
        <w:rPr>
          <w:rFonts w:cs="Arial" w:hAnsi="Arial" w:eastAsia="Arial" w:ascii="Arial"/>
          <w:color w:val="ACACAC"/>
          <w:spacing w:val="0"/>
          <w:w w:val="27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8"/>
          <w:szCs w:val="8"/>
        </w:rPr>
        <w:jc w:val="left"/>
        <w:spacing w:lineRule="exact" w:line="60"/>
        <w:ind w:left="172"/>
      </w:pPr>
      <w:r>
        <w:rPr>
          <w:rFonts w:cs="Arial" w:hAnsi="Arial" w:eastAsia="Arial" w:ascii="Arial"/>
          <w:color w:val="959595"/>
          <w:spacing w:val="0"/>
          <w:w w:val="30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60"/>
      </w:pPr>
      <w:r>
        <w:rPr>
          <w:rFonts w:cs="Times New Roman" w:hAnsi="Times New Roman" w:eastAsia="Times New Roman" w:ascii="Times New Roman"/>
          <w:color w:val="959595"/>
          <w:w w:val="45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2"/>
          <w:w w:val="45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2"/>
          <w:w w:val="90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2"/>
          <w:w w:val="120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4D4D4D"/>
          <w:spacing w:val="2"/>
          <w:w w:val="120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60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2"/>
          <w:w w:val="60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1"/>
          <w:w w:val="75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E7E7E"/>
          <w:spacing w:val="1"/>
          <w:w w:val="60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2"/>
          <w:w w:val="90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1"/>
          <w:w w:val="75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1"/>
          <w:w w:val="75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E7E7E"/>
          <w:spacing w:val="3"/>
          <w:w w:val="150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59595"/>
          <w:spacing w:val="2"/>
          <w:w w:val="120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0"/>
          <w:w w:val="67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3"/>
          <w:w w:val="67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CACAC"/>
          <w:spacing w:val="0"/>
          <w:w w:val="105"/>
          <w:position w:val="-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16" w:lineRule="exact" w:line="120"/>
        <w:ind w:right="-47"/>
      </w:pPr>
      <w:r>
        <w:br w:type="column"/>
      </w:r>
      <w:r>
        <w:rPr>
          <w:rFonts w:cs="Arial" w:hAnsi="Arial" w:eastAsia="Arial" w:ascii="Arial"/>
          <w:color w:val="696969"/>
          <w:spacing w:val="-7"/>
          <w:w w:val="164"/>
          <w:position w:val="-6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164"/>
          <w:position w:val="-6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19"/>
          <w:w w:val="164"/>
          <w:position w:val="-6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696969"/>
          <w:spacing w:val="1"/>
          <w:w w:val="75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75"/>
          <w:position w:val="-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75"/>
          <w:position w:val="-6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96969"/>
          <w:spacing w:val="4"/>
          <w:w w:val="75"/>
          <w:position w:val="-6"/>
          <w:sz w:val="12"/>
          <w:szCs w:val="12"/>
        </w:rPr>
        <w:t> </w:t>
      </w:r>
      <w:r>
        <w:rPr>
          <w:rFonts w:cs="Arial" w:hAnsi="Arial" w:eastAsia="Arial" w:ascii="Arial"/>
          <w:color w:val="696969"/>
          <w:spacing w:val="-2"/>
          <w:w w:val="135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0"/>
          <w:w w:val="45"/>
          <w:position w:val="-6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5"/>
          <w:w w:val="100"/>
          <w:position w:val="-6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E7E7E"/>
          <w:spacing w:val="1"/>
          <w:w w:val="47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1"/>
          <w:w w:val="62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78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1"/>
          <w:w w:val="86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47"/>
          <w:position w:val="-6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62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23"/>
          <w:position w:val="-6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D4D4D"/>
          <w:spacing w:val="1"/>
          <w:w w:val="86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86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47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-25"/>
          <w:w w:val="100"/>
          <w:position w:val="-6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CACAC"/>
          <w:spacing w:val="0"/>
          <w:w w:val="52"/>
          <w:position w:val="-6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28" w:lineRule="exact" w:line="60"/>
        <w:ind w:right="111"/>
      </w:pPr>
      <w:r>
        <w:br w:type="column"/>
      </w:r>
      <w:r>
        <w:rPr>
          <w:rFonts w:cs="Times New Roman" w:hAnsi="Times New Roman" w:eastAsia="Times New Roman" w:ascii="Times New Roman"/>
          <w:color w:val="959595"/>
          <w:spacing w:val="0"/>
          <w:w w:val="84"/>
          <w:position w:val="-1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40"/>
        <w:sectPr>
          <w:type w:val="continuous"/>
          <w:pgSz w:w="15860" w:h="12260" w:orient="landscape"/>
          <w:pgMar w:top="140" w:bottom="280" w:left="380" w:right="740"/>
          <w:cols w:num="3" w:equalWidth="off">
            <w:col w:w="4135" w:space="381"/>
            <w:col w:w="785" w:space="7663"/>
            <w:col w:w="1776"/>
          </w:cols>
        </w:sectPr>
      </w:pPr>
      <w:r>
        <w:rPr>
          <w:rFonts w:cs="Times New Roman" w:hAnsi="Times New Roman" w:eastAsia="Times New Roman" w:ascii="Times New Roman"/>
          <w:color w:val="959595"/>
          <w:spacing w:val="2"/>
          <w:w w:val="162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CACAC"/>
          <w:spacing w:val="2"/>
          <w:w w:val="92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4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69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CACAC"/>
          <w:spacing w:val="0"/>
          <w:w w:val="34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CACAC"/>
          <w:spacing w:val="0"/>
          <w:w w:val="100"/>
          <w:position w:val="-5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ACACAC"/>
          <w:spacing w:val="-8"/>
          <w:w w:val="100"/>
          <w:position w:val="-5"/>
          <w:sz w:val="12"/>
          <w:szCs w:val="12"/>
        </w:rPr>
        <w:t> </w:t>
      </w:r>
      <w:r>
        <w:rPr>
          <w:rFonts w:cs="Arial" w:hAnsi="Arial" w:eastAsia="Arial" w:ascii="Arial"/>
          <w:color w:val="959595"/>
          <w:spacing w:val="0"/>
          <w:w w:val="37"/>
          <w:position w:val="-5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167" w:right="-54"/>
      </w:pPr>
      <w:r>
        <w:rPr>
          <w:rFonts w:cs="Arial" w:hAnsi="Arial" w:eastAsia="Arial" w:ascii="Arial"/>
          <w:color w:val="959595"/>
          <w:spacing w:val="0"/>
          <w:w w:val="33"/>
          <w:position w:val="1"/>
          <w:sz w:val="20"/>
          <w:szCs w:val="20"/>
        </w:rPr>
        <w:t>i</w:t>
      </w:r>
      <w:r>
        <w:rPr>
          <w:rFonts w:cs="Arial" w:hAnsi="Arial" w:eastAsia="Arial" w:ascii="Arial"/>
          <w:color w:val="959595"/>
          <w:spacing w:val="0"/>
          <w:w w:val="33"/>
          <w:position w:val="1"/>
          <w:sz w:val="20"/>
          <w:szCs w:val="20"/>
        </w:rPr>
        <w:t>               </w:t>
      </w:r>
      <w:r>
        <w:rPr>
          <w:rFonts w:cs="Arial" w:hAnsi="Arial" w:eastAsia="Arial" w:ascii="Arial"/>
          <w:color w:val="959595"/>
          <w:spacing w:val="15"/>
          <w:w w:val="33"/>
          <w:position w:val="1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1C1C1C"/>
          <w:spacing w:val="-2"/>
          <w:w w:val="71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0"/>
          <w:w w:val="104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C1C1C"/>
          <w:spacing w:val="9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7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4"/>
          <w:w w:val="9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5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4"/>
          <w:w w:val="8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5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4"/>
          <w:w w:val="97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9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7"/>
          <w:w w:val="9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1"/>
          <w:w w:val="77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363636"/>
          <w:spacing w:val="4"/>
          <w:w w:val="8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9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11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92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1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6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6"/>
          <w:w w:val="80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4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4"/>
          <w:w w:val="8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12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4"/>
          <w:w w:val="8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1C1C1C"/>
          <w:spacing w:val="-22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93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-2"/>
          <w:w w:val="13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93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10101"/>
          <w:spacing w:val="-2"/>
          <w:w w:val="14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82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7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92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8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4D4D4D"/>
          <w:spacing w:val="2"/>
          <w:w w:val="116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"/>
          <w:w w:val="105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9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6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6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6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86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6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9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3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8"/>
          <w:w w:val="86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5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9"/>
          <w:w w:val="85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94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1C1C1C"/>
          <w:spacing w:val="8"/>
          <w:w w:val="94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3"/>
          <w:w w:val="10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9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-2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"/>
          <w:w w:val="58"/>
          <w:position w:val="1"/>
          <w:sz w:val="14"/>
          <w:szCs w:val="14"/>
        </w:rPr>
        <w:t>!</w:t>
      </w:r>
      <w:r>
        <w:rPr>
          <w:rFonts w:cs="Arial" w:hAnsi="Arial" w:eastAsia="Arial" w:ascii="Arial"/>
          <w:color w:val="1C1C1C"/>
          <w:spacing w:val="0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6"/>
          <w:w w:val="90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90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9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9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4D4D4D"/>
          <w:spacing w:val="2"/>
          <w:w w:val="9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0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9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696969"/>
          <w:spacing w:val="2"/>
          <w:w w:val="9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4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9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24"/>
          <w:w w:val="9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1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right="-49"/>
      </w:pPr>
      <w:r>
        <w:br w:type="column"/>
      </w:r>
      <w:r>
        <w:rPr>
          <w:rFonts w:cs="Arial" w:hAnsi="Arial" w:eastAsia="Arial" w:ascii="Arial"/>
          <w:color w:val="959595"/>
          <w:spacing w:val="0"/>
          <w:w w:val="24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959595"/>
          <w:spacing w:val="0"/>
          <w:w w:val="24"/>
          <w:position w:val="1"/>
          <w:sz w:val="18"/>
          <w:szCs w:val="18"/>
        </w:rPr>
        <w:t>                                         </w:t>
      </w:r>
      <w:r>
        <w:rPr>
          <w:rFonts w:cs="Arial" w:hAnsi="Arial" w:eastAsia="Arial" w:ascii="Arial"/>
          <w:color w:val="959595"/>
          <w:spacing w:val="6"/>
          <w:w w:val="24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C1C1C"/>
          <w:spacing w:val="-2"/>
          <w:w w:val="77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10101"/>
          <w:spacing w:val="-3"/>
          <w:w w:val="11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C1C1C"/>
          <w:spacing w:val="-1"/>
          <w:w w:val="88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1C1C1C"/>
          <w:spacing w:val="-2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0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8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21"/>
          <w:w w:val="8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9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4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4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4"/>
          <w:w w:val="89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4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2"/>
          <w:w w:val="89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4"/>
          <w:w w:val="89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0"/>
          <w:w w:val="89"/>
          <w:position w:val="-1"/>
          <w:sz w:val="16"/>
          <w:szCs w:val="16"/>
        </w:rPr>
        <w:t>pe</w:t>
      </w:r>
      <w:r>
        <w:rPr>
          <w:rFonts w:cs="Arial" w:hAnsi="Arial" w:eastAsia="Arial" w:ascii="Arial"/>
          <w:color w:val="1C1C1C"/>
          <w:spacing w:val="38"/>
          <w:w w:val="8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102"/>
          <w:position w:val="-1"/>
          <w:sz w:val="16"/>
          <w:szCs w:val="16"/>
        </w:rPr>
        <w:t>z</w:t>
      </w:r>
      <w:r>
        <w:rPr>
          <w:rFonts w:cs="Arial" w:hAnsi="Arial" w:eastAsia="Arial" w:ascii="Arial"/>
          <w:color w:val="1C1C1C"/>
          <w:spacing w:val="4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8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3"/>
          <w:w w:val="10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2"/>
          <w:w w:val="9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8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23" w:lineRule="exact" w:line="180"/>
        <w:sectPr>
          <w:type w:val="continuous"/>
          <w:pgSz w:w="15860" w:h="12260" w:orient="landscape"/>
          <w:pgMar w:top="140" w:bottom="280" w:left="380" w:right="740"/>
          <w:cols w:num="3" w:equalWidth="off">
            <w:col w:w="9533" w:space="714"/>
            <w:col w:w="2786" w:space="804"/>
            <w:col w:w="903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1C1C1C"/>
          <w:spacing w:val="-2"/>
          <w:w w:val="93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-3"/>
          <w:w w:val="11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-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363636"/>
          <w:spacing w:val="-2"/>
          <w:w w:val="91"/>
          <w:position w:val="-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10101"/>
          <w:spacing w:val="-3"/>
          <w:w w:val="11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959595"/>
          <w:spacing w:val="0"/>
          <w:w w:val="59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80"/>
        <w:ind w:right="110"/>
      </w:pPr>
      <w:r>
        <w:rPr>
          <w:rFonts w:cs="Arial" w:hAnsi="Arial" w:eastAsia="Arial" w:ascii="Arial"/>
          <w:color w:val="959595"/>
          <w:spacing w:val="0"/>
          <w:w w:val="49"/>
          <w:position w:val="-1"/>
          <w:sz w:val="14"/>
          <w:szCs w:val="14"/>
        </w:rPr>
        <w:t>j</w:t>
      </w:r>
      <w:r>
        <w:rPr>
          <w:rFonts w:cs="Arial" w:hAnsi="Arial" w:eastAsia="Arial" w:ascii="Arial"/>
          <w:color w:val="959595"/>
          <w:spacing w:val="0"/>
          <w:w w:val="49"/>
          <w:position w:val="-1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11"/>
          <w:w w:val="49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3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6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7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6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010101"/>
          <w:spacing w:val="0"/>
          <w:w w:val="86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4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3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6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19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106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7"/>
          <w:w w:val="9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2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3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4"/>
          <w:w w:val="82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2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2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9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2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4D4D4D"/>
          <w:spacing w:val="2"/>
          <w:w w:val="82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0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4"/>
          <w:w w:val="82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4</w:t>
      </w:r>
      <w:r>
        <w:rPr>
          <w:rFonts w:cs="Arial" w:hAnsi="Arial" w:eastAsia="Arial" w:ascii="Arial"/>
          <w:color w:val="1C1C1C"/>
          <w:spacing w:val="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7"/>
          <w:w w:val="89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93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7"/>
          <w:w w:val="93"/>
          <w:position w:val="3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58"/>
          <w:position w:val="3"/>
          <w:sz w:val="14"/>
          <w:szCs w:val="14"/>
        </w:rPr>
        <w:t>.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                                                                          </w:t>
      </w:r>
      <w:r>
        <w:rPr>
          <w:rFonts w:cs="Arial" w:hAnsi="Arial" w:eastAsia="Arial" w:ascii="Arial"/>
          <w:color w:val="1C1C1C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99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7"/>
          <w:w w:val="99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5"/>
          <w:w w:val="97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0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6"/>
          <w:szCs w:val="16"/>
        </w:rPr>
        <w:t>                                                </w:t>
      </w:r>
      <w:r>
        <w:rPr>
          <w:rFonts w:cs="Arial" w:hAnsi="Arial" w:eastAsia="Arial" w:ascii="Arial"/>
          <w:color w:val="1C1C1C"/>
          <w:spacing w:val="-1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i/>
          <w:color w:val="959595"/>
          <w:spacing w:val="0"/>
          <w:w w:val="5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right"/>
        <w:spacing w:lineRule="exact" w:line="40"/>
        <w:ind w:right="117"/>
      </w:pPr>
      <w:r>
        <w:rPr>
          <w:rFonts w:cs="Times New Roman" w:hAnsi="Times New Roman" w:eastAsia="Times New Roman" w:ascii="Times New Roman"/>
          <w:color w:val="7E7E7E"/>
          <w:spacing w:val="0"/>
          <w:w w:val="78"/>
          <w:sz w:val="6"/>
          <w:szCs w:val="6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5" w:lineRule="exact" w:line="180"/>
        <w:ind w:right="114"/>
      </w:pPr>
      <w:r>
        <w:pict>
          <v:shape type="#_x0000_t202" style="position:absolute;margin-left:27.12pt;margin-top:9.4378pt;width:0.7215pt;height:13pt;mso-position-horizontal-relative:page;mso-position-vertical-relative:paragraph;z-index:-338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6"/>
                      <w:szCs w:val="26"/>
                    </w:rPr>
                    <w:jc w:val="left"/>
                    <w:spacing w:lineRule="exact" w:line="260"/>
                    <w:ind w:right="-59"/>
                  </w:pPr>
                  <w:r>
                    <w:rPr>
                      <w:rFonts w:cs="Arial" w:hAnsi="Arial" w:eastAsia="Arial" w:ascii="Arial"/>
                      <w:color w:val="959595"/>
                      <w:spacing w:val="0"/>
                      <w:w w:val="25"/>
                      <w:sz w:val="26"/>
                      <w:szCs w:val="26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6"/>
                      <w:szCs w:val="2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ACACAC"/>
          <w:spacing w:val="0"/>
          <w:w w:val="55"/>
          <w:position w:val="-1"/>
          <w:sz w:val="18"/>
          <w:szCs w:val="18"/>
        </w:rPr>
        <w:t>'</w:t>
      </w:r>
      <w:r>
        <w:rPr>
          <w:rFonts w:cs="Arial" w:hAnsi="Arial" w:eastAsia="Arial" w:ascii="Arial"/>
          <w:color w:val="ACACAC"/>
          <w:spacing w:val="0"/>
          <w:w w:val="55"/>
          <w:position w:val="-1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ACACAC"/>
          <w:spacing w:val="5"/>
          <w:w w:val="55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959595"/>
          <w:spacing w:val="0"/>
          <w:w w:val="4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lineRule="atLeast" w:line="0"/>
        <w:ind w:right="116"/>
      </w:pPr>
      <w:r>
        <w:pict>
          <v:shape type="#_x0000_t202" style="position:absolute;margin-left:749.52pt;margin-top:3.65326pt;width:0.5pt;height:4pt;mso-position-horizontal-relative:page;mso-position-vertical-relative:paragraph;z-index:-3378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Times New Roman" w:hAnsi="Times New Roman" w:eastAsia="Times New Roman" w:ascii="Times New Roman"/>
                      <w:color w:val="ACACAC"/>
                      <w:spacing w:val="0"/>
                      <w:w w:val="25"/>
                      <w:sz w:val="8"/>
                      <w:szCs w:val="8"/>
                    </w:rPr>
                    <w:t>1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59595"/>
          <w:spacing w:val="0"/>
          <w:w w:val="30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24"/>
          <w:szCs w:val="24"/>
        </w:rPr>
        <w:jc w:val="left"/>
        <w:spacing w:lineRule="exact" w:line="180"/>
        <w:ind w:left="162"/>
      </w:pPr>
      <w:r>
        <w:rPr>
          <w:rFonts w:cs="Arial" w:hAnsi="Arial" w:eastAsia="Arial" w:ascii="Arial"/>
          <w:color w:val="7E7E7E"/>
          <w:spacing w:val="0"/>
          <w:w w:val="29"/>
          <w:position w:val="-12"/>
          <w:sz w:val="14"/>
          <w:szCs w:val="14"/>
        </w:rPr>
        <w:t>i</w:t>
      </w:r>
      <w:r>
        <w:rPr>
          <w:rFonts w:cs="Arial" w:hAnsi="Arial" w:eastAsia="Arial" w:ascii="Arial"/>
          <w:color w:val="7E7E7E"/>
          <w:spacing w:val="0"/>
          <w:w w:val="29"/>
          <w:position w:val="-12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E7E7E"/>
          <w:spacing w:val="5"/>
          <w:w w:val="29"/>
          <w:position w:val="-1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96969"/>
          <w:spacing w:val="2"/>
          <w:w w:val="58"/>
          <w:position w:val="-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69"/>
          <w:position w:val="-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75"/>
          <w:position w:val="-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17"/>
          <w:position w:val="-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5"/>
          <w:sz w:val="24"/>
          <w:szCs w:val="24"/>
        </w:rPr>
        <w:t>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20"/>
          <w:w w:val="100"/>
          <w:position w:val="-5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696969"/>
          <w:spacing w:val="2"/>
          <w:w w:val="87"/>
          <w:position w:val="-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23"/>
          <w:position w:val="-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40"/>
          <w:position w:val="-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4D4D4D"/>
          <w:spacing w:val="5"/>
          <w:w w:val="162"/>
          <w:position w:val="-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23"/>
          <w:position w:val="-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29"/>
          <w:position w:val="-5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58"/>
      </w:pPr>
      <w:r>
        <w:rPr>
          <w:rFonts w:cs="Times New Roman" w:hAnsi="Times New Roman" w:eastAsia="Times New Roman" w:ascii="Times New Roman"/>
          <w:color w:val="696969"/>
          <w:spacing w:val="0"/>
          <w:w w:val="34"/>
          <w:position w:val="-3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696969"/>
          <w:spacing w:val="0"/>
          <w:w w:val="34"/>
          <w:position w:val="-3"/>
          <w:sz w:val="16"/>
          <w:szCs w:val="16"/>
        </w:rPr>
        <w:t>                     </w:t>
      </w:r>
      <w:r>
        <w:rPr>
          <w:rFonts w:cs="Times New Roman" w:hAnsi="Times New Roman" w:eastAsia="Times New Roman" w:ascii="Times New Roman"/>
          <w:color w:val="696969"/>
          <w:spacing w:val="4"/>
          <w:w w:val="34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5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4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9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9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9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10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6"/>
          <w:w w:val="9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9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12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-1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6"/>
          <w:w w:val="80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4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position w:val="1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363636"/>
          <w:spacing w:val="-21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93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2"/>
          <w:w w:val="13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-2"/>
          <w:w w:val="13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3"/>
          <w:w w:val="11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7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67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92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8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8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D4D4D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1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7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3"/>
          <w:w w:val="12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3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6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6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3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19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4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5"/>
          <w:w w:val="99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1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4"/>
          <w:w w:val="9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4D4D4D"/>
          <w:spacing w:val="2"/>
          <w:w w:val="87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6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7"/>
          <w:w w:val="8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4D4D4D"/>
          <w:spacing w:val="3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010101"/>
          <w:spacing w:val="2"/>
          <w:w w:val="84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8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84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2"/>
          <w:w w:val="8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8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5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4"/>
          <w:position w:val="3"/>
          <w:sz w:val="14"/>
          <w:szCs w:val="14"/>
        </w:rPr>
        <w:t>!</w:t>
      </w:r>
      <w:r>
        <w:rPr>
          <w:rFonts w:cs="Arial" w:hAnsi="Arial" w:eastAsia="Arial" w:ascii="Arial"/>
          <w:color w:val="1C1C1C"/>
          <w:spacing w:val="10"/>
          <w:w w:val="84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100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os</w:t>
      </w:r>
      <w:r>
        <w:rPr>
          <w:rFonts w:cs="Arial" w:hAnsi="Arial" w:eastAsia="Arial" w:ascii="Arial"/>
          <w:color w:val="363636"/>
          <w:spacing w:val="0"/>
          <w:w w:val="100"/>
          <w:position w:val="3"/>
          <w:sz w:val="14"/>
          <w:szCs w:val="14"/>
        </w:rPr>
        <w:t>          </w:t>
      </w:r>
      <w:r>
        <w:rPr>
          <w:rFonts w:cs="Arial" w:hAnsi="Arial" w:eastAsia="Arial" w:ascii="Arial"/>
          <w:color w:val="363636"/>
          <w:spacing w:val="27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10101"/>
          <w:spacing w:val="-2"/>
          <w:w w:val="7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2"/>
          <w:w w:val="11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10101"/>
          <w:spacing w:val="-3"/>
          <w:w w:val="11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93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3"/>
          <w:w w:val="11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1"/>
          <w:w w:val="99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       </w:t>
      </w:r>
      <w:r>
        <w:rPr>
          <w:rFonts w:cs="Times New Roman" w:hAnsi="Times New Roman" w:eastAsia="Times New Roman" w:ascii="Times New Roman"/>
          <w:color w:val="010101"/>
          <w:spacing w:val="-3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75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32"/>
          <w:w w:val="75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1C1C1C"/>
          <w:spacing w:val="-1"/>
          <w:w w:val="75"/>
          <w:position w:val="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1C1C1C"/>
          <w:spacing w:val="-1"/>
          <w:w w:val="75"/>
          <w:position w:val="1"/>
          <w:sz w:val="18"/>
          <w:szCs w:val="18"/>
        </w:rPr>
        <w:t>G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5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1C1C1C"/>
          <w:spacing w:val="0"/>
          <w:w w:val="75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C1C1C"/>
          <w:spacing w:val="-6"/>
          <w:w w:val="75"/>
          <w:position w:val="1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75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75"/>
          <w:position w:val="1"/>
          <w:sz w:val="18"/>
          <w:szCs w:val="18"/>
        </w:rPr>
        <w:t>                               </w:t>
      </w:r>
      <w:r>
        <w:rPr>
          <w:rFonts w:cs="Times New Roman" w:hAnsi="Times New Roman" w:eastAsia="Times New Roman" w:ascii="Times New Roman"/>
          <w:b/>
          <w:color w:val="010101"/>
          <w:spacing w:val="16"/>
          <w:w w:val="75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0"/>
          <w:w w:val="99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-5"/>
          <w:w w:val="99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-3"/>
          <w:w w:val="110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7E7E7E"/>
          <w:spacing w:val="0"/>
          <w:w w:val="41"/>
          <w:position w:val="0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left"/>
        <w:spacing w:lineRule="exact" w:line="140"/>
        <w:ind w:left="158"/>
      </w:pPr>
      <w:r>
        <w:rPr>
          <w:rFonts w:cs="Times New Roman" w:hAnsi="Times New Roman" w:eastAsia="Times New Roman" w:ascii="Times New Roman"/>
          <w:color w:val="959595"/>
          <w:spacing w:val="0"/>
          <w:w w:val="65"/>
          <w:position w:val="4"/>
          <w:sz w:val="8"/>
          <w:szCs w:val="8"/>
        </w:rPr>
        <w:t>¡</w:t>
      </w:r>
      <w:r>
        <w:rPr>
          <w:rFonts w:cs="Times New Roman" w:hAnsi="Times New Roman" w:eastAsia="Times New Roman" w:ascii="Times New Roman"/>
          <w:color w:val="959595"/>
          <w:spacing w:val="0"/>
          <w:w w:val="65"/>
          <w:position w:val="4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11"/>
          <w:w w:val="65"/>
          <w:position w:val="4"/>
          <w:sz w:val="8"/>
          <w:szCs w:val="8"/>
        </w:rPr>
        <w:t> 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9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6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6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8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1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7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24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1C1C1C"/>
          <w:spacing w:val="6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0"/>
          <w:w w:val="95"/>
          <w:position w:val="2"/>
          <w:sz w:val="14"/>
          <w:szCs w:val="14"/>
        </w:rPr>
        <w:t>S</w:t>
      </w:r>
      <w:r>
        <w:rPr>
          <w:rFonts w:cs="Times New Roman" w:hAnsi="Times New Roman" w:eastAsia="Times New Roman" w:ascii="Times New Roman"/>
          <w:color w:val="1C1C1C"/>
          <w:spacing w:val="8"/>
          <w:w w:val="95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C1C1C"/>
          <w:spacing w:val="2"/>
          <w:w w:val="70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C1C1C"/>
          <w:spacing w:val="5"/>
          <w:w w:val="103"/>
          <w:position w:val="2"/>
          <w:sz w:val="14"/>
          <w:szCs w:val="14"/>
        </w:rPr>
        <w:t>o</w:t>
      </w:r>
      <w:r>
        <w:rPr>
          <w:rFonts w:cs="Times New Roman" w:hAnsi="Times New Roman" w:eastAsia="Times New Roman" w:ascii="Times New Roman"/>
          <w:color w:val="1C1C1C"/>
          <w:spacing w:val="2"/>
          <w:w w:val="105"/>
          <w:position w:val="2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4D4D4D"/>
          <w:spacing w:val="4"/>
          <w:w w:val="87"/>
          <w:position w:val="2"/>
          <w:sz w:val="14"/>
          <w:szCs w:val="14"/>
        </w:rPr>
        <w:t>á</w:t>
      </w:r>
      <w:r>
        <w:rPr>
          <w:rFonts w:cs="Times New Roman" w:hAnsi="Times New Roman" w:eastAsia="Times New Roman" w:ascii="Times New Roman"/>
          <w:color w:val="010101"/>
          <w:spacing w:val="0"/>
          <w:w w:val="90"/>
          <w:position w:val="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10101"/>
          <w:spacing w:val="-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3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-2"/>
          <w:w w:val="85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0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1C1C1C"/>
          <w:spacing w:val="0"/>
          <w:w w:val="80"/>
          <w:position w:val="2"/>
          <w:sz w:val="14"/>
          <w:szCs w:val="14"/>
        </w:rPr>
        <w:t>6</w:t>
      </w:r>
      <w:r>
        <w:rPr>
          <w:rFonts w:cs="Arial" w:hAnsi="Arial" w:eastAsia="Arial" w:ascii="Arial"/>
          <w:color w:val="1C1C1C"/>
          <w:spacing w:val="28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0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6"/>
          <w:w w:val="8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58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1C1C1C"/>
          <w:spacing w:val="0"/>
          <w:w w:val="99"/>
          <w:position w:val="2"/>
          <w:sz w:val="14"/>
          <w:szCs w:val="14"/>
        </w:rPr>
        <w:t>8</w:t>
      </w:r>
      <w:r>
        <w:rPr>
          <w:rFonts w:cs="Arial" w:hAnsi="Arial" w:eastAsia="Arial" w:ascii="Arial"/>
          <w:color w:val="1C1C1C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9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6"/>
          <w:w w:val="89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1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-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89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1.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                                       </w:t>
      </w:r>
      <w:r>
        <w:rPr>
          <w:rFonts w:cs="Arial" w:hAnsi="Arial" w:eastAsia="Arial" w:ascii="Arial"/>
          <w:color w:val="1C1C1C"/>
          <w:spacing w:val="24"/>
          <w:w w:val="89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1C1C1C"/>
          <w:spacing w:val="-1"/>
          <w:w w:val="78"/>
          <w:position w:val="-2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b/>
          <w:color w:val="010101"/>
          <w:spacing w:val="-1"/>
          <w:w w:val="78"/>
          <w:position w:val="-2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b/>
          <w:color w:val="1C1C1C"/>
          <w:spacing w:val="-2"/>
          <w:w w:val="78"/>
          <w:position w:val="-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1C1C1C"/>
          <w:spacing w:val="-1"/>
          <w:w w:val="78"/>
          <w:position w:val="-2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1C1C1C"/>
          <w:spacing w:val="-2"/>
          <w:w w:val="78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78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78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78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4"/>
          <w:w w:val="7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"/>
          <w:w w:val="78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4"/>
          <w:w w:val="78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4"/>
          <w:w w:val="7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78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78"/>
          <w:position w:val="-2"/>
          <w:sz w:val="16"/>
          <w:szCs w:val="16"/>
        </w:rPr>
        <w:t>                                                    </w:t>
      </w:r>
      <w:r>
        <w:rPr>
          <w:rFonts w:cs="Arial" w:hAnsi="Arial" w:eastAsia="Arial" w:ascii="Arial"/>
          <w:color w:val="010101"/>
          <w:spacing w:val="6"/>
          <w:w w:val="78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37"/>
          <w:position w:val="-2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80"/>
        <w:ind w:left="158"/>
      </w:pPr>
      <w:r>
        <w:rPr>
          <w:rFonts w:cs="Times New Roman" w:hAnsi="Times New Roman" w:eastAsia="Times New Roman" w:ascii="Times New Roman"/>
          <w:color w:val="959595"/>
          <w:spacing w:val="0"/>
          <w:w w:val="54"/>
          <w:position w:val="1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959595"/>
          <w:spacing w:val="0"/>
          <w:w w:val="54"/>
          <w:position w:val="1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1"/>
          <w:w w:val="54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696969"/>
          <w:spacing w:val="0"/>
          <w:w w:val="23"/>
          <w:position w:val="-2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Courier New" w:hAnsi="Courier New" w:eastAsia="Courier New" w:ascii="Courier New"/>
          <w:sz w:val="20"/>
          <w:szCs w:val="20"/>
        </w:rPr>
        <w:jc w:val="left"/>
        <w:spacing w:lineRule="exact" w:line="100"/>
        <w:ind w:left="162"/>
        <w:sectPr>
          <w:type w:val="continuous"/>
          <w:pgSz w:w="15860" w:h="12260" w:orient="landscape"/>
          <w:pgMar w:top="140" w:bottom="280" w:left="380" w:right="740"/>
        </w:sectPr>
      </w:pPr>
      <w:r>
        <w:rPr>
          <w:rFonts w:cs="Arial" w:hAnsi="Arial" w:eastAsia="Arial" w:ascii="Arial"/>
          <w:color w:val="7E7E7E"/>
          <w:spacing w:val="0"/>
          <w:w w:val="24"/>
          <w:position w:val="-4"/>
          <w:sz w:val="8"/>
          <w:szCs w:val="8"/>
        </w:rPr>
        <w:t>1</w:t>
      </w:r>
      <w:r>
        <w:rPr>
          <w:rFonts w:cs="Arial" w:hAnsi="Arial" w:eastAsia="Arial" w:ascii="Arial"/>
          <w:color w:val="7E7E7E"/>
          <w:spacing w:val="0"/>
          <w:w w:val="24"/>
          <w:position w:val="-4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E7E7E"/>
          <w:spacing w:val="1"/>
          <w:w w:val="24"/>
          <w:position w:val="-4"/>
          <w:sz w:val="8"/>
          <w:szCs w:val="8"/>
        </w:rPr>
        <w:t> </w:t>
      </w:r>
      <w:r>
        <w:rPr>
          <w:rFonts w:cs="Courier New" w:hAnsi="Courier New" w:eastAsia="Courier New" w:ascii="Courier New"/>
          <w:b/>
          <w:color w:val="010101"/>
          <w:spacing w:val="0"/>
          <w:w w:val="64"/>
          <w:position w:val="-2"/>
          <w:sz w:val="20"/>
          <w:szCs w:val="20"/>
        </w:rPr>
        <w:t>P</w:t>
      </w:r>
      <w:r>
        <w:rPr>
          <w:rFonts w:cs="Courier New" w:hAnsi="Courier New" w:eastAsia="Courier New" w:ascii="Courier New"/>
          <w:b/>
          <w:color w:val="010101"/>
          <w:spacing w:val="0"/>
          <w:w w:val="80"/>
          <w:position w:val="-2"/>
          <w:sz w:val="20"/>
          <w:szCs w:val="20"/>
        </w:rPr>
        <w:t>A</w:t>
      </w:r>
      <w:r>
        <w:rPr>
          <w:rFonts w:cs="Courier New" w:hAnsi="Courier New" w:eastAsia="Courier New" w:ascii="Courier New"/>
          <w:b/>
          <w:color w:val="010101"/>
          <w:spacing w:val="0"/>
          <w:w w:val="72"/>
          <w:position w:val="-2"/>
          <w:sz w:val="20"/>
          <w:szCs w:val="20"/>
        </w:rPr>
        <w:t>LA</w:t>
      </w:r>
      <w:r>
        <w:rPr>
          <w:rFonts w:cs="Courier New" w:hAnsi="Courier New" w:eastAsia="Courier New" w:ascii="Courier New"/>
          <w:b/>
          <w:color w:val="1C1C1C"/>
          <w:spacing w:val="0"/>
          <w:w w:val="80"/>
          <w:position w:val="-2"/>
          <w:sz w:val="20"/>
          <w:szCs w:val="20"/>
        </w:rPr>
        <w:t>C</w:t>
      </w:r>
      <w:r>
        <w:rPr>
          <w:rFonts w:cs="Courier New" w:hAnsi="Courier New" w:eastAsia="Courier New" w:ascii="Courier New"/>
          <w:b/>
          <w:color w:val="1C1C1C"/>
          <w:spacing w:val="0"/>
          <w:w w:val="70"/>
          <w:position w:val="-2"/>
          <w:sz w:val="20"/>
          <w:szCs w:val="20"/>
        </w:rPr>
        <w:t>IO</w:t>
      </w:r>
      <w:r>
        <w:rPr>
          <w:rFonts w:cs="Courier New" w:hAnsi="Courier New" w:eastAsia="Courier New" w:ascii="Courier New"/>
          <w:b/>
          <w:color w:val="1C1C1C"/>
          <w:spacing w:val="0"/>
          <w:w w:val="72"/>
          <w:position w:val="-2"/>
          <w:sz w:val="20"/>
          <w:szCs w:val="20"/>
        </w:rPr>
        <w:t>S</w:t>
      </w:r>
      <w:r>
        <w:rPr>
          <w:rFonts w:cs="Courier New" w:hAnsi="Courier New" w:eastAsia="Courier New" w:ascii="Courier New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53" w:lineRule="exact" w:line="260"/>
        <w:ind w:left="162"/>
      </w:pPr>
      <w:r>
        <w:rPr>
          <w:rFonts w:cs="Arial" w:hAnsi="Arial" w:eastAsia="Arial" w:ascii="Arial"/>
          <w:color w:val="7E7E7E"/>
          <w:spacing w:val="0"/>
          <w:w w:val="20"/>
          <w:position w:val="6"/>
          <w:sz w:val="16"/>
          <w:szCs w:val="16"/>
        </w:rPr>
        <w:t>!</w:t>
      </w:r>
      <w:r>
        <w:rPr>
          <w:rFonts w:cs="Arial" w:hAnsi="Arial" w:eastAsia="Arial" w:ascii="Arial"/>
          <w:color w:val="7E7E7E"/>
          <w:spacing w:val="0"/>
          <w:w w:val="20"/>
          <w:position w:val="6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E7E7E"/>
          <w:spacing w:val="6"/>
          <w:w w:val="20"/>
          <w:position w:val="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23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E7E7E"/>
          <w:spacing w:val="1"/>
          <w:w w:val="5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3"/>
          <w:w w:val="23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13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7E7E7E"/>
          <w:spacing w:val="0"/>
          <w:w w:val="50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50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75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81"/>
          <w:position w:val="-2"/>
          <w:sz w:val="14"/>
          <w:szCs w:val="14"/>
        </w:rPr>
        <w:t>..</w:t>
      </w:r>
      <w:r>
        <w:rPr>
          <w:rFonts w:cs="Arial" w:hAnsi="Arial" w:eastAsia="Arial" w:ascii="Arial"/>
          <w:color w:val="7E7E7E"/>
          <w:spacing w:val="-1"/>
          <w:w w:val="138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-1"/>
          <w:w w:val="138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-1"/>
          <w:w w:val="113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50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959595"/>
          <w:spacing w:val="0"/>
          <w:w w:val="100"/>
          <w:position w:val="-2"/>
          <w:sz w:val="14"/>
          <w:szCs w:val="14"/>
        </w:rPr>
        <w:t>     </w:t>
      </w:r>
      <w:r>
        <w:rPr>
          <w:rFonts w:cs="Arial" w:hAnsi="Arial" w:eastAsia="Arial" w:ascii="Arial"/>
          <w:color w:val="959595"/>
          <w:spacing w:val="7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74"/>
          <w:position w:val="-2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959595"/>
          <w:spacing w:val="0"/>
          <w:w w:val="74"/>
          <w:position w:val="-2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959595"/>
          <w:spacing w:val="4"/>
          <w:w w:val="74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7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74"/>
          <w:position w:val="-2"/>
          <w:sz w:val="12"/>
          <w:szCs w:val="12"/>
        </w:rPr>
        <w:t>   </w:t>
      </w:r>
      <w:r>
        <w:rPr>
          <w:rFonts w:cs="Times New Roman" w:hAnsi="Times New Roman" w:eastAsia="Times New Roman" w:ascii="Times New Roman"/>
          <w:color w:val="959595"/>
          <w:spacing w:val="6"/>
          <w:w w:val="74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96969"/>
          <w:spacing w:val="-1"/>
          <w:w w:val="62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E7E7E"/>
          <w:spacing w:val="-1"/>
          <w:w w:val="86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-1"/>
          <w:w w:val="86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96969"/>
          <w:spacing w:val="0"/>
          <w:w w:val="136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100"/>
          <w:position w:val="-4"/>
          <w:sz w:val="12"/>
          <w:szCs w:val="12"/>
        </w:rPr>
        <w:t>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96969"/>
          <w:spacing w:val="12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959595"/>
          <w:spacing w:val="-1"/>
          <w:w w:val="62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12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-4"/>
          <w:w w:val="141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-1"/>
          <w:w w:val="47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2"/>
          <w:w w:val="78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3"/>
          <w:w w:val="94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-3"/>
          <w:w w:val="12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4"/>
          <w:w w:val="156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125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696969"/>
          <w:spacing w:val="-3"/>
          <w:w w:val="109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1"/>
          <w:w w:val="62"/>
          <w:position w:val="-4"/>
          <w:sz w:val="10"/>
          <w:szCs w:val="10"/>
        </w:rPr>
        <w:t>·</w:t>
      </w:r>
      <w:r>
        <w:rPr>
          <w:rFonts w:cs="Arial" w:hAnsi="Arial" w:eastAsia="Arial" w:ascii="Arial"/>
          <w:color w:val="4D4D4D"/>
          <w:spacing w:val="0"/>
          <w:w w:val="141"/>
          <w:position w:val="-4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79" w:right="-48"/>
      </w:pPr>
      <w:r>
        <w:pict>
          <v:shape type="#_x0000_t202" style="position:absolute;margin-left:27.12pt;margin-top:6.18116pt;width:0.43368pt;height:3pt;mso-position-horizontal-relative:page;mso-position-vertical-relative:paragraph;z-index:-3377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6"/>
                      <w:szCs w:val="6"/>
                    </w:rPr>
                    <w:jc w:val="left"/>
                    <w:spacing w:lineRule="exact" w:line="60"/>
                    <w:ind w:right="-29"/>
                  </w:pPr>
                  <w:r>
                    <w:rPr>
                      <w:rFonts w:cs="Arial" w:hAnsi="Arial" w:eastAsia="Arial" w:ascii="Arial"/>
                      <w:color w:val="696969"/>
                      <w:spacing w:val="0"/>
                      <w:w w:val="26"/>
                      <w:sz w:val="6"/>
                      <w:szCs w:val="6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6"/>
                      <w:szCs w:val="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4"/>
          <w:w w:val="10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10101"/>
          <w:spacing w:val="35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8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5"/>
          <w:w w:val="9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4"/>
          <w:w w:val="8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91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9"/>
          <w:w w:val="9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9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7"/>
          <w:w w:val="99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2"/>
          <w:w w:val="9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9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12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87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1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5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8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3"/>
          <w:w w:val="8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5"/>
          <w:w w:val="85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3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363636"/>
          <w:spacing w:val="3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2"/>
          <w:w w:val="85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4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85"/>
          <w:position w:val="-2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1C1C1C"/>
          <w:spacing w:val="32"/>
          <w:w w:val="85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2"/>
          <w:w w:val="13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93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-2"/>
          <w:w w:val="14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77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2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7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8"/>
          <w:w w:val="89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D4D4D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7"/>
          <w:w w:val="9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2"/>
          <w:w w:val="87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3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9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4"/>
          <w:w w:val="89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5"/>
          <w:w w:val="89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9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24"/>
          <w:w w:val="89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1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4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3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4"/>
          <w:w w:val="93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90"/>
          <w:position w:val="0"/>
          <w:sz w:val="14"/>
          <w:szCs w:val="14"/>
        </w:rPr>
        <w:t>st</w:t>
      </w:r>
      <w:r>
        <w:rPr>
          <w:rFonts w:cs="Arial" w:hAnsi="Arial" w:eastAsia="Arial" w:ascii="Arial"/>
          <w:color w:val="1C1C1C"/>
          <w:spacing w:val="9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11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93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2"/>
          <w:w w:val="102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93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7"/>
          <w:w w:val="93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2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4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5"/>
          <w:w w:val="99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6"/>
          <w:w w:val="90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9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90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5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2"/>
          <w:w w:val="90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90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1C1C1C"/>
          <w:spacing w:val="21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"/>
          <w:w w:val="8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3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1C1C1C"/>
          <w:spacing w:val="0"/>
          <w:w w:val="83"/>
          <w:position w:val="0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1C1C1C"/>
          <w:spacing w:val="18"/>
          <w:w w:val="83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10101"/>
          <w:spacing w:val="-2"/>
          <w:w w:val="71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2"/>
          <w:w w:val="132"/>
          <w:position w:val="-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0"/>
          <w:w w:val="9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4"/>
          <w:w w:val="99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0"/>
          <w:w w:val="93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2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10101"/>
          <w:spacing w:val="1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0"/>
          <w:w w:val="8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5"/>
          <w:w w:val="87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1C1C1C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7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1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7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3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4"/>
          <w:w w:val="87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0"/>
          <w:w w:val="87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7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7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35"/>
          <w:w w:val="8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6"/>
          <w:w w:val="8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3"/>
          <w:w w:val="11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7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5"/>
          <w:position w:val="-2"/>
          <w:sz w:val="16"/>
          <w:szCs w:val="16"/>
        </w:rPr>
        <w:t>!</w:t>
      </w:r>
      <w:r>
        <w:rPr>
          <w:rFonts w:cs="Arial" w:hAnsi="Arial" w:eastAsia="Arial" w:ascii="Arial"/>
          <w:color w:val="1C1C1C"/>
          <w:spacing w:val="4"/>
          <w:w w:val="85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5"/>
          <w:w w:val="9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5"/>
          <w:w w:val="9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6"/>
          <w:szCs w:val="6"/>
        </w:rPr>
        <w:jc w:val="right"/>
        <w:spacing w:lineRule="exact" w:line="60"/>
        <w:ind w:right="121"/>
      </w:pPr>
      <w:r>
        <w:br w:type="column"/>
      </w:r>
      <w:r>
        <w:rPr>
          <w:rFonts w:cs="Arial" w:hAnsi="Arial" w:eastAsia="Arial" w:ascii="Arial"/>
          <w:color w:val="696969"/>
          <w:spacing w:val="0"/>
          <w:w w:val="26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200"/>
        <w:ind w:right="120"/>
      </w:pPr>
      <w:r>
        <w:rPr>
          <w:rFonts w:cs="Arial" w:hAnsi="Arial" w:eastAsia="Arial" w:ascii="Arial"/>
          <w:color w:val="696969"/>
          <w:spacing w:val="0"/>
          <w:w w:val="21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15" w:lineRule="exact" w:line="160"/>
        <w:ind w:left="-47" w:right="120"/>
        <w:sectPr>
          <w:type w:val="continuous"/>
          <w:pgSz w:w="15860" w:h="12260" w:orient="landscape"/>
          <w:pgMar w:top="140" w:bottom="280" w:left="380" w:right="740"/>
          <w:cols w:num="2" w:equalWidth="off">
            <w:col w:w="12965" w:space="795"/>
            <w:col w:w="980"/>
          </w:cols>
        </w:sectPr>
      </w:pPr>
      <w:r>
        <w:rPr>
          <w:rFonts w:cs="Times New Roman" w:hAnsi="Times New Roman" w:eastAsia="Times New Roman" w:ascii="Times New Roman"/>
          <w:color w:val="010101"/>
          <w:w w:val="88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5"/>
          <w:w w:val="88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99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5"/>
          <w:w w:val="99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9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C1C1C"/>
          <w:spacing w:val="-3"/>
          <w:w w:val="110"/>
          <w:position w:val="-3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696969"/>
          <w:spacing w:val="0"/>
          <w:w w:val="27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60"/>
        <w:ind w:left="158"/>
      </w:pPr>
      <w:r>
        <w:rPr>
          <w:rFonts w:cs="Arial" w:hAnsi="Arial" w:eastAsia="Arial" w:ascii="Arial"/>
          <w:color w:val="696969"/>
          <w:spacing w:val="0"/>
          <w:w w:val="17"/>
          <w:position w:val="-7"/>
          <w:sz w:val="26"/>
          <w:szCs w:val="26"/>
        </w:rPr>
        <w:t>¡</w:t>
      </w:r>
      <w:r>
        <w:rPr>
          <w:rFonts w:cs="Arial" w:hAnsi="Arial" w:eastAsia="Arial" w:ascii="Arial"/>
          <w:color w:val="696969"/>
          <w:spacing w:val="0"/>
          <w:w w:val="17"/>
          <w:position w:val="-7"/>
          <w:sz w:val="26"/>
          <w:szCs w:val="2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96969"/>
          <w:spacing w:val="5"/>
          <w:w w:val="17"/>
          <w:position w:val="-7"/>
          <w:sz w:val="26"/>
          <w:szCs w:val="26"/>
        </w:rPr>
        <w:t> </w:t>
      </w:r>
      <w:r>
        <w:rPr>
          <w:rFonts w:cs="Arial" w:hAnsi="Arial" w:eastAsia="Arial" w:ascii="Arial"/>
          <w:color w:val="010101"/>
          <w:spacing w:val="5"/>
          <w:w w:val="76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1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5"/>
          <w:w w:val="10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7"/>
          <w:w w:val="93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7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4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7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110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5"/>
          <w:w w:val="110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4"/>
          <w:w w:val="8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1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8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7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4"/>
          <w:w w:val="84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5"/>
          <w:w w:val="99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1C1C1C"/>
          <w:spacing w:val="2"/>
          <w:w w:val="87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11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5"/>
          <w:w w:val="99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0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0"/>
          <w:w w:val="70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4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76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1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12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7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4D4D4D"/>
          <w:spacing w:val="2"/>
          <w:w w:val="102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4"/>
          <w:w w:val="93"/>
          <w:position w:val="1"/>
          <w:sz w:val="14"/>
          <w:szCs w:val="14"/>
        </w:rPr>
        <w:t>h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93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0"/>
          <w:w w:val="81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79"/>
          <w:position w:val="1"/>
          <w:sz w:val="14"/>
          <w:szCs w:val="14"/>
        </w:rPr>
        <w:t>Q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9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7"/>
          <w:w w:val="91"/>
          <w:position w:val="1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7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3"/>
          <w:w w:val="12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4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8"/>
          <w:w w:val="84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93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4"/>
          <w:w w:val="93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4"/>
          <w:w w:val="93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93"/>
          <w:position w:val="1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4"/>
          <w:szCs w:val="14"/>
        </w:rPr>
        <w:t>                                                   </w:t>
      </w:r>
      <w:r>
        <w:rPr>
          <w:rFonts w:cs="Arial" w:hAnsi="Arial" w:eastAsia="Arial" w:ascii="Arial"/>
          <w:color w:val="1C1C1C"/>
          <w:spacing w:val="-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85"/>
          <w:position w:val="-4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3"/>
          <w:w w:val="85"/>
          <w:position w:val="-4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5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7"/>
          <w:w w:val="85"/>
          <w:position w:val="-4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2"/>
          <w:w w:val="85"/>
          <w:position w:val="-4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3"/>
          <w:w w:val="85"/>
          <w:position w:val="-4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0"/>
          <w:w w:val="85"/>
          <w:position w:val="-4"/>
          <w:sz w:val="16"/>
          <w:szCs w:val="16"/>
        </w:rPr>
        <w:t>s</w:t>
      </w:r>
      <w:r>
        <w:rPr>
          <w:rFonts w:cs="Arial" w:hAnsi="Arial" w:eastAsia="Arial" w:ascii="Arial"/>
          <w:color w:val="363636"/>
          <w:spacing w:val="0"/>
          <w:w w:val="85"/>
          <w:position w:val="-4"/>
          <w:sz w:val="16"/>
          <w:szCs w:val="16"/>
        </w:rPr>
        <w:t>                                                       </w:t>
      </w:r>
      <w:r>
        <w:rPr>
          <w:rFonts w:cs="Arial" w:hAnsi="Arial" w:eastAsia="Arial" w:ascii="Arial"/>
          <w:color w:val="363636"/>
          <w:spacing w:val="19"/>
          <w:w w:val="85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696969"/>
          <w:spacing w:val="-14"/>
          <w:w w:val="46"/>
          <w:position w:val="1"/>
          <w:sz w:val="16"/>
          <w:szCs w:val="16"/>
        </w:rPr>
        <w:t>'</w:t>
      </w:r>
      <w:r>
        <w:rPr>
          <w:rFonts w:cs="Arial" w:hAnsi="Arial" w:eastAsia="Arial" w:ascii="Arial"/>
          <w:color w:val="7E7E7E"/>
          <w:spacing w:val="0"/>
          <w:w w:val="29"/>
          <w:position w:val="-7"/>
          <w:sz w:val="18"/>
          <w:szCs w:val="18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140"/>
        <w:ind w:left="158"/>
      </w:pPr>
      <w:r>
        <w:rPr>
          <w:rFonts w:cs="Times New Roman" w:hAnsi="Times New Roman" w:eastAsia="Times New Roman" w:ascii="Times New Roman"/>
          <w:color w:val="696969"/>
          <w:spacing w:val="0"/>
          <w:w w:val="46"/>
          <w:position w:val="-4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696969"/>
          <w:spacing w:val="0"/>
          <w:w w:val="46"/>
          <w:position w:val="-4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96969"/>
          <w:spacing w:val="5"/>
          <w:w w:val="46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1C1C1C"/>
          <w:spacing w:val="0"/>
          <w:w w:val="8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7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2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6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82"/>
          <w:position w:val="-1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82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2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2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3"/>
          <w:w w:val="82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2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0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1"/>
          <w:w w:val="82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95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1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3"/>
          <w:w w:val="11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87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4D4D4D"/>
          <w:spacing w:val="2"/>
          <w:w w:val="102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4"/>
          <w:w w:val="84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93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93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93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6"/>
          <w:w w:val="80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363636"/>
          <w:spacing w:val="4"/>
          <w:w w:val="87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5"/>
          <w:w w:val="99"/>
          <w:position w:val="-1"/>
          <w:sz w:val="14"/>
          <w:szCs w:val="14"/>
        </w:rPr>
        <w:t>h</w:t>
      </w:r>
      <w:r>
        <w:rPr>
          <w:rFonts w:cs="Arial" w:hAnsi="Arial" w:eastAsia="Arial" w:ascii="Arial"/>
          <w:color w:val="1C1C1C"/>
          <w:spacing w:val="4"/>
          <w:w w:val="93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11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3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4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5"/>
          <w:w w:val="99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4"/>
          <w:w w:val="93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0"/>
          <w:w w:val="9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9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1C1C1C"/>
          <w:spacing w:val="11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68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4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97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81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11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position w:val="-1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0"/>
          <w:w w:val="93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9"/>
          <w:w w:val="93"/>
          <w:position w:val="-1"/>
          <w:sz w:val="14"/>
          <w:szCs w:val="14"/>
        </w:rPr>
        <w:t>q</w:t>
      </w:r>
      <w:r>
        <w:rPr>
          <w:rFonts w:cs="Arial" w:hAnsi="Arial" w:eastAsia="Arial" w:ascii="Arial"/>
          <w:color w:val="1C1C1C"/>
          <w:spacing w:val="4"/>
          <w:w w:val="93"/>
          <w:position w:val="-1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4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77"/>
          <w:position w:val="-1"/>
          <w:sz w:val="14"/>
          <w:szCs w:val="14"/>
        </w:rPr>
        <w:t>z</w:t>
      </w:r>
      <w:r>
        <w:rPr>
          <w:rFonts w:cs="Arial" w:hAnsi="Arial" w:eastAsia="Arial" w:ascii="Arial"/>
          <w:color w:val="363636"/>
          <w:spacing w:val="0"/>
          <w:w w:val="93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8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9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4"/>
          <w:w w:val="89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9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12"/>
          <w:w w:val="89"/>
          <w:position w:val="-1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-4"/>
          <w:w w:val="89"/>
          <w:position w:val="-1"/>
          <w:sz w:val="16"/>
          <w:szCs w:val="16"/>
        </w:rPr>
        <w:t>0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9"/>
          <w:position w:val="-1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b/>
          <w:color w:val="010101"/>
          <w:spacing w:val="18"/>
          <w:w w:val="8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73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7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7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0"/>
          <w:w w:val="7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73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73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3"/>
          <w:w w:val="73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-1"/>
          <w:sz w:val="14"/>
          <w:szCs w:val="14"/>
        </w:rPr>
        <w:t>                                                                                                                    </w:t>
      </w:r>
      <w:r>
        <w:rPr>
          <w:rFonts w:cs="Arial" w:hAnsi="Arial" w:eastAsia="Arial" w:ascii="Arial"/>
          <w:color w:val="1C1C1C"/>
          <w:spacing w:val="2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696969"/>
          <w:spacing w:val="-14"/>
          <w:w w:val="46"/>
          <w:position w:val="-5"/>
          <w:sz w:val="16"/>
          <w:szCs w:val="16"/>
        </w:rPr>
        <w:t>'</w:t>
      </w:r>
      <w:r>
        <w:rPr>
          <w:rFonts w:cs="Arial" w:hAnsi="Arial" w:eastAsia="Arial" w:ascii="Arial"/>
          <w:color w:val="696969"/>
          <w:spacing w:val="0"/>
          <w:w w:val="20"/>
          <w:position w:val="-10"/>
          <w:sz w:val="22"/>
          <w:szCs w:val="2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158"/>
      </w:pPr>
      <w:r>
        <w:rPr>
          <w:rFonts w:cs="Times New Roman" w:hAnsi="Times New Roman" w:eastAsia="Times New Roman" w:ascii="Times New Roman"/>
          <w:color w:val="7E7E7E"/>
          <w:spacing w:val="0"/>
          <w:w w:val="37"/>
          <w:position w:val="3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7E7E7E"/>
          <w:spacing w:val="0"/>
          <w:w w:val="37"/>
          <w:position w:val="3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E7E7E"/>
          <w:spacing w:val="1"/>
          <w:w w:val="37"/>
          <w:position w:val="3"/>
          <w:sz w:val="12"/>
          <w:szCs w:val="12"/>
        </w:rPr>
        <w:t> </w:t>
      </w:r>
      <w:r>
        <w:rPr>
          <w:rFonts w:cs="Arial" w:hAnsi="Arial" w:eastAsia="Arial" w:ascii="Arial"/>
          <w:color w:val="1C1C1C"/>
          <w:spacing w:val="5"/>
          <w:w w:val="87"/>
          <w:position w:val="-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3"/>
          <w:w w:val="87"/>
          <w:position w:val="-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7"/>
          <w:position w:val="-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6"/>
          <w:w w:val="87"/>
          <w:position w:val="-2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0"/>
          <w:w w:val="87"/>
          <w:position w:val="-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26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-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7"/>
          <w:position w:val="-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8"/>
          <w:w w:val="87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5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4"/>
          <w:w w:val="93"/>
          <w:position w:val="-2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4"/>
          <w:w w:val="93"/>
          <w:position w:val="-2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0"/>
          <w:w w:val="75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220"/>
        <w:ind w:left="2927"/>
      </w:pPr>
      <w:r>
        <w:rPr>
          <w:rFonts w:cs="Times New Roman" w:hAnsi="Times New Roman" w:eastAsia="Times New Roman" w:ascii="Times New Roman"/>
          <w:color w:val="696969"/>
          <w:spacing w:val="1"/>
          <w:w w:val="62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1"/>
          <w:w w:val="7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6"/>
          <w:w w:val="423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3"/>
          <w:w w:val="21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1"/>
          <w:w w:val="4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4"/>
          <w:w w:val="26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5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100"/>
          <w:position w:val="-3"/>
          <w:sz w:val="18"/>
          <w:szCs w:val="18"/>
        </w:rPr>
        <w:t>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96969"/>
          <w:spacing w:val="-22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4D4D4D"/>
          <w:spacing w:val="2"/>
          <w:w w:val="85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2"/>
          <w:w w:val="61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69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38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100"/>
          <w:position w:val="-3"/>
          <w:sz w:val="18"/>
          <w:szCs w:val="18"/>
        </w:rPr>
        <w:t>                                                                          </w:t>
      </w:r>
      <w:r>
        <w:rPr>
          <w:rFonts w:cs="Times New Roman" w:hAnsi="Times New Roman" w:eastAsia="Times New Roman" w:ascii="Times New Roman"/>
          <w:color w:val="696969"/>
          <w:spacing w:val="10"/>
          <w:w w:val="100"/>
          <w:position w:val="-3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96969"/>
          <w:spacing w:val="0"/>
          <w:w w:val="42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54"/>
          <w:position w:val="-2"/>
          <w:sz w:val="24"/>
          <w:szCs w:val="24"/>
        </w:rPr>
        <w:t>-</w:t>
      </w:r>
      <w:r>
        <w:rPr>
          <w:rFonts w:cs="Times New Roman" w:hAnsi="Times New Roman" w:eastAsia="Times New Roman" w:ascii="Times New Roman"/>
          <w:color w:val="696969"/>
          <w:spacing w:val="-36"/>
          <w:w w:val="100"/>
          <w:position w:val="-2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color w:val="696969"/>
          <w:spacing w:val="2"/>
          <w:w w:val="68"/>
          <w:position w:val="-2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45"/>
          <w:position w:val="-2"/>
          <w:sz w:val="16"/>
          <w:szCs w:val="16"/>
        </w:rPr>
        <w:t>..</w:t>
      </w:r>
      <w:r>
        <w:rPr>
          <w:rFonts w:cs="Times New Roman" w:hAnsi="Times New Roman" w:eastAsia="Times New Roman" w:ascii="Times New Roman"/>
          <w:color w:val="959595"/>
          <w:spacing w:val="-23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24"/>
          <w:position w:val="-2"/>
          <w:sz w:val="20"/>
          <w:szCs w:val="20"/>
        </w:rPr>
        <w:t>~</w:t>
      </w:r>
      <w:r>
        <w:rPr>
          <w:rFonts w:cs="Arial" w:hAnsi="Arial" w:eastAsia="Arial" w:ascii="Arial"/>
          <w:color w:val="959595"/>
          <w:spacing w:val="-26"/>
          <w:w w:val="100"/>
          <w:position w:val="-2"/>
          <w:sz w:val="20"/>
          <w:szCs w:val="20"/>
        </w:rPr>
        <w:t> </w:t>
      </w:r>
      <w:r>
        <w:rPr>
          <w:rFonts w:cs="Times New Roman" w:hAnsi="Times New Roman" w:eastAsia="Times New Roman" w:ascii="Times New Roman"/>
          <w:color w:val="ACACAC"/>
          <w:spacing w:val="0"/>
          <w:w w:val="4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43"/>
          <w:position w:val="-2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7E7E7E"/>
          <w:spacing w:val="0"/>
          <w:w w:val="43"/>
          <w:position w:val="-2"/>
          <w:sz w:val="18"/>
          <w:szCs w:val="18"/>
        </w:rPr>
        <w:t>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E7E7E"/>
          <w:spacing w:val="10"/>
          <w:w w:val="43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696969"/>
          <w:spacing w:val="0"/>
          <w:w w:val="26"/>
          <w:position w:val="5"/>
          <w:sz w:val="20"/>
          <w:szCs w:val="20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158"/>
      </w:pPr>
      <w:r>
        <w:rPr>
          <w:rFonts w:cs="Times New Roman" w:hAnsi="Times New Roman" w:eastAsia="Times New Roman" w:ascii="Times New Roman"/>
          <w:color w:val="696969"/>
          <w:spacing w:val="0"/>
          <w:w w:val="46"/>
          <w:position w:val="4"/>
          <w:sz w:val="12"/>
          <w:szCs w:val="12"/>
        </w:rPr>
        <w:t>;</w:t>
      </w:r>
      <w:r>
        <w:rPr>
          <w:rFonts w:cs="Times New Roman" w:hAnsi="Times New Roman" w:eastAsia="Times New Roman" w:ascii="Times New Roman"/>
          <w:color w:val="696969"/>
          <w:spacing w:val="0"/>
          <w:w w:val="46"/>
          <w:position w:val="4"/>
          <w:sz w:val="12"/>
          <w:szCs w:val="12"/>
        </w:rPr>
        <w:t>                     </w:t>
      </w:r>
      <w:r>
        <w:rPr>
          <w:rFonts w:cs="Times New Roman" w:hAnsi="Times New Roman" w:eastAsia="Times New Roman" w:ascii="Times New Roman"/>
          <w:color w:val="696969"/>
          <w:spacing w:val="2"/>
          <w:w w:val="46"/>
          <w:position w:val="4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1C1C1C"/>
          <w:spacing w:val="-2"/>
          <w:w w:val="7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0"/>
          <w:w w:val="104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C1C1C"/>
          <w:spacing w:val="4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7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9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5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5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8"/>
          <w:w w:val="8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7"/>
          <w:w w:val="9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2"/>
          <w:w w:val="10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63636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26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6"/>
          <w:w w:val="80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4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11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5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1C1C1C"/>
          <w:spacing w:val="-22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93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2"/>
          <w:w w:val="14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-2"/>
          <w:w w:val="14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2"/>
          <w:w w:val="93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11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7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4"/>
          <w:w w:val="6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5"/>
          <w:w w:val="9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8"/>
          <w:w w:val="89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5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9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4D4D4D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5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4D4D4D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6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0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6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6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2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93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6"/>
          <w:w w:val="122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osta</w:t>
      </w:r>
      <w:r>
        <w:rPr>
          <w:rFonts w:cs="Arial" w:hAnsi="Arial" w:eastAsia="Arial" w:ascii="Arial"/>
          <w:color w:val="1C1C1C"/>
          <w:spacing w:val="-2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4D4D4D"/>
          <w:spacing w:val="0"/>
          <w:w w:val="100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4D4D4D"/>
          <w:spacing w:val="2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3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3"/>
          <w:w w:val="83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010101"/>
          <w:spacing w:val="1"/>
          <w:w w:val="8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3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7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83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010101"/>
          <w:spacing w:val="0"/>
          <w:w w:val="83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3"/>
          <w:w w:val="83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83"/>
          <w:position w:val="2"/>
          <w:sz w:val="14"/>
          <w:szCs w:val="14"/>
        </w:rPr>
        <w:t>                        </w:t>
      </w:r>
      <w:r>
        <w:rPr>
          <w:rFonts w:cs="Arial" w:hAnsi="Arial" w:eastAsia="Arial" w:ascii="Arial"/>
          <w:color w:val="010101"/>
          <w:spacing w:val="18"/>
          <w:w w:val="83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10101"/>
          <w:spacing w:val="-2"/>
          <w:w w:val="100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3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63636"/>
          <w:spacing w:val="-1"/>
          <w:w w:val="10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C1C1C"/>
          <w:spacing w:val="-2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4"/>
          <w:w w:val="6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9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5"/>
          <w:w w:val="9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9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0"/>
          <w:w w:val="91"/>
          <w:position w:val="0"/>
          <w:sz w:val="16"/>
          <w:szCs w:val="16"/>
        </w:rPr>
        <w:t>k</w:t>
      </w:r>
      <w:r>
        <w:rPr>
          <w:rFonts w:cs="Arial" w:hAnsi="Arial" w:eastAsia="Arial" w:ascii="Arial"/>
          <w:color w:val="1C1C1C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3"/>
          <w:w w:val="84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1C1C1C"/>
          <w:spacing w:val="4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4"/>
          <w:position w:val="0"/>
          <w:sz w:val="16"/>
          <w:szCs w:val="16"/>
        </w:rPr>
        <w:t>se</w:t>
      </w:r>
      <w:r>
        <w:rPr>
          <w:rFonts w:cs="Arial" w:hAnsi="Arial" w:eastAsia="Arial" w:ascii="Arial"/>
          <w:color w:val="1C1C1C"/>
          <w:spacing w:val="0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70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363636"/>
          <w:spacing w:val="4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9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7"/>
          <w:w w:val="9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5"/>
          <w:w w:val="9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5"/>
          <w:w w:val="9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                   </w:t>
      </w:r>
      <w:r>
        <w:rPr>
          <w:rFonts w:cs="Arial" w:hAnsi="Arial" w:eastAsia="Arial" w:ascii="Arial"/>
          <w:color w:val="1C1C1C"/>
          <w:spacing w:val="-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b/>
          <w:color w:val="1C1C1C"/>
          <w:spacing w:val="0"/>
          <w:w w:val="83"/>
          <w:position w:val="-2"/>
          <w:sz w:val="16"/>
          <w:szCs w:val="16"/>
        </w:rPr>
        <w:t>1</w:t>
      </w:r>
      <w:r>
        <w:rPr>
          <w:rFonts w:cs="Arial" w:hAnsi="Arial" w:eastAsia="Arial" w:ascii="Arial"/>
          <w:b/>
          <w:color w:val="1C1C1C"/>
          <w:spacing w:val="6"/>
          <w:w w:val="83"/>
          <w:position w:val="-2"/>
          <w:sz w:val="16"/>
          <w:szCs w:val="16"/>
        </w:rPr>
        <w:t>0</w:t>
      </w:r>
      <w:r>
        <w:rPr>
          <w:rFonts w:cs="Arial" w:hAnsi="Arial" w:eastAsia="Arial" w:ascii="Arial"/>
          <w:b/>
          <w:color w:val="1C1C1C"/>
          <w:spacing w:val="4"/>
          <w:w w:val="98"/>
          <w:position w:val="-2"/>
          <w:sz w:val="16"/>
          <w:szCs w:val="16"/>
        </w:rPr>
        <w:t>4</w:t>
      </w:r>
      <w:r>
        <w:rPr>
          <w:rFonts w:cs="Arial" w:hAnsi="Arial" w:eastAsia="Arial" w:ascii="Arial"/>
          <w:b/>
          <w:color w:val="1C1C1C"/>
          <w:spacing w:val="4"/>
          <w:w w:val="98"/>
          <w:position w:val="-2"/>
          <w:sz w:val="16"/>
          <w:szCs w:val="16"/>
        </w:rPr>
        <w:t>0</w:t>
      </w:r>
      <w:r>
        <w:rPr>
          <w:rFonts w:cs="Arial" w:hAnsi="Arial" w:eastAsia="Arial" w:ascii="Arial"/>
          <w:b/>
          <w:color w:val="010101"/>
          <w:spacing w:val="4"/>
          <w:w w:val="93"/>
          <w:position w:val="-2"/>
          <w:sz w:val="16"/>
          <w:szCs w:val="16"/>
        </w:rPr>
        <w:t>6</w:t>
      </w:r>
      <w:r>
        <w:rPr>
          <w:rFonts w:cs="Arial" w:hAnsi="Arial" w:eastAsia="Arial" w:ascii="Arial"/>
          <w:b/>
          <w:color w:val="1C1C1C"/>
          <w:spacing w:val="4"/>
          <w:w w:val="93"/>
          <w:position w:val="-2"/>
          <w:sz w:val="16"/>
          <w:szCs w:val="16"/>
        </w:rPr>
        <w:t>3</w:t>
      </w:r>
      <w:r>
        <w:rPr>
          <w:rFonts w:cs="Arial" w:hAnsi="Arial" w:eastAsia="Arial" w:ascii="Arial"/>
          <w:b/>
          <w:color w:val="1C1C1C"/>
          <w:spacing w:val="4"/>
          <w:w w:val="93"/>
          <w:position w:val="-2"/>
          <w:sz w:val="16"/>
          <w:szCs w:val="16"/>
        </w:rPr>
        <w:t>9</w:t>
      </w:r>
      <w:r>
        <w:rPr>
          <w:rFonts w:cs="Arial" w:hAnsi="Arial" w:eastAsia="Arial" w:ascii="Arial"/>
          <w:b/>
          <w:color w:val="1C1C1C"/>
          <w:spacing w:val="3"/>
          <w:w w:val="104"/>
          <w:position w:val="-2"/>
          <w:sz w:val="16"/>
          <w:szCs w:val="16"/>
        </w:rPr>
        <w:t>8</w:t>
      </w:r>
      <w:r>
        <w:rPr>
          <w:rFonts w:cs="Arial" w:hAnsi="Arial" w:eastAsia="Arial" w:ascii="Arial"/>
          <w:b/>
          <w:color w:val="363636"/>
          <w:spacing w:val="2"/>
          <w:w w:val="95"/>
          <w:position w:val="-2"/>
          <w:sz w:val="16"/>
          <w:szCs w:val="16"/>
        </w:rPr>
        <w:t>·</w:t>
      </w:r>
      <w:r>
        <w:rPr>
          <w:rFonts w:cs="Arial" w:hAnsi="Arial" w:eastAsia="Arial" w:ascii="Arial"/>
          <w:b/>
          <w:color w:val="010101"/>
          <w:spacing w:val="4"/>
          <w:w w:val="84"/>
          <w:position w:val="-2"/>
          <w:sz w:val="16"/>
          <w:szCs w:val="16"/>
        </w:rPr>
        <w:t>K</w:t>
      </w:r>
      <w:r>
        <w:rPr>
          <w:rFonts w:cs="Arial" w:hAnsi="Arial" w:eastAsia="Arial" w:ascii="Arial"/>
          <w:b/>
          <w:color w:val="7E7E7E"/>
          <w:spacing w:val="0"/>
          <w:w w:val="5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58"/>
      </w:pPr>
      <w:r>
        <w:rPr>
          <w:rFonts w:cs="Arial" w:hAnsi="Arial" w:eastAsia="Arial" w:ascii="Arial"/>
          <w:color w:val="959595"/>
          <w:spacing w:val="0"/>
          <w:w w:val="20"/>
          <w:position w:val="-2"/>
          <w:sz w:val="26"/>
          <w:szCs w:val="26"/>
        </w:rPr>
        <w:t>!</w:t>
      </w:r>
      <w:r>
        <w:rPr>
          <w:rFonts w:cs="Arial" w:hAnsi="Arial" w:eastAsia="Arial" w:ascii="Arial"/>
          <w:color w:val="959595"/>
          <w:spacing w:val="0"/>
          <w:w w:val="20"/>
          <w:position w:val="-2"/>
          <w:sz w:val="26"/>
          <w:szCs w:val="2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8"/>
          <w:w w:val="20"/>
          <w:position w:val="-2"/>
          <w:sz w:val="26"/>
          <w:szCs w:val="26"/>
        </w:rPr>
        <w:t> </w:t>
      </w:r>
      <w:r>
        <w:rPr>
          <w:rFonts w:cs="Arial" w:hAnsi="Arial" w:eastAsia="Arial" w:ascii="Arial"/>
          <w:color w:val="1C1C1C"/>
          <w:spacing w:val="0"/>
          <w:w w:val="89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9"/>
          <w:w w:val="89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9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9"/>
          <w:position w:val="5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9"/>
          <w:position w:val="5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4"/>
          <w:w w:val="89"/>
          <w:position w:val="5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0"/>
          <w:w w:val="89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6"/>
          <w:w w:val="89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75"/>
          <w:position w:val="5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4"/>
          <w:w w:val="93"/>
          <w:position w:val="5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4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128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7"/>
          <w:w w:val="93"/>
          <w:position w:val="5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102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4"/>
          <w:w w:val="87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93"/>
          <w:position w:val="5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16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3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10"/>
          <w:w w:val="83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position w:val="5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7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11"/>
          <w:position w:val="5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6"/>
          <w:w w:val="111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7"/>
          <w:w w:val="93"/>
          <w:position w:val="5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93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position w:val="5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-2"/>
          <w:w w:val="128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93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4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7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79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9"/>
          <w:w w:val="79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90"/>
          <w:position w:val="5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117"/>
          <w:position w:val="5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93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7"/>
          <w:position w:val="5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0"/>
          <w:w w:val="93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9"/>
          <w:w w:val="93"/>
          <w:position w:val="5"/>
          <w:sz w:val="14"/>
          <w:szCs w:val="14"/>
        </w:rPr>
        <w:t>q</w:t>
      </w:r>
      <w:r>
        <w:rPr>
          <w:rFonts w:cs="Arial" w:hAnsi="Arial" w:eastAsia="Arial" w:ascii="Arial"/>
          <w:color w:val="1C1C1C"/>
          <w:spacing w:val="4"/>
          <w:w w:val="93"/>
          <w:position w:val="5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4"/>
          <w:w w:val="87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4"/>
          <w:position w:val="5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0"/>
          <w:w w:val="81"/>
          <w:position w:val="5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8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4D4D4D"/>
          <w:spacing w:val="1"/>
          <w:w w:val="83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3"/>
          <w:w w:val="83"/>
          <w:position w:val="5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3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6"/>
          <w:w w:val="83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1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4D4D4D"/>
          <w:spacing w:val="-2"/>
          <w:w w:val="117"/>
          <w:position w:val="5"/>
          <w:sz w:val="14"/>
          <w:szCs w:val="14"/>
        </w:rPr>
        <w:t>í</w:t>
      </w:r>
      <w:r>
        <w:rPr>
          <w:rFonts w:cs="Arial" w:hAnsi="Arial" w:eastAsia="Arial" w:ascii="Arial"/>
          <w:color w:val="363636"/>
          <w:spacing w:val="4"/>
          <w:w w:val="81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77"/>
          <w:position w:val="5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3"/>
          <w:w w:val="100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79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0"/>
          <w:w w:val="79"/>
          <w:position w:val="5"/>
          <w:sz w:val="14"/>
          <w:szCs w:val="14"/>
        </w:rPr>
        <w:t>4</w:t>
      </w:r>
      <w:r>
        <w:rPr>
          <w:rFonts w:cs="Arial" w:hAnsi="Arial" w:eastAsia="Arial" w:ascii="Arial"/>
          <w:color w:val="1C1C1C"/>
          <w:spacing w:val="0"/>
          <w:w w:val="79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9"/>
          <w:w w:val="79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79"/>
          <w:position w:val="5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79"/>
          <w:position w:val="5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4"/>
          <w:w w:val="79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9"/>
          <w:position w:val="5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0"/>
          <w:w w:val="89"/>
          <w:position w:val="5"/>
          <w:sz w:val="14"/>
          <w:szCs w:val="14"/>
        </w:rPr>
        <w:t>6</w:t>
      </w:r>
      <w:r>
        <w:rPr>
          <w:rFonts w:cs="Arial" w:hAnsi="Arial" w:eastAsia="Arial" w:ascii="Arial"/>
          <w:color w:val="1C1C1C"/>
          <w:spacing w:val="15"/>
          <w:w w:val="89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9"/>
          <w:position w:val="5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0"/>
          <w:w w:val="89"/>
          <w:position w:val="5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9"/>
          <w:position w:val="5"/>
          <w:sz w:val="14"/>
          <w:szCs w:val="14"/>
        </w:rPr>
        <w:t>                                                   </w:t>
      </w:r>
      <w:r>
        <w:rPr>
          <w:rFonts w:cs="Arial" w:hAnsi="Arial" w:eastAsia="Arial" w:ascii="Arial"/>
          <w:color w:val="363636"/>
          <w:spacing w:val="12"/>
          <w:w w:val="89"/>
          <w:position w:val="5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5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363636"/>
          <w:spacing w:val="4"/>
          <w:w w:val="8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4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1"/>
          <w:w w:val="8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28"/>
          <w:w w:val="8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5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9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4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8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0"/>
          <w:w w:val="8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20"/>
        <w:ind w:left="158"/>
      </w:pPr>
      <w:r>
        <w:rPr>
          <w:rFonts w:cs="Times New Roman" w:hAnsi="Times New Roman" w:eastAsia="Times New Roman" w:ascii="Times New Roman"/>
          <w:color w:val="959595"/>
          <w:spacing w:val="0"/>
          <w:w w:val="49"/>
          <w:position w:val="3"/>
          <w:sz w:val="8"/>
          <w:szCs w:val="8"/>
        </w:rPr>
        <w:t>¡</w:t>
      </w:r>
      <w:r>
        <w:rPr>
          <w:rFonts w:cs="Times New Roman" w:hAnsi="Times New Roman" w:eastAsia="Times New Roman" w:ascii="Times New Roman"/>
          <w:color w:val="959595"/>
          <w:spacing w:val="0"/>
          <w:w w:val="49"/>
          <w:position w:val="3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3"/>
          <w:w w:val="49"/>
          <w:position w:val="3"/>
          <w:sz w:val="8"/>
          <w:szCs w:val="8"/>
        </w:rPr>
        <w:t> </w:t>
      </w:r>
      <w:r>
        <w:rPr>
          <w:rFonts w:cs="Arial" w:hAnsi="Arial" w:eastAsia="Arial" w:ascii="Arial"/>
          <w:color w:val="1C1C1C"/>
          <w:spacing w:val="2"/>
          <w:w w:val="88"/>
          <w:position w:val="3"/>
          <w:sz w:val="14"/>
          <w:szCs w:val="14"/>
        </w:rPr>
        <w:t>f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b</w:t>
      </w:r>
      <w:r>
        <w:rPr>
          <w:rFonts w:cs="Arial" w:hAnsi="Arial" w:eastAsia="Arial" w:ascii="Arial"/>
          <w:color w:val="363636"/>
          <w:spacing w:val="3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26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3"/>
          <w:w w:val="88"/>
          <w:position w:val="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1.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C1C1C"/>
          <w:spacing w:val="31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7E7E7E"/>
          <w:spacing w:val="0"/>
          <w:w w:val="40"/>
          <w:position w:val="-1"/>
          <w:sz w:val="10"/>
          <w:szCs w:val="1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3" w:lineRule="exact" w:line="140"/>
        <w:ind w:left="158"/>
      </w:pPr>
      <w:r>
        <w:rPr>
          <w:rFonts w:cs="Times New Roman" w:hAnsi="Times New Roman" w:eastAsia="Times New Roman" w:ascii="Times New Roman"/>
          <w:color w:val="959595"/>
          <w:spacing w:val="0"/>
          <w:w w:val="49"/>
          <w:sz w:val="8"/>
          <w:szCs w:val="8"/>
        </w:rPr>
        <w:t>¡</w:t>
      </w:r>
      <w:r>
        <w:rPr>
          <w:rFonts w:cs="Times New Roman" w:hAnsi="Times New Roman" w:eastAsia="Times New Roman" w:ascii="Times New Roman"/>
          <w:color w:val="959595"/>
          <w:spacing w:val="0"/>
          <w:w w:val="49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9"/>
          <w:w w:val="49"/>
          <w:sz w:val="8"/>
          <w:szCs w:val="8"/>
        </w:rPr>
        <w:t> </w:t>
      </w:r>
      <w:r>
        <w:rPr>
          <w:rFonts w:cs="Arial" w:hAnsi="Arial" w:eastAsia="Arial" w:ascii="Arial"/>
          <w:color w:val="696969"/>
          <w:spacing w:val="0"/>
          <w:w w:val="17"/>
          <w:position w:val="-3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58"/>
      </w:pPr>
      <w:r>
        <w:rPr>
          <w:rFonts w:cs="Times New Roman" w:hAnsi="Times New Roman" w:eastAsia="Times New Roman" w:ascii="Times New Roman"/>
          <w:color w:val="ACACAC"/>
          <w:spacing w:val="0"/>
          <w:w w:val="32"/>
          <w:position w:val="6"/>
          <w:sz w:val="8"/>
          <w:szCs w:val="8"/>
        </w:rPr>
        <w:t>¡</w:t>
      </w:r>
      <w:r>
        <w:rPr>
          <w:rFonts w:cs="Times New Roman" w:hAnsi="Times New Roman" w:eastAsia="Times New Roman" w:ascii="Times New Roman"/>
          <w:color w:val="ACACAC"/>
          <w:spacing w:val="0"/>
          <w:w w:val="32"/>
          <w:position w:val="6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CACAC"/>
          <w:spacing w:val="4"/>
          <w:w w:val="32"/>
          <w:position w:val="6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696969"/>
          <w:spacing w:val="1"/>
          <w:w w:val="58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104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81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104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6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100"/>
          <w:position w:val="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E7E7E"/>
          <w:spacing w:val="4"/>
          <w:w w:val="100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959595"/>
          <w:spacing w:val="-1"/>
          <w:w w:val="75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ACACAC"/>
          <w:spacing w:val="0"/>
          <w:w w:val="45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0"/>
          <w:w w:val="100"/>
          <w:position w:val="0"/>
          <w:sz w:val="10"/>
          <w:szCs w:val="10"/>
        </w:rPr>
        <w:t>                         </w:t>
      </w:r>
      <w:r>
        <w:rPr>
          <w:rFonts w:cs="Arial" w:hAnsi="Arial" w:eastAsia="Arial" w:ascii="Arial"/>
          <w:color w:val="ACACAC"/>
          <w:spacing w:val="4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CCCCCC"/>
          <w:spacing w:val="-3"/>
          <w:w w:val="104"/>
          <w:position w:val="0"/>
          <w:sz w:val="10"/>
          <w:szCs w:val="10"/>
        </w:rPr>
        <w:t>•</w:t>
      </w:r>
      <w:r>
        <w:rPr>
          <w:rFonts w:cs="Arial" w:hAnsi="Arial" w:eastAsia="Arial" w:ascii="Arial"/>
          <w:color w:val="959595"/>
          <w:spacing w:val="-3"/>
          <w:w w:val="109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-3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-3"/>
          <w:w w:val="125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-4"/>
          <w:w w:val="141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696969"/>
          <w:spacing w:val="-4"/>
          <w:w w:val="141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-3"/>
          <w:w w:val="125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-1"/>
          <w:w w:val="47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0"/>
          <w:w w:val="78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7E7E7E"/>
          <w:spacing w:val="0"/>
          <w:w w:val="100"/>
          <w:position w:val="0"/>
          <w:sz w:val="10"/>
          <w:szCs w:val="10"/>
        </w:rPr>
        <w:t>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E7E7E"/>
          <w:spacing w:val="12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E7E7E"/>
          <w:spacing w:val="1"/>
          <w:w w:val="9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E7E7E"/>
          <w:spacing w:val="2"/>
          <w:w w:val="9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CACAC"/>
          <w:spacing w:val="0"/>
          <w:w w:val="9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CACAC"/>
          <w:spacing w:val="0"/>
          <w:w w:val="96"/>
          <w:position w:val="-1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ACACAC"/>
          <w:spacing w:val="16"/>
          <w:w w:val="96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CACAC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CACAC"/>
          <w:spacing w:val="2"/>
          <w:w w:val="10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CACAC"/>
          <w:spacing w:val="2"/>
          <w:w w:val="10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CACAC"/>
          <w:spacing w:val="2"/>
          <w:w w:val="127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CACAC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CACAC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10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CACAC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CACAC"/>
          <w:spacing w:val="2"/>
          <w:w w:val="9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1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3"/>
          <w:w w:val="11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E7E7E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E7E7E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E7E7E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E7E7E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96969"/>
          <w:spacing w:val="4"/>
          <w:w w:val="26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3"/>
          <w:w w:val="24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100"/>
          <w:position w:val="-1"/>
          <w:sz w:val="12"/>
          <w:szCs w:val="12"/>
        </w:rPr>
        <w:t>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96969"/>
          <w:spacing w:val="-2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ACACAC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7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0"/>
          <w:w w:val="104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0"/>
          <w:w w:val="83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0"/>
          <w:w w:val="114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96969"/>
          <w:spacing w:val="0"/>
          <w:w w:val="104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CACAC"/>
          <w:spacing w:val="0"/>
          <w:w w:val="4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E7E7E"/>
          <w:spacing w:val="0"/>
          <w:w w:val="10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696969"/>
          <w:spacing w:val="-1"/>
          <w:w w:val="94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7E7E7E"/>
          <w:spacing w:val="0"/>
          <w:w w:val="52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696969"/>
          <w:spacing w:val="0"/>
          <w:w w:val="94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left="470"/>
      </w:pP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5"/>
          <w:w w:val="100"/>
          <w:position w:val="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41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75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4"/>
          <w:w w:val="9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5"/>
          <w:w w:val="97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8"/>
          <w:w w:val="8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7"/>
          <w:w w:val="9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2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5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"/>
          <w:w w:val="11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0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18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6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6"/>
          <w:w w:val="80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4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3"/>
          <w:w w:val="12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5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1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1C1C1C"/>
          <w:spacing w:val="-22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-2"/>
          <w:w w:val="13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0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5"/>
          <w:w w:val="99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-2"/>
          <w:w w:val="149"/>
          <w:position w:val="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C1C1C"/>
          <w:spacing w:val="-2"/>
          <w:w w:val="93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0"/>
          <w:w w:val="82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10101"/>
          <w:spacing w:val="-3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7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0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8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6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7"/>
          <w:w w:val="93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2"/>
          <w:w w:val="102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3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7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90"/>
          <w:position w:val="3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4"/>
          <w:w w:val="90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5"/>
          <w:w w:val="9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9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90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18"/>
          <w:w w:val="9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1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4"/>
          <w:w w:val="11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75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8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8"/>
          <w:position w:val="3"/>
          <w:sz w:val="14"/>
          <w:szCs w:val="14"/>
        </w:rPr>
        <w:t>st</w:t>
      </w:r>
      <w:r>
        <w:rPr>
          <w:rFonts w:cs="Arial" w:hAnsi="Arial" w:eastAsia="Arial" w:ascii="Arial"/>
          <w:color w:val="363636"/>
          <w:spacing w:val="7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2"/>
          <w:w w:val="8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8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4D4D4D"/>
          <w:spacing w:val="2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1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7"/>
          <w:w w:val="88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4D4D4D"/>
          <w:spacing w:val="-4"/>
          <w:w w:val="58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5"/>
          <w:w w:val="99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7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11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6"/>
          <w:w w:val="111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4"/>
          <w:w w:val="81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7"/>
          <w:w w:val="97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17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93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4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100"/>
          <w:position w:val="3"/>
          <w:sz w:val="14"/>
          <w:szCs w:val="14"/>
        </w:rPr>
        <w:t>                      </w:t>
      </w:r>
      <w:r>
        <w:rPr>
          <w:rFonts w:cs="Arial" w:hAnsi="Arial" w:eastAsia="Arial" w:ascii="Arial"/>
          <w:color w:val="1C1C1C"/>
          <w:spacing w:val="14"/>
          <w:w w:val="100"/>
          <w:position w:val="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2"/>
          <w:w w:val="77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2"/>
          <w:w w:val="121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363636"/>
          <w:spacing w:val="-2"/>
          <w:w w:val="110"/>
          <w:position w:val="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99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-6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3"/>
          <w:w w:val="88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0"/>
          <w:w w:val="8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3"/>
          <w:w w:val="8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1"/>
          <w:w w:val="8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0"/>
          <w:w w:val="88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010101"/>
          <w:spacing w:val="21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8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1C1C1C"/>
          <w:spacing w:val="4"/>
          <w:w w:val="88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6"/>
          <w:w w:val="88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4"/>
          <w:w w:val="88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4"/>
          <w:w w:val="8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8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8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20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8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1C1C1C"/>
          <w:spacing w:val="3"/>
          <w:w w:val="8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"/>
          <w:w w:val="8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3"/>
          <w:w w:val="8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4"/>
          <w:w w:val="88"/>
          <w:position w:val="1"/>
          <w:sz w:val="16"/>
          <w:szCs w:val="16"/>
        </w:rPr>
        <w:t>q</w:t>
      </w:r>
      <w:r>
        <w:rPr>
          <w:rFonts w:cs="Arial" w:hAnsi="Arial" w:eastAsia="Arial" w:ascii="Arial"/>
          <w:color w:val="1C1C1C"/>
          <w:spacing w:val="4"/>
          <w:w w:val="88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C1C1C"/>
          <w:spacing w:val="3"/>
          <w:w w:val="8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8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1C1C1C"/>
          <w:spacing w:val="0"/>
          <w:w w:val="88"/>
          <w:position w:val="1"/>
          <w:sz w:val="16"/>
          <w:szCs w:val="16"/>
        </w:rPr>
        <w:t>                  </w:t>
      </w:r>
      <w:r>
        <w:rPr>
          <w:rFonts w:cs="Arial" w:hAnsi="Arial" w:eastAsia="Arial" w:ascii="Arial"/>
          <w:color w:val="1C1C1C"/>
          <w:spacing w:val="27"/>
          <w:w w:val="8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-2"/>
          <w:w w:val="77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3"/>
          <w:w w:val="11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C1C1C"/>
          <w:spacing w:val="-3"/>
          <w:w w:val="11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93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363636"/>
          <w:spacing w:val="-2"/>
          <w:w w:val="99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C1C1C"/>
          <w:spacing w:val="-3"/>
          <w:w w:val="11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696969"/>
          <w:spacing w:val="0"/>
          <w:w w:val="41"/>
          <w:position w:val="1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40"/>
        <w:ind w:left="5486"/>
      </w:pP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85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3"/>
          <w:w w:val="8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29"/>
          <w:w w:val="85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11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4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93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color w:val="1C1C1C"/>
          <w:spacing w:val="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6"/>
          <w:w w:val="8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6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010101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4"/>
          <w:w w:val="86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,</w:t>
      </w:r>
      <w:r>
        <w:rPr>
          <w:rFonts w:cs="Arial" w:hAnsi="Arial" w:eastAsia="Arial" w:ascii="Arial"/>
          <w:color w:val="363636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0"/>
          <w:w w:val="86"/>
          <w:position w:val="2"/>
          <w:sz w:val="14"/>
          <w:szCs w:val="14"/>
        </w:rPr>
        <w:t>4</w:t>
      </w:r>
      <w:r>
        <w:rPr>
          <w:rFonts w:cs="Arial" w:hAnsi="Arial" w:eastAsia="Arial" w:ascii="Arial"/>
          <w:color w:val="1C1C1C"/>
          <w:spacing w:val="17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6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23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6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0"/>
          <w:w w:val="86"/>
          <w:position w:val="2"/>
          <w:sz w:val="14"/>
          <w:szCs w:val="14"/>
        </w:rPr>
        <w:t>7</w:t>
      </w:r>
      <w:r>
        <w:rPr>
          <w:rFonts w:cs="Arial" w:hAnsi="Arial" w:eastAsia="Arial" w:ascii="Arial"/>
          <w:color w:val="1C1C1C"/>
          <w:spacing w:val="22"/>
          <w:w w:val="86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117"/>
          <w:position w:val="2"/>
          <w:sz w:val="14"/>
          <w:szCs w:val="14"/>
        </w:rPr>
        <w:t>f</w:t>
      </w:r>
      <w:r>
        <w:rPr>
          <w:rFonts w:cs="Arial" w:hAnsi="Arial" w:eastAsia="Arial" w:ascii="Arial"/>
          <w:color w:val="1C1C1C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1C1C1C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4"/>
          <w:w w:val="93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93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4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4"/>
          <w:w w:val="87"/>
          <w:position w:val="2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1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                                                                              </w:t>
      </w:r>
      <w:r>
        <w:rPr>
          <w:rFonts w:cs="Arial" w:hAnsi="Arial" w:eastAsia="Arial" w:ascii="Arial"/>
          <w:color w:val="1C1C1C"/>
          <w:spacing w:val="2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6"/>
          <w:szCs w:val="16"/>
        </w:rPr>
        <w:t>(</w:t>
      </w:r>
      <w:r>
        <w:rPr>
          <w:rFonts w:cs="Arial" w:hAnsi="Arial" w:eastAsia="Arial" w:ascii="Arial"/>
          <w:color w:val="1C1C1C"/>
          <w:spacing w:val="9"/>
          <w:w w:val="10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4"/>
          <w:w w:val="10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C1C1C"/>
          <w:spacing w:val="4"/>
          <w:w w:val="10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4"/>
          <w:w w:val="100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100"/>
          <w:position w:val="-2"/>
          <w:sz w:val="16"/>
          <w:szCs w:val="16"/>
        </w:rPr>
        <w:t>                                               </w:t>
      </w:r>
      <w:r>
        <w:rPr>
          <w:rFonts w:cs="Arial" w:hAnsi="Arial" w:eastAsia="Arial" w:ascii="Arial"/>
          <w:color w:val="1C1C1C"/>
          <w:spacing w:val="15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696969"/>
          <w:spacing w:val="0"/>
          <w:w w:val="24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160"/>
        <w:ind w:left="153"/>
        <w:sectPr>
          <w:type w:val="continuous"/>
          <w:pgSz w:w="15860" w:h="12260" w:orient="landscape"/>
          <w:pgMar w:top="140" w:bottom="280" w:left="380" w:right="740"/>
        </w:sectPr>
      </w:pPr>
      <w:r>
        <w:rPr>
          <w:rFonts w:cs="Times New Roman" w:hAnsi="Times New Roman" w:eastAsia="Times New Roman" w:ascii="Times New Roman"/>
          <w:color w:val="696969"/>
          <w:spacing w:val="0"/>
          <w:w w:val="49"/>
          <w:position w:val="3"/>
          <w:sz w:val="8"/>
          <w:szCs w:val="8"/>
        </w:rPr>
        <w:t>¡</w:t>
      </w:r>
      <w:r>
        <w:rPr>
          <w:rFonts w:cs="Times New Roman" w:hAnsi="Times New Roman" w:eastAsia="Times New Roman" w:ascii="Times New Roman"/>
          <w:color w:val="696969"/>
          <w:spacing w:val="0"/>
          <w:w w:val="49"/>
          <w:position w:val="3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696969"/>
          <w:spacing w:val="9"/>
          <w:w w:val="49"/>
          <w:position w:val="3"/>
          <w:sz w:val="8"/>
          <w:szCs w:val="8"/>
        </w:rPr>
        <w:t> </w:t>
      </w:r>
      <w:r>
        <w:rPr>
          <w:rFonts w:cs="Arial" w:hAnsi="Arial" w:eastAsia="Arial" w:ascii="Arial"/>
          <w:color w:val="696969"/>
          <w:spacing w:val="0"/>
          <w:w w:val="26"/>
          <w:position w:val="-4"/>
          <w:sz w:val="24"/>
          <w:szCs w:val="24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32"/>
          <w:szCs w:val="32"/>
        </w:rPr>
        <w:jc w:val="left"/>
        <w:spacing w:lineRule="exact" w:line="320"/>
        <w:ind w:left="148" w:right="-68"/>
      </w:pPr>
      <w:r>
        <w:pict>
          <v:shape type="#_x0000_t202" style="position:absolute;margin-left:24.4pt;margin-top:13.6335pt;width:140.16pt;height:39.4491pt;mso-position-horizontal-relative:page;mso-position-vertical-relative:paragraph;z-index:-339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68" w:hRule="exact"/>
                    </w:trPr>
                    <w:tc>
                      <w:tcPr>
                        <w:tcW w:w="2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2"/>
                            <w:szCs w:val="12"/>
                          </w:rPr>
                          <w:jc w:val="left"/>
                          <w:spacing w:before="6" w:lineRule="exact" w:line="120"/>
                        </w:pPr>
                        <w:r>
                          <w:rPr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959595"/>
                            <w:spacing w:val="0"/>
                            <w:w w:val="33"/>
                            <w:sz w:val="10"/>
                            <w:szCs w:val="10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</w:tc>
                    <w:tc>
                      <w:tcPr>
                        <w:tcW w:w="5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56"/>
                          <w:ind w:left="152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-5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C1C1C"/>
                            <w:spacing w:val="0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0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4"/>
                          <w:ind w:left="162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9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9"/>
                            <w:w w:val="9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96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"/>
                            <w:w w:val="10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1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1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0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23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6"/>
                            <w:w w:val="8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4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3"/>
                            <w:w w:val="11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C1C1C"/>
                            <w:spacing w:val="5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50" w:hRule="exact"/>
                    </w:trPr>
                    <w:tc>
                      <w:tcPr>
                        <w:tcW w:w="2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24"/>
                            <w:szCs w:val="24"/>
                          </w:rPr>
                          <w:jc w:val="left"/>
                          <w:spacing w:lineRule="exact" w:line="24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959595"/>
                            <w:spacing w:val="0"/>
                            <w:w w:val="27"/>
                            <w:sz w:val="24"/>
                            <w:szCs w:val="2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24"/>
                            <w:szCs w:val="24"/>
                          </w:rPr>
                        </w:r>
                      </w:p>
                    </w:tc>
                    <w:tc>
                      <w:tcPr>
                        <w:tcW w:w="2593" w:type="dxa"/>
                        <w:gridSpan w:val="2"/>
                        <w:vMerge w:val="restart"/>
                        <w:tcBorders>
                          <w:top w:val="nil" w:sz="6" w:space="0" w:color="auto"/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37" w:hRule="exact"/>
                    </w:trPr>
                    <w:tc>
                      <w:tcPr>
                        <w:tcW w:w="2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959595"/>
                            <w:spacing w:val="0"/>
                            <w:w w:val="36"/>
                            <w:position w:val="-1"/>
                            <w:sz w:val="14"/>
                            <w:szCs w:val="14"/>
                          </w:rPr>
                          <w:t>[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593" w:type="dxa"/>
                        <w:gridSpan w:val="2"/>
                        <w:vMerge w:val=""/>
                        <w:tcBorders>
                          <w:left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135" w:hRule="exact"/>
                    </w:trPr>
                    <w:tc>
                      <w:tcPr>
                        <w:tcW w:w="2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959595"/>
                            <w:spacing w:val="0"/>
                            <w:w w:val="25"/>
                            <w:sz w:val="14"/>
                            <w:szCs w:val="14"/>
                          </w:rPr>
                          <w:t>;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593" w:type="dxa"/>
                        <w:gridSpan w:val="2"/>
                        <w:vMerge w:val=""/>
                        <w:tcBorders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pict>
          <v:shape type="#_x0000_t202" style="position:absolute;margin-left:26.4pt;margin-top:0.43739pt;width:0.98568pt;height:8pt;mso-position-horizontal-relative:page;mso-position-vertical-relative:paragraph;z-index:-3376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Times New Roman" w:hAnsi="Times New Roman" w:eastAsia="Times New Roman" w:ascii="Times New Roman"/>
                      <w:color w:val="959595"/>
                      <w:spacing w:val="0"/>
                      <w:w w:val="37"/>
                      <w:sz w:val="16"/>
                      <w:szCs w:val="16"/>
                    </w:rPr>
                    <w:t>¡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959595"/>
          <w:spacing w:val="-2"/>
          <w:w w:val="69"/>
          <w:position w:val="3"/>
          <w:sz w:val="6"/>
          <w:szCs w:val="6"/>
        </w:rPr>
        <w:t>;</w:t>
      </w:r>
      <w:r>
        <w:rPr>
          <w:rFonts w:cs="Times New Roman" w:hAnsi="Times New Roman" w:eastAsia="Times New Roman" w:ascii="Times New Roman"/>
          <w:color w:val="959595"/>
          <w:spacing w:val="0"/>
          <w:w w:val="38"/>
          <w:position w:val="3"/>
          <w:sz w:val="6"/>
          <w:szCs w:val="6"/>
        </w:rPr>
        <w:t>_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3"/>
          <w:sz w:val="6"/>
          <w:szCs w:val="6"/>
        </w:rPr>
        <w:t>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6"/>
          <w:w w:val="100"/>
          <w:position w:val="3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696969"/>
          <w:spacing w:val="6"/>
          <w:w w:val="200"/>
          <w:position w:val="0"/>
          <w:sz w:val="32"/>
          <w:szCs w:val="32"/>
        </w:rPr>
      </w:r>
      <w:r>
        <w:rPr>
          <w:rFonts w:cs="Times New Roman" w:hAnsi="Times New Roman" w:eastAsia="Times New Roman" w:ascii="Times New Roman"/>
          <w:color w:val="696969"/>
          <w:spacing w:val="8"/>
          <w:w w:val="200"/>
          <w:position w:val="0"/>
          <w:sz w:val="32"/>
          <w:szCs w:val="32"/>
          <w:u w:val="single" w:color="ACACAC"/>
        </w:rPr>
        <w:t> </w:t>
      </w:r>
      <w:r>
        <w:rPr>
          <w:rFonts w:cs="Times New Roman" w:hAnsi="Times New Roman" w:eastAsia="Times New Roman" w:ascii="Times New Roman"/>
          <w:color w:val="696969"/>
          <w:spacing w:val="8"/>
          <w:w w:val="200"/>
          <w:position w:val="0"/>
          <w:sz w:val="32"/>
          <w:szCs w:val="32"/>
          <w:u w:val="single" w:color="ACACAC"/>
        </w:rPr>
      </w:r>
      <w:r>
        <w:rPr>
          <w:rFonts w:cs="Times New Roman" w:hAnsi="Times New Roman" w:eastAsia="Times New Roman" w:ascii="Times New Roman"/>
          <w:color w:val="696969"/>
          <w:spacing w:val="8"/>
          <w:w w:val="200"/>
          <w:position w:val="0"/>
          <w:sz w:val="32"/>
          <w:szCs w:val="32"/>
        </w:rPr>
      </w:r>
      <w:r>
        <w:rPr>
          <w:rFonts w:cs="Times New Roman" w:hAnsi="Times New Roman" w:eastAsia="Times New Roman" w:ascii="Times New Roman"/>
          <w:color w:val="696969"/>
          <w:spacing w:val="6"/>
          <w:w w:val="122"/>
          <w:position w:val="0"/>
          <w:sz w:val="32"/>
          <w:szCs w:val="32"/>
        </w:rPr>
        <w:t>_</w:t>
      </w:r>
      <w:r>
        <w:rPr>
          <w:rFonts w:cs="Times New Roman" w:hAnsi="Times New Roman" w:eastAsia="Times New Roman" w:ascii="Times New Roman"/>
          <w:color w:val="696969"/>
          <w:spacing w:val="5"/>
          <w:w w:val="111"/>
          <w:position w:val="0"/>
          <w:sz w:val="32"/>
          <w:szCs w:val="32"/>
        </w:rPr>
        <w:t>_</w:t>
      </w:r>
      <w:r>
        <w:rPr>
          <w:rFonts w:cs="Times New Roman" w:hAnsi="Times New Roman" w:eastAsia="Times New Roman" w:ascii="Times New Roman"/>
          <w:color w:val="7E7E7E"/>
          <w:spacing w:val="6"/>
          <w:w w:val="11"/>
          <w:position w:val="0"/>
          <w:sz w:val="32"/>
          <w:szCs w:val="32"/>
        </w:rPr>
        <w:t>_</w:t>
      </w:r>
      <w:r>
        <w:rPr>
          <w:rFonts w:cs="Arial" w:hAnsi="Arial" w:eastAsia="Arial" w:ascii="Arial"/>
          <w:color w:val="7E7E7E"/>
          <w:spacing w:val="0"/>
          <w:w w:val="72"/>
          <w:position w:val="0"/>
          <w:sz w:val="8"/>
          <w:szCs w:val="8"/>
        </w:rPr>
        <w:t>.,</w:t>
      </w:r>
      <w:r>
        <w:rPr>
          <w:rFonts w:cs="Arial" w:hAnsi="Arial" w:eastAsia="Arial" w:ascii="Arial"/>
          <w:color w:val="7E7E7E"/>
          <w:spacing w:val="-11"/>
          <w:w w:val="100"/>
          <w:position w:val="0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7E7E7E"/>
          <w:spacing w:val="-11"/>
          <w:w w:val="200"/>
          <w:position w:val="0"/>
          <w:sz w:val="32"/>
          <w:szCs w:val="32"/>
        </w:rPr>
      </w:r>
      <w:r>
        <w:rPr>
          <w:rFonts w:cs="Times New Roman" w:hAnsi="Times New Roman" w:eastAsia="Times New Roman" w:ascii="Times New Roman"/>
          <w:color w:val="7E7E7E"/>
          <w:spacing w:val="-26"/>
          <w:w w:val="200"/>
          <w:position w:val="0"/>
          <w:sz w:val="32"/>
          <w:szCs w:val="32"/>
          <w:u w:val="single" w:color="696969"/>
        </w:rPr>
        <w:t> </w:t>
      </w:r>
      <w:r>
        <w:rPr>
          <w:rFonts w:cs="Times New Roman" w:hAnsi="Times New Roman" w:eastAsia="Times New Roman" w:ascii="Times New Roman"/>
          <w:color w:val="7E7E7E"/>
          <w:spacing w:val="-26"/>
          <w:w w:val="200"/>
          <w:position w:val="0"/>
          <w:sz w:val="32"/>
          <w:szCs w:val="32"/>
        </w:rPr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32"/>
          <w:szCs w:val="32"/>
        </w:rPr>
      </w:r>
    </w:p>
    <w:p>
      <w:pPr>
        <w:rPr>
          <w:sz w:val="19"/>
          <w:szCs w:val="19"/>
        </w:rPr>
        <w:jc w:val="left"/>
        <w:spacing w:before="5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sectPr>
          <w:type w:val="continuous"/>
          <w:pgSz w:w="15860" w:h="12260" w:orient="landscape"/>
          <w:pgMar w:top="140" w:bottom="280" w:left="380" w:right="740"/>
          <w:cols w:num="2" w:equalWidth="off">
            <w:col w:w="3734" w:space="8313"/>
            <w:col w:w="2693"/>
          </w:cols>
        </w:sectPr>
      </w:pPr>
      <w:r>
        <w:rPr>
          <w:rFonts w:cs="Times New Roman" w:hAnsi="Times New Roman" w:eastAsia="Times New Roman" w:ascii="Times New Roman"/>
          <w:color w:val="4D4D4D"/>
          <w:spacing w:val="2"/>
          <w:w w:val="6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2"/>
          <w:w w:val="7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D4D4D"/>
          <w:spacing w:val="1"/>
          <w:w w:val="5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6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3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3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4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63636"/>
          <w:spacing w:val="2"/>
          <w:w w:val="6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6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4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4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3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2"/>
          <w:w w:val="7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38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96969"/>
          <w:spacing w:val="0"/>
          <w:w w:val="100"/>
          <w:position w:val="-4"/>
          <w:sz w:val="18"/>
          <w:szCs w:val="18"/>
        </w:rPr>
        <w:t>                                              </w:t>
      </w:r>
      <w:r>
        <w:rPr>
          <w:rFonts w:cs="Times New Roman" w:hAnsi="Times New Roman" w:eastAsia="Times New Roman" w:ascii="Times New Roman"/>
          <w:color w:val="696969"/>
          <w:spacing w:val="-16"/>
          <w:w w:val="100"/>
          <w:position w:val="-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696969"/>
          <w:spacing w:val="0"/>
          <w:w w:val="32"/>
          <w:position w:val="-5"/>
          <w:sz w:val="16"/>
          <w:szCs w:val="16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pict>
          <v:shape type="#_x0000_t75" style="position:absolute;margin-left:0pt;margin-top:0pt;width:793pt;height:613pt;mso-position-horizontal-relative:page;mso-position-vertical-relative:page;z-index:-3392">
            <v:imagedata o:title="" r:id="rId12"/>
          </v:shape>
        </w:pict>
      </w: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9"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77" w:right="-47"/>
      </w:pPr>
      <w:r>
        <w:rPr>
          <w:rFonts w:cs="Arial" w:hAnsi="Arial" w:eastAsia="Arial" w:ascii="Arial"/>
          <w:color w:val="1C1C1C"/>
          <w:spacing w:val="4"/>
          <w:w w:val="91"/>
          <w:sz w:val="16"/>
          <w:szCs w:val="16"/>
        </w:rPr>
        <w:t>v</w:t>
      </w:r>
      <w:r>
        <w:rPr>
          <w:rFonts w:cs="Arial" w:hAnsi="Arial" w:eastAsia="Arial" w:ascii="Arial"/>
          <w:color w:val="1C1C1C"/>
          <w:spacing w:val="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7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72"/>
          <w:sz w:val="16"/>
          <w:szCs w:val="16"/>
        </w:rPr>
        <w:t>,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2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C1C1C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5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8"/>
          <w:sz w:val="16"/>
          <w:szCs w:val="16"/>
        </w:rPr>
        <w:t>y</w:t>
      </w:r>
      <w:r>
        <w:rPr>
          <w:rFonts w:cs="Arial" w:hAnsi="Arial" w:eastAsia="Arial" w:ascii="Arial"/>
          <w:color w:val="1C1C1C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36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26"/>
          <w:w w:val="8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C1C1C"/>
          <w:spacing w:val="-2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82"/>
      </w:pPr>
      <w:r>
        <w:rPr>
          <w:rFonts w:cs="Arial" w:hAnsi="Arial" w:eastAsia="Arial" w:ascii="Arial"/>
          <w:color w:val="1C1C1C"/>
          <w:spacing w:val="4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363636"/>
          <w:spacing w:val="4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4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4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4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7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4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2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9"/>
          <w:sz w:val="16"/>
          <w:szCs w:val="16"/>
        </w:rPr>
        <w:t>  </w:t>
      </w:r>
      <w:r>
        <w:rPr>
          <w:rFonts w:cs="Arial" w:hAnsi="Arial" w:eastAsia="Arial" w:ascii="Arial"/>
          <w:color w:val="1C1C1C"/>
          <w:spacing w:val="37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5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6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C1C1C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4"/>
          <w:w w:val="85"/>
          <w:sz w:val="16"/>
          <w:szCs w:val="16"/>
        </w:rPr>
        <w:t>z</w:t>
      </w:r>
      <w:r>
        <w:rPr>
          <w:rFonts w:cs="Arial" w:hAnsi="Arial" w:eastAsia="Arial" w:ascii="Arial"/>
          <w:color w:val="1C1C1C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10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  <w:ind w:right="124"/>
      </w:pPr>
      <w:r>
        <w:br w:type="column"/>
      </w:r>
      <w:r>
        <w:rPr>
          <w:rFonts w:cs="Times New Roman" w:hAnsi="Times New Roman" w:eastAsia="Times New Roman" w:ascii="Times New Roman"/>
          <w:color w:val="010101"/>
          <w:spacing w:val="-2"/>
          <w:w w:val="9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C1C1C"/>
          <w:spacing w:val="-2"/>
          <w:w w:val="13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3"/>
          <w:w w:val="9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C1C1C"/>
          <w:spacing w:val="-2"/>
          <w:w w:val="9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-2"/>
          <w:w w:val="159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2"/>
          <w:w w:val="8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11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C1C1C"/>
          <w:spacing w:val="0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C1C1C"/>
          <w:spacing w:val="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C1C1C"/>
          <w:spacing w:val="5"/>
          <w:w w:val="71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85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9"/>
          <w:w w:val="85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5"/>
          <w:w w:val="10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4"/>
          <w:w w:val="81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91"/>
          <w:position w:val="2"/>
          <w:sz w:val="14"/>
          <w:szCs w:val="14"/>
        </w:rPr>
        <w:t>oc</w:t>
      </w:r>
      <w:r>
        <w:rPr>
          <w:rFonts w:cs="Arial" w:hAnsi="Arial" w:eastAsia="Arial" w:ascii="Arial"/>
          <w:color w:val="1C1C1C"/>
          <w:spacing w:val="10"/>
          <w:w w:val="91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7"/>
          <w:w w:val="93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2"/>
          <w:w w:val="102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1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5"/>
          <w:w w:val="99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1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3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5"/>
          <w:w w:val="89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9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0"/>
          <w:w w:val="89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24"/>
          <w:w w:val="89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107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0"/>
          <w:w w:val="75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6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6"/>
          <w:w w:val="88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4D4D4D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3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3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2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27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1"/>
          <w:w w:val="43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1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87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8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7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6"/>
          <w:w w:val="87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3"/>
          <w:w w:val="87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7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1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4"/>
          <w:w w:val="93"/>
          <w:position w:val="2"/>
          <w:sz w:val="14"/>
          <w:szCs w:val="14"/>
        </w:rPr>
        <w:t>b</w:t>
      </w:r>
      <w:r>
        <w:rPr>
          <w:rFonts w:cs="Arial" w:hAnsi="Arial" w:eastAsia="Arial" w:ascii="Arial"/>
          <w:color w:val="4D4D4D"/>
          <w:spacing w:val="2"/>
          <w:w w:val="87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4"/>
          <w:w w:val="90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010101"/>
          <w:spacing w:val="4"/>
          <w:w w:val="8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5"/>
          <w:w w:val="99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69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4"/>
          <w:position w:val="2"/>
          <w:sz w:val="14"/>
          <w:szCs w:val="14"/>
        </w:rPr>
        <w:t>                   </w:t>
      </w:r>
      <w:r>
        <w:rPr>
          <w:rFonts w:cs="Arial" w:hAnsi="Arial" w:eastAsia="Arial" w:ascii="Arial"/>
          <w:color w:val="1C1C1C"/>
          <w:spacing w:val="30"/>
          <w:w w:val="84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C1C1C"/>
          <w:spacing w:val="-2"/>
          <w:w w:val="100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C1C1C"/>
          <w:spacing w:val="-2"/>
          <w:w w:val="100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C1C1C"/>
          <w:spacing w:val="-2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363636"/>
          <w:spacing w:val="-1"/>
          <w:w w:val="100"/>
          <w:position w:val="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C1C1C"/>
          <w:spacing w:val="-2"/>
          <w:w w:val="100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35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0"/>
          <w:sz w:val="16"/>
          <w:szCs w:val="16"/>
        </w:rPr>
        <w:t>K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7"/>
          <w:w w:val="87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C1C1C"/>
          <w:spacing w:val="2"/>
          <w:w w:val="8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0"/>
          <w:w w:val="8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33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3"/>
          <w:w w:val="8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4"/>
          <w:w w:val="8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87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11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0"/>
          <w:w w:val="79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C1C1C"/>
          <w:spacing w:val="9"/>
          <w:w w:val="79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"/>
          <w:w w:val="11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0"/>
          <w:w w:val="9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5"/>
          <w:w w:val="9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5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C1C1C"/>
          <w:spacing w:val="0"/>
          <w:w w:val="8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C1C1C"/>
          <w:spacing w:val="0"/>
          <w:w w:val="100"/>
          <w:position w:val="0"/>
          <w:sz w:val="16"/>
          <w:szCs w:val="16"/>
        </w:rPr>
        <w:t>                 </w:t>
      </w:r>
      <w:r>
        <w:rPr>
          <w:rFonts w:cs="Arial" w:hAnsi="Arial" w:eastAsia="Arial" w:ascii="Arial"/>
          <w:color w:val="1C1C1C"/>
          <w:spacing w:val="12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2"/>
          <w:w w:val="82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C1C1C"/>
          <w:spacing w:val="-3"/>
          <w:w w:val="99"/>
          <w:position w:val="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2"/>
          <w:w w:val="104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2"/>
          <w:w w:val="88"/>
          <w:position w:val="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-2"/>
          <w:w w:val="107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C1C1C"/>
          <w:spacing w:val="-2"/>
          <w:w w:val="104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7E7E7E"/>
          <w:spacing w:val="0"/>
          <w:w w:val="59"/>
          <w:position w:val="0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3014"/>
      </w:pPr>
      <w:r>
        <w:rPr>
          <w:rFonts w:cs="Arial" w:hAnsi="Arial" w:eastAsia="Arial" w:ascii="Arial"/>
          <w:color w:val="1C1C1C"/>
          <w:spacing w:val="0"/>
          <w:w w:val="8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8"/>
          <w:w w:val="89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89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9"/>
          <w:position w:val="4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89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4"/>
          <w:w w:val="89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0"/>
          <w:w w:val="89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7"/>
          <w:w w:val="89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70"/>
          <w:position w:val="4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4"/>
          <w:w w:val="93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4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12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7"/>
          <w:w w:val="93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2"/>
          <w:w w:val="87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93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75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4"/>
          <w:w w:val="87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11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6"/>
          <w:w w:val="111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1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7"/>
          <w:w w:val="93"/>
          <w:position w:val="4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87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5"/>
          <w:w w:val="99"/>
          <w:position w:val="4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17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93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14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0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0"/>
          <w:w w:val="76"/>
          <w:position w:val="4"/>
          <w:sz w:val="14"/>
          <w:szCs w:val="14"/>
        </w:rPr>
        <w:t>S</w:t>
      </w:r>
      <w:r>
        <w:rPr>
          <w:rFonts w:cs="Arial" w:hAnsi="Arial" w:eastAsia="Arial" w:ascii="Arial"/>
          <w:color w:val="1C1C1C"/>
          <w:spacing w:val="9"/>
          <w:w w:val="76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85"/>
          <w:position w:val="4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9"/>
          <w:w w:val="85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3"/>
          <w:w w:val="128"/>
          <w:position w:val="4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4"/>
          <w:w w:val="81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position w:val="4"/>
          <w:sz w:val="14"/>
          <w:szCs w:val="14"/>
        </w:rPr>
        <w:t>p</w:t>
      </w:r>
      <w:r>
        <w:rPr>
          <w:rFonts w:cs="Arial" w:hAnsi="Arial" w:eastAsia="Arial" w:ascii="Arial"/>
          <w:color w:val="1C1C1C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93"/>
          <w:position w:val="4"/>
          <w:sz w:val="14"/>
          <w:szCs w:val="14"/>
        </w:rPr>
        <w:t>q</w:t>
      </w:r>
      <w:r>
        <w:rPr>
          <w:rFonts w:cs="Arial" w:hAnsi="Arial" w:eastAsia="Arial" w:ascii="Arial"/>
          <w:color w:val="010101"/>
          <w:spacing w:val="4"/>
          <w:w w:val="87"/>
          <w:position w:val="4"/>
          <w:sz w:val="14"/>
          <w:szCs w:val="14"/>
        </w:rPr>
        <w:t>u</w:t>
      </w:r>
      <w:r>
        <w:rPr>
          <w:rFonts w:cs="Arial" w:hAnsi="Arial" w:eastAsia="Arial" w:ascii="Arial"/>
          <w:color w:val="1C1C1C"/>
          <w:spacing w:val="4"/>
          <w:w w:val="93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4"/>
          <w:position w:val="4"/>
          <w:sz w:val="14"/>
          <w:szCs w:val="14"/>
        </w:rPr>
        <w:t>z</w:t>
      </w:r>
      <w:r>
        <w:rPr>
          <w:rFonts w:cs="Arial" w:hAnsi="Arial" w:eastAsia="Arial" w:ascii="Arial"/>
          <w:color w:val="1C1C1C"/>
          <w:spacing w:val="0"/>
          <w:w w:val="81"/>
          <w:position w:val="4"/>
          <w:sz w:val="14"/>
          <w:szCs w:val="14"/>
        </w:rPr>
        <w:t>,</w:t>
      </w:r>
      <w:r>
        <w:rPr>
          <w:rFonts w:cs="Arial" w:hAnsi="Arial" w:eastAsia="Arial" w:ascii="Arial"/>
          <w:color w:val="1C1C1C"/>
          <w:spacing w:val="0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8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3"/>
          <w:w w:val="84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4"/>
          <w:position w:val="4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9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0"/>
          <w:w w:val="84"/>
          <w:position w:val="4"/>
          <w:sz w:val="14"/>
          <w:szCs w:val="14"/>
        </w:rPr>
        <w:t>4</w:t>
      </w:r>
      <w:r>
        <w:rPr>
          <w:rFonts w:cs="Arial" w:hAnsi="Arial" w:eastAsia="Arial" w:ascii="Arial"/>
          <w:color w:val="1C1C1C"/>
          <w:spacing w:val="25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4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4"/>
          <w:position w:val="4"/>
          <w:sz w:val="14"/>
          <w:szCs w:val="14"/>
        </w:rPr>
        <w:t>!</w:t>
      </w:r>
      <w:r>
        <w:rPr>
          <w:rFonts w:cs="Arial" w:hAnsi="Arial" w:eastAsia="Arial" w:ascii="Arial"/>
          <w:color w:val="363636"/>
          <w:spacing w:val="15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4"/>
          <w:position w:val="4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0"/>
          <w:w w:val="84"/>
          <w:position w:val="4"/>
          <w:sz w:val="14"/>
          <w:szCs w:val="14"/>
        </w:rPr>
        <w:t>6</w:t>
      </w:r>
      <w:r>
        <w:rPr>
          <w:rFonts w:cs="Arial" w:hAnsi="Arial" w:eastAsia="Arial" w:ascii="Arial"/>
          <w:color w:val="1C1C1C"/>
          <w:spacing w:val="25"/>
          <w:w w:val="84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4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-1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100"/>
          <w:position w:val="4"/>
          <w:sz w:val="14"/>
          <w:szCs w:val="14"/>
        </w:rPr>
        <w:t>f</w:t>
      </w:r>
      <w:r>
        <w:rPr>
          <w:rFonts w:cs="Arial" w:hAnsi="Arial" w:eastAsia="Arial" w:ascii="Arial"/>
          <w:color w:val="1C1C1C"/>
          <w:spacing w:val="4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100"/>
          <w:position w:val="4"/>
          <w:sz w:val="14"/>
          <w:szCs w:val="14"/>
        </w:rPr>
        <w:t>b</w:t>
      </w:r>
      <w:r>
        <w:rPr>
          <w:rFonts w:cs="Arial" w:hAnsi="Arial" w:eastAsia="Arial" w:ascii="Arial"/>
          <w:color w:val="010101"/>
          <w:spacing w:val="3"/>
          <w:w w:val="10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4"/>
          <w:w w:val="100"/>
          <w:position w:val="4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100"/>
          <w:position w:val="4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0"/>
          <w:w w:val="100"/>
          <w:position w:val="4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position w:val="4"/>
          <w:sz w:val="14"/>
          <w:szCs w:val="14"/>
        </w:rPr>
        <w:t>                                              </w:t>
      </w:r>
      <w:r>
        <w:rPr>
          <w:rFonts w:cs="Arial" w:hAnsi="Arial" w:eastAsia="Arial" w:ascii="Arial"/>
          <w:color w:val="010101"/>
          <w:spacing w:val="31"/>
          <w:w w:val="100"/>
          <w:position w:val="4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77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C1C1C"/>
          <w:spacing w:val="4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3"/>
          <w:w w:val="11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C1C1C"/>
          <w:spacing w:val="4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C1C1C"/>
          <w:spacing w:val="2"/>
          <w:w w:val="72"/>
          <w:position w:val="-1"/>
          <w:sz w:val="16"/>
          <w:szCs w:val="16"/>
        </w:rPr>
        <w:t>í</w:t>
      </w:r>
      <w:r>
        <w:rPr>
          <w:rFonts w:cs="Arial" w:hAnsi="Arial" w:eastAsia="Arial" w:ascii="Arial"/>
          <w:color w:val="1C1C1C"/>
          <w:spacing w:val="0"/>
          <w:w w:val="87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3010"/>
      </w:pPr>
      <w:r>
        <w:rPr>
          <w:rFonts w:cs="Arial" w:hAnsi="Arial" w:eastAsia="Arial" w:ascii="Arial"/>
          <w:color w:val="1C1C1C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4"/>
          <w:w w:val="81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4"/>
          <w:w w:val="93"/>
          <w:sz w:val="14"/>
          <w:szCs w:val="14"/>
        </w:rPr>
        <w:t>0</w:t>
      </w:r>
      <w:r>
        <w:rPr>
          <w:rFonts w:cs="Arial" w:hAnsi="Arial" w:eastAsia="Arial" w:ascii="Arial"/>
          <w:color w:val="1C1C1C"/>
          <w:spacing w:val="4"/>
          <w:w w:val="93"/>
          <w:sz w:val="14"/>
          <w:szCs w:val="14"/>
        </w:rPr>
        <w:t>2</w:t>
      </w:r>
      <w:r>
        <w:rPr>
          <w:rFonts w:cs="Arial" w:hAnsi="Arial" w:eastAsia="Arial" w:ascii="Arial"/>
          <w:color w:val="1C1C1C"/>
          <w:spacing w:val="0"/>
          <w:w w:val="75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7"/>
          <w:szCs w:val="17"/>
        </w:rPr>
        <w:jc w:val="left"/>
        <w:spacing w:before="6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right"/>
        <w:ind w:left="-53" w:right="125"/>
      </w:pPr>
      <w:r>
        <w:rPr>
          <w:rFonts w:cs="Times New Roman" w:hAnsi="Times New Roman" w:eastAsia="Times New Roman" w:ascii="Times New Roman"/>
          <w:color w:val="696969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96969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13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7E7E7E"/>
          <w:spacing w:val="1"/>
          <w:w w:val="183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1"/>
          <w:w w:val="70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0"/>
          <w:w w:val="98"/>
          <w:sz w:val="10"/>
          <w:szCs w:val="10"/>
        </w:rPr>
        <w:t>-</w:t>
      </w:r>
      <w:r>
        <w:rPr>
          <w:rFonts w:cs="Arial" w:hAnsi="Arial" w:eastAsia="Arial" w:ascii="Arial"/>
          <w:color w:val="ACACAC"/>
          <w:spacing w:val="0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ACACAC"/>
          <w:spacing w:val="-11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59595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CACAC"/>
          <w:spacing w:val="1"/>
          <w:w w:val="58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CACAC"/>
          <w:spacing w:val="0"/>
          <w:w w:val="13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CACAC"/>
          <w:spacing w:val="0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CACAC"/>
          <w:spacing w:val="-5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ACACAC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-5"/>
          <w:w w:val="188"/>
          <w:sz w:val="10"/>
          <w:szCs w:val="10"/>
        </w:rPr>
        <w:t>-</w:t>
      </w:r>
      <w:r>
        <w:rPr>
          <w:rFonts w:cs="Arial" w:hAnsi="Arial" w:eastAsia="Arial" w:ascii="Arial"/>
          <w:color w:val="ACACAC"/>
          <w:spacing w:val="0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14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ACACAC"/>
          <w:spacing w:val="1"/>
          <w:w w:val="72"/>
          <w:sz w:val="8"/>
          <w:szCs w:val="8"/>
        </w:rPr>
        <w:t>.</w:t>
      </w:r>
      <w:r>
        <w:rPr>
          <w:rFonts w:cs="Arial" w:hAnsi="Arial" w:eastAsia="Arial" w:ascii="Arial"/>
          <w:color w:val="959595"/>
          <w:spacing w:val="0"/>
          <w:w w:val="72"/>
          <w:sz w:val="8"/>
          <w:szCs w:val="8"/>
        </w:rPr>
        <w:t>.</w:t>
      </w:r>
      <w:r>
        <w:rPr>
          <w:rFonts w:cs="Arial" w:hAnsi="Arial" w:eastAsia="Arial" w:ascii="Arial"/>
          <w:color w:val="959595"/>
          <w:spacing w:val="0"/>
          <w:w w:val="72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3"/>
          <w:w w:val="7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1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59595"/>
          <w:spacing w:val="-13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ACACAC"/>
          <w:spacing w:val="-2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2"/>
          <w:w w:val="75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ACACAC"/>
          <w:spacing w:val="-4"/>
          <w:w w:val="163"/>
          <w:position w:val="1"/>
          <w:sz w:val="10"/>
          <w:szCs w:val="10"/>
        </w:rPr>
        <w:t>•</w:t>
      </w:r>
      <w:r>
        <w:rPr>
          <w:rFonts w:cs="Arial" w:hAnsi="Arial" w:eastAsia="Arial" w:ascii="Arial"/>
          <w:color w:val="959595"/>
          <w:spacing w:val="0"/>
          <w:w w:val="113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100"/>
          <w:position w:val="1"/>
          <w:sz w:val="10"/>
          <w:szCs w:val="10"/>
        </w:rPr>
        <w:t>  </w:t>
      </w:r>
      <w:r>
        <w:rPr>
          <w:rFonts w:cs="Arial" w:hAnsi="Arial" w:eastAsia="Arial" w:ascii="Arial"/>
          <w:color w:val="959595"/>
          <w:spacing w:val="-9"/>
          <w:w w:val="100"/>
          <w:position w:val="1"/>
          <w:sz w:val="10"/>
          <w:szCs w:val="10"/>
        </w:rPr>
        <w:t> </w:t>
      </w:r>
      <w:r>
        <w:rPr>
          <w:rFonts w:cs="Arial" w:hAnsi="Arial" w:eastAsia="Arial" w:ascii="Arial"/>
          <w:color w:val="959595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4"/>
          <w:w w:val="17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125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-3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94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-3"/>
          <w:w w:val="125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959595"/>
          <w:spacing w:val="-1"/>
          <w:w w:val="62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ACACAC"/>
          <w:spacing w:val="-2"/>
          <w:w w:val="78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47"/>
          <w:position w:val="0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5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ACACAC"/>
          <w:spacing w:val="0"/>
          <w:w w:val="4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-1"/>
          <w:w w:val="4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4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0"/>
          <w:w w:val="49"/>
          <w:position w:val="0"/>
          <w:sz w:val="14"/>
          <w:szCs w:val="14"/>
        </w:rPr>
        <w:t>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ACACAC"/>
          <w:spacing w:val="5"/>
          <w:w w:val="49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49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E7E7E"/>
          <w:spacing w:val="0"/>
          <w:w w:val="49"/>
          <w:position w:val="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7E7E7E"/>
          <w:spacing w:val="4"/>
          <w:w w:val="49"/>
          <w:position w:val="2"/>
          <w:sz w:val="12"/>
          <w:szCs w:val="12"/>
        </w:rPr>
        <w:t> </w:t>
      </w:r>
      <w:r>
        <w:rPr>
          <w:rFonts w:cs="Arial" w:hAnsi="Arial" w:eastAsia="Arial" w:ascii="Arial"/>
          <w:color w:val="959595"/>
          <w:spacing w:val="0"/>
          <w:w w:val="50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696969"/>
          <w:spacing w:val="0"/>
          <w:w w:val="101"/>
          <w:position w:val="2"/>
          <w:sz w:val="14"/>
          <w:szCs w:val="14"/>
        </w:rPr>
        <w:t>.</w:t>
      </w:r>
      <w:r>
        <w:rPr>
          <w:rFonts w:cs="Arial" w:hAnsi="Arial" w:eastAsia="Arial" w:ascii="Arial"/>
          <w:color w:val="696969"/>
          <w:spacing w:val="0"/>
          <w:w w:val="100"/>
          <w:position w:val="2"/>
          <w:sz w:val="14"/>
          <w:szCs w:val="14"/>
        </w:rPr>
        <w:t>      </w:t>
      </w:r>
      <w:r>
        <w:rPr>
          <w:rFonts w:cs="Arial" w:hAnsi="Arial" w:eastAsia="Arial" w:ascii="Arial"/>
          <w:color w:val="696969"/>
          <w:spacing w:val="11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-2"/>
          <w:w w:val="94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5"/>
          <w:w w:val="207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5"/>
          <w:w w:val="207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3"/>
          <w:w w:val="150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3"/>
          <w:w w:val="113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2"/>
          <w:w w:val="94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ACACAC"/>
          <w:spacing w:val="-5"/>
          <w:w w:val="226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5"/>
          <w:w w:val="207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-4"/>
          <w:w w:val="169"/>
          <w:position w:val="2"/>
          <w:sz w:val="10"/>
          <w:szCs w:val="10"/>
        </w:rPr>
        <w:t>.</w:t>
      </w:r>
      <w:r>
        <w:rPr>
          <w:rFonts w:cs="Arial" w:hAnsi="Arial" w:eastAsia="Arial" w:ascii="Arial"/>
          <w:color w:val="959595"/>
          <w:spacing w:val="0"/>
          <w:w w:val="113"/>
          <w:position w:val="2"/>
          <w:sz w:val="10"/>
          <w:szCs w:val="10"/>
        </w:rPr>
        <w:t>..</w:t>
      </w:r>
      <w:r>
        <w:rPr>
          <w:rFonts w:cs="Arial" w:hAnsi="Arial" w:eastAsia="Arial" w:ascii="Arial"/>
          <w:color w:val="959595"/>
          <w:spacing w:val="0"/>
          <w:w w:val="100"/>
          <w:position w:val="2"/>
          <w:sz w:val="10"/>
          <w:szCs w:val="10"/>
        </w:rPr>
        <w:t>   </w:t>
      </w:r>
      <w:r>
        <w:rPr>
          <w:rFonts w:cs="Arial" w:hAnsi="Arial" w:eastAsia="Arial" w:ascii="Arial"/>
          <w:color w:val="959595"/>
          <w:spacing w:val="4"/>
          <w:w w:val="100"/>
          <w:position w:val="2"/>
          <w:sz w:val="10"/>
          <w:szCs w:val="10"/>
        </w:rPr>
        <w:t> </w:t>
      </w:r>
      <w:r>
        <w:rPr>
          <w:rFonts w:cs="Arial" w:hAnsi="Arial" w:eastAsia="Arial" w:ascii="Arial"/>
          <w:color w:val="ACACAC"/>
          <w:spacing w:val="0"/>
          <w:w w:val="50"/>
          <w:position w:val="0"/>
          <w:sz w:val="14"/>
          <w:szCs w:val="14"/>
        </w:rPr>
        <w:t>..</w:t>
      </w:r>
      <w:r>
        <w:rPr>
          <w:rFonts w:cs="Arial" w:hAnsi="Arial" w:eastAsia="Arial" w:ascii="Arial"/>
          <w:color w:val="ACACAC"/>
          <w:spacing w:val="0"/>
          <w:w w:val="37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ACACAC"/>
          <w:spacing w:val="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ACACAC"/>
          <w:spacing w:val="0"/>
          <w:w w:val="5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125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ACACAC"/>
          <w:spacing w:val="0"/>
          <w:w w:val="5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-1"/>
          <w:w w:val="146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696969"/>
          <w:spacing w:val="-1"/>
          <w:w w:val="146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0"/>
          <w:w w:val="41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100"/>
          <w:position w:val="0"/>
          <w:sz w:val="14"/>
          <w:szCs w:val="14"/>
        </w:rPr>
        <w:t>                                         </w:t>
      </w:r>
      <w:r>
        <w:rPr>
          <w:rFonts w:cs="Arial" w:hAnsi="Arial" w:eastAsia="Arial" w:ascii="Arial"/>
          <w:color w:val="959595"/>
          <w:spacing w:val="18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696969"/>
          <w:spacing w:val="0"/>
          <w:w w:val="40"/>
          <w:position w:val="-2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100"/>
        <w:ind w:right="199"/>
      </w:pPr>
      <w:r>
        <w:rPr>
          <w:rFonts w:cs="Arial" w:hAnsi="Arial" w:eastAsia="Arial" w:ascii="Arial"/>
          <w:color w:val="010101"/>
          <w:spacing w:val="4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C1C1C"/>
          <w:spacing w:val="3"/>
          <w:w w:val="85"/>
          <w:sz w:val="16"/>
          <w:szCs w:val="16"/>
        </w:rPr>
        <w:t>á</w:t>
      </w:r>
      <w:r>
        <w:rPr>
          <w:rFonts w:cs="Arial" w:hAnsi="Arial" w:eastAsia="Arial" w:ascii="Arial"/>
          <w:color w:val="1C1C1C"/>
          <w:spacing w:val="4"/>
          <w:w w:val="85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2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C1C1C"/>
          <w:spacing w:val="4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C1C1C"/>
          <w:spacing w:val="0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C1C1C"/>
          <w:spacing w:val="31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C1C1C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C1C1C"/>
          <w:spacing w:val="4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C1C1C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C1C1C"/>
          <w:spacing w:val="38"/>
          <w:w w:val="8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2"/>
          <w:w w:val="7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C1C1C"/>
          <w:spacing w:val="0"/>
          <w:w w:val="99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89"/>
        <w:ind w:right="206"/>
        <w:sectPr>
          <w:type w:val="continuous"/>
          <w:pgSz w:w="15860" w:h="12260" w:orient="landscape"/>
          <w:pgMar w:top="140" w:bottom="280" w:left="380" w:right="740"/>
          <w:cols w:num="2" w:equalWidth="off">
            <w:col w:w="2225" w:space="242"/>
            <w:col w:w="12273"/>
          </w:cols>
        </w:sectPr>
      </w:pPr>
      <w:r>
        <w:rPr>
          <w:rFonts w:cs="Arial" w:hAnsi="Arial" w:eastAsia="Arial" w:ascii="Arial"/>
          <w:color w:val="1C1C1C"/>
          <w:spacing w:val="4"/>
          <w:w w:val="68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3"/>
          <w:w w:val="117"/>
          <w:sz w:val="14"/>
          <w:szCs w:val="14"/>
        </w:rPr>
        <w:t>t</w:t>
      </w:r>
      <w:r>
        <w:rPr>
          <w:rFonts w:cs="Arial" w:hAnsi="Arial" w:eastAsia="Arial" w:ascii="Arial"/>
          <w:color w:val="1C1C1C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C1C1C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C1C1C"/>
          <w:spacing w:val="1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5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8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4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C1C1C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C1C1C"/>
          <w:spacing w:val="9"/>
          <w:w w:val="93"/>
          <w:sz w:val="14"/>
          <w:szCs w:val="14"/>
        </w:rPr>
        <w:t>g</w:t>
      </w:r>
      <w:r>
        <w:rPr>
          <w:rFonts w:cs="Arial" w:hAnsi="Arial" w:eastAsia="Arial" w:ascii="Arial"/>
          <w:color w:val="1C1C1C"/>
          <w:spacing w:val="2"/>
          <w:w w:val="93"/>
          <w:sz w:val="14"/>
          <w:szCs w:val="14"/>
        </w:rPr>
        <w:t>í</w:t>
      </w:r>
      <w:r>
        <w:rPr>
          <w:rFonts w:cs="Arial" w:hAnsi="Arial" w:eastAsia="Arial" w:ascii="Arial"/>
          <w:color w:val="1C1C1C"/>
          <w:spacing w:val="0"/>
          <w:w w:val="69"/>
          <w:sz w:val="14"/>
          <w:szCs w:val="14"/>
        </w:rPr>
        <w:t>a</w:t>
      </w:r>
      <w:r>
        <w:rPr>
          <w:rFonts w:cs="Arial" w:hAnsi="Arial" w:eastAsia="Arial" w:ascii="Arial"/>
          <w:color w:val="1C1C1C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0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1C1C1C"/>
          <w:spacing w:val="2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3"/>
          <w:sz w:val="14"/>
          <w:szCs w:val="14"/>
        </w:rPr>
        <w:t>n</w:t>
      </w:r>
      <w:r>
        <w:rPr>
          <w:rFonts w:cs="Arial" w:hAnsi="Arial" w:eastAsia="Arial" w:ascii="Arial"/>
          <w:color w:val="1C1C1C"/>
          <w:spacing w:val="0"/>
          <w:w w:val="101"/>
          <w:sz w:val="14"/>
          <w:szCs w:val="14"/>
        </w:rPr>
        <w:t>f</w:t>
      </w:r>
      <w:r>
        <w:rPr>
          <w:rFonts w:cs="Arial" w:hAnsi="Arial" w:eastAsia="Arial" w:ascii="Arial"/>
          <w:color w:val="1C1C1C"/>
          <w:spacing w:val="7"/>
          <w:w w:val="101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3"/>
          <w:w w:val="107"/>
          <w:sz w:val="14"/>
          <w:szCs w:val="14"/>
        </w:rPr>
        <w:t>r</w:t>
      </w:r>
      <w:r>
        <w:rPr>
          <w:rFonts w:cs="Arial" w:hAnsi="Arial" w:eastAsia="Arial" w:ascii="Arial"/>
          <w:color w:val="1C1C1C"/>
          <w:spacing w:val="7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1C1C1C"/>
          <w:spacing w:val="4"/>
          <w:w w:val="87"/>
          <w:sz w:val="14"/>
          <w:szCs w:val="14"/>
        </w:rPr>
        <w:t>á</w:t>
      </w:r>
      <w:r>
        <w:rPr>
          <w:rFonts w:cs="Arial" w:hAnsi="Arial" w:eastAsia="Arial" w:ascii="Arial"/>
          <w:color w:val="363636"/>
          <w:spacing w:val="0"/>
          <w:w w:val="103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5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C1C1C"/>
          <w:spacing w:val="4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C1C1C"/>
          <w:spacing w:val="0"/>
          <w:w w:val="75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8" w:lineRule="auto" w:line="277"/>
        <w:ind w:left="4743" w:right="3885"/>
      </w:pPr>
      <w:r>
        <w:rPr>
          <w:rFonts w:cs="Arial" w:hAnsi="Arial" w:eastAsia="Arial" w:ascii="Arial"/>
          <w:b/>
          <w:color w:val="010101"/>
          <w:spacing w:val="6"/>
          <w:w w:val="99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4"/>
          <w:w w:val="190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8"/>
          <w:w w:val="11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5"/>
          <w:w w:val="88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67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2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3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10101"/>
          <w:spacing w:val="2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3"/>
          <w:sz w:val="22"/>
          <w:szCs w:val="22"/>
        </w:rPr>
        <w:t>T</w:t>
      </w:r>
      <w:r>
        <w:rPr>
          <w:rFonts w:cs="Arial" w:hAnsi="Arial" w:eastAsia="Arial" w:ascii="Arial"/>
          <w:b/>
          <w:color w:val="010101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6"/>
          <w:w w:val="103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8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10101"/>
          <w:spacing w:val="0"/>
          <w:w w:val="103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4"/>
          <w:w w:val="103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6"/>
          <w:w w:val="96"/>
          <w:sz w:val="22"/>
          <w:szCs w:val="22"/>
        </w:rPr>
        <w:t>F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0"/>
          <w:w w:val="97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94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6"/>
          <w:w w:val="102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67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1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93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8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10101"/>
          <w:spacing w:val="6"/>
          <w:w w:val="107"/>
          <w:sz w:val="22"/>
          <w:szCs w:val="22"/>
        </w:rPr>
        <w:t>P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5811" w:right="4949"/>
      </w:pP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5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3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3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4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2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5"/>
          <w:w w:val="94"/>
          <w:sz w:val="22"/>
          <w:szCs w:val="22"/>
        </w:rPr>
        <w:t>2</w:t>
      </w:r>
      <w:r>
        <w:rPr>
          <w:rFonts w:cs="Arial" w:hAnsi="Arial" w:eastAsia="Arial" w:ascii="Arial"/>
          <w:b/>
          <w:color w:val="010101"/>
          <w:spacing w:val="5"/>
          <w:w w:val="102"/>
          <w:sz w:val="22"/>
          <w:szCs w:val="22"/>
        </w:rPr>
        <w:t>0</w:t>
      </w:r>
      <w:r>
        <w:rPr>
          <w:rFonts w:cs="Arial" w:hAnsi="Arial" w:eastAsia="Arial" w:ascii="Arial"/>
          <w:b/>
          <w:color w:val="010101"/>
          <w:spacing w:val="6"/>
          <w:w w:val="113"/>
          <w:sz w:val="22"/>
          <w:szCs w:val="22"/>
        </w:rPr>
        <w:t>2</w:t>
      </w:r>
      <w:r>
        <w:rPr>
          <w:rFonts w:cs="Arial" w:hAnsi="Arial" w:eastAsia="Arial" w:ascii="Arial"/>
          <w:b/>
          <w:color w:val="010101"/>
          <w:spacing w:val="0"/>
          <w:w w:val="7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0"/>
          <w:szCs w:val="10"/>
        </w:rPr>
        <w:jc w:val="left"/>
        <w:spacing w:before="3" w:lineRule="exact" w:line="100"/>
      </w:pPr>
      <w:r>
        <w:rPr>
          <w:sz w:val="10"/>
          <w:szCs w:val="10"/>
        </w:rPr>
      </w:r>
    </w:p>
    <w:tbl>
      <w:tblPr>
        <w:tblW w:w="0" w:type="auto"/>
        <w:tblLook w:val="01E0"/>
        <w:jc w:val="left"/>
        <w:tblInd w:w="162" w:type="dxa"/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/>
      <w:tr>
        <w:trPr>
          <w:trHeight w:val="324" w:hRule="exact"/>
        </w:trPr>
        <w:tc>
          <w:tcPr>
            <w:tcW w:w="7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40"/>
            </w:pPr>
            <w:r>
              <w:rPr>
                <w:rFonts w:cs="Arial" w:hAnsi="Arial" w:eastAsia="Arial" w:ascii="Arial"/>
                <w:color w:val="1A1A1A"/>
                <w:spacing w:val="4"/>
                <w:w w:val="71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8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0"/>
                <w:w w:val="8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6"/>
                <w:w w:val="88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10101"/>
                <w:spacing w:val="4"/>
                <w:w w:val="87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10101"/>
                <w:spacing w:val="6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10101"/>
                <w:spacing w:val="0"/>
                <w:w w:val="75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30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79"/>
            </w:pPr>
            <w:r>
              <w:rPr>
                <w:rFonts w:cs="Arial" w:hAnsi="Arial" w:eastAsia="Arial" w:ascii="Arial"/>
                <w:color w:val="010101"/>
                <w:spacing w:val="4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10101"/>
                <w:spacing w:val="5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6"/>
                <w:w w:val="82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10101"/>
                <w:spacing w:val="4"/>
                <w:w w:val="82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10101"/>
                <w:spacing w:val="4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6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82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3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10101"/>
                <w:spacing w:val="5"/>
                <w:w w:val="82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010101"/>
                <w:spacing w:val="0"/>
                <w:w w:val="82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010101"/>
                <w:spacing w:val="9"/>
                <w:w w:val="8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10101"/>
                <w:spacing w:val="0"/>
                <w:w w:val="8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10101"/>
                <w:spacing w:val="0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7"/>
                <w:w w:val="82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5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10101"/>
                <w:spacing w:val="5"/>
                <w:w w:val="7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10101"/>
                <w:spacing w:val="5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7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10101"/>
                <w:spacing w:val="5"/>
                <w:w w:val="87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10101"/>
                <w:spacing w:val="4"/>
                <w:w w:val="77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10101"/>
                <w:spacing w:val="5"/>
                <w:w w:val="83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010101"/>
                <w:spacing w:val="5"/>
                <w:w w:val="85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9"/>
                <w:w w:val="85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5"/>
                <w:w w:val="85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10101"/>
                <w:spacing w:val="5"/>
                <w:w w:val="83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IO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79"/>
              <w:ind w:left="218"/>
            </w:pPr>
            <w:r>
              <w:rPr>
                <w:rFonts w:cs="Arial" w:hAnsi="Arial" w:eastAsia="Arial" w:ascii="Arial"/>
                <w:color w:val="1A1A1A"/>
                <w:spacing w:val="4"/>
                <w:w w:val="81"/>
                <w:sz w:val="16"/>
                <w:szCs w:val="16"/>
              </w:rPr>
              <w:t>F</w:t>
            </w:r>
            <w:r>
              <w:rPr>
                <w:rFonts w:cs="Arial" w:hAnsi="Arial" w:eastAsia="Arial" w:ascii="Arial"/>
                <w:color w:val="1A1A1A"/>
                <w:spacing w:val="3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8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10101"/>
                <w:spacing w:val="4"/>
                <w:w w:val="81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10101"/>
                <w:spacing w:val="0"/>
                <w:w w:val="81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10101"/>
                <w:spacing w:val="34"/>
                <w:w w:val="81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71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6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7"/>
                <w:w w:val="8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10101"/>
                <w:spacing w:val="5"/>
                <w:w w:val="85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0"/>
                <w:w w:val="84"/>
                <w:sz w:val="16"/>
                <w:szCs w:val="16"/>
              </w:rPr>
              <w:t>RA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45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4"/>
              <w:ind w:left="1181"/>
            </w:pPr>
            <w:r>
              <w:rPr>
                <w:rFonts w:cs="Arial" w:hAnsi="Arial" w:eastAsia="Arial" w:ascii="Arial"/>
                <w:color w:val="1A1A1A"/>
                <w:spacing w:val="5"/>
                <w:w w:val="8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10101"/>
                <w:spacing w:val="4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77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5"/>
                <w:w w:val="83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5"/>
                <w:w w:val="8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3"/>
                <w:w w:val="113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80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10"/>
                <w:w w:val="80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10101"/>
                <w:spacing w:val="0"/>
                <w:w w:val="97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10101"/>
                <w:spacing w:val="9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10101"/>
                <w:spacing w:val="0"/>
                <w:w w:val="79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4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4"/>
              <w:ind w:left="434"/>
            </w:pPr>
            <w:r>
              <w:rPr>
                <w:rFonts w:cs="Arial" w:hAnsi="Arial" w:eastAsia="Arial" w:ascii="Arial"/>
                <w:color w:val="1A1A1A"/>
                <w:spacing w:val="6"/>
                <w:w w:val="75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010101"/>
                <w:spacing w:val="7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10"/>
                <w:w w:val="90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10101"/>
                <w:spacing w:val="0"/>
                <w:w w:val="80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79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4"/>
              <w:ind w:left="267"/>
            </w:pPr>
            <w:r>
              <w:rPr>
                <w:rFonts w:cs="Arial" w:hAnsi="Arial" w:eastAsia="Arial" w:ascii="Arial"/>
                <w:color w:val="010101"/>
                <w:spacing w:val="5"/>
                <w:w w:val="72"/>
                <w:sz w:val="16"/>
                <w:szCs w:val="16"/>
              </w:rPr>
              <w:t>P</w:t>
            </w:r>
            <w:r>
              <w:rPr>
                <w:rFonts w:cs="Arial" w:hAnsi="Arial" w:eastAsia="Arial" w:ascii="Arial"/>
                <w:color w:val="010101"/>
                <w:spacing w:val="5"/>
                <w:w w:val="7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10101"/>
                <w:spacing w:val="6"/>
                <w:w w:val="8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10101"/>
                <w:spacing w:val="5"/>
                <w:w w:val="94"/>
                <w:sz w:val="16"/>
                <w:szCs w:val="16"/>
              </w:rPr>
              <w:t>V</w:t>
            </w:r>
            <w:r>
              <w:rPr>
                <w:rFonts w:cs="Arial" w:hAnsi="Arial" w:eastAsia="Arial" w:ascii="Arial"/>
                <w:color w:val="1A1A1A"/>
                <w:spacing w:val="4"/>
                <w:w w:val="77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5"/>
                <w:w w:val="81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010101"/>
                <w:spacing w:val="5"/>
                <w:w w:val="83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010101"/>
                <w:spacing w:val="7"/>
                <w:w w:val="91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10101"/>
                <w:spacing w:val="0"/>
                <w:w w:val="79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454" w:type="dxa"/>
            <w:gridSpan w:val="2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center"/>
              <w:spacing w:before="71"/>
              <w:ind w:left="492" w:right="629"/>
            </w:pPr>
            <w:r>
              <w:rPr>
                <w:rFonts w:cs="Times New Roman" w:hAnsi="Times New Roman" w:eastAsia="Times New Roman" w:ascii="Times New Roman"/>
                <w:b/>
                <w:color w:val="1A1A1A"/>
                <w:spacing w:val="-4"/>
                <w:w w:val="73"/>
                <w:sz w:val="18"/>
                <w:szCs w:val="18"/>
              </w:rPr>
              <w:t>N</w:t>
            </w:r>
            <w:r>
              <w:rPr>
                <w:rFonts w:cs="Times New Roman" w:hAnsi="Times New Roman" w:eastAsia="Times New Roman" w:ascii="Times New Roman"/>
                <w:b/>
                <w:color w:val="1A1A1A"/>
                <w:spacing w:val="0"/>
                <w:w w:val="92"/>
                <w:sz w:val="18"/>
                <w:szCs w:val="18"/>
              </w:rPr>
              <w:t>IT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</w:tr>
      <w:tr>
        <w:trPr>
          <w:trHeight w:val="446" w:hRule="exact"/>
        </w:trPr>
        <w:tc>
          <w:tcPr>
            <w:tcW w:w="7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35"/>
              <w:ind w:left="290"/>
            </w:pPr>
            <w:r>
              <w:rPr>
                <w:rFonts w:cs="Times New Roman" w:hAnsi="Times New Roman" w:eastAsia="Times New Roman" w:ascii="Times New Roman"/>
                <w:color w:val="1A1A1A"/>
                <w:spacing w:val="-2"/>
                <w:w w:val="66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11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106"/>
                <w:sz w:val="18"/>
                <w:szCs w:val="18"/>
              </w:rPr>
              <w:t>6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30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58"/>
              <w:ind w:left="74"/>
            </w:pPr>
            <w:r>
              <w:rPr>
                <w:rFonts w:cs="Arial" w:hAnsi="Arial" w:eastAsia="Arial" w:ascii="Arial"/>
                <w:color w:val="1A1A1A"/>
                <w:spacing w:val="5"/>
                <w:w w:val="75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4"/>
                <w:w w:val="8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97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010101"/>
                <w:spacing w:val="4"/>
                <w:w w:val="8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10101"/>
                <w:spacing w:val="5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89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8"/>
                <w:w w:val="89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2"/>
                <w:w w:val="10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6"/>
                <w:w w:val="9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333333"/>
                <w:spacing w:val="2"/>
                <w:w w:val="102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5"/>
                <w:w w:val="9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5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10101"/>
                <w:spacing w:val="3"/>
                <w:w w:val="11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8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5"/>
                <w:w w:val="10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-2"/>
                <w:w w:val="10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6"/>
                <w:w w:val="80"/>
                <w:sz w:val="16"/>
                <w:szCs w:val="16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4"/>
                <w:w w:val="8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4"/>
                <w:w w:val="85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3"/>
                <w:w w:val="113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5"/>
                <w:w w:val="9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80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1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45"/>
              <w:ind w:left="429"/>
            </w:pP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89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94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15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94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141"/>
                <w:sz w:val="18"/>
                <w:szCs w:val="18"/>
              </w:rPr>
              <w:t>/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0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010101"/>
                <w:spacing w:val="-4"/>
                <w:w w:val="111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10101"/>
                <w:spacing w:val="-4"/>
                <w:w w:val="111"/>
                <w:sz w:val="18"/>
                <w:szCs w:val="18"/>
              </w:rPr>
              <w:t>2</w:t>
            </w:r>
            <w:r>
              <w:rPr>
                <w:rFonts w:cs="Times New Roman" w:hAnsi="Times New Roman" w:eastAsia="Times New Roman" w:ascii="Times New Roman"/>
                <w:color w:val="1A1A1A"/>
                <w:spacing w:val="0"/>
                <w:w w:val="78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45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4"/>
                <w:szCs w:val="14"/>
              </w:rPr>
              <w:jc w:val="left"/>
              <w:spacing w:before="58" w:lineRule="auto" w:line="250"/>
              <w:ind w:left="82" w:right="410" w:firstLine="10"/>
            </w:pPr>
            <w:r>
              <w:rPr>
                <w:rFonts w:cs="Arial" w:hAnsi="Arial" w:eastAsia="Arial" w:ascii="Arial"/>
                <w:color w:val="1A1A1A"/>
                <w:spacing w:val="4"/>
                <w:w w:val="72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6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4"/>
                <w:w w:val="9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4"/>
                <w:w w:val="94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87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6"/>
                <w:w w:val="87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010101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6"/>
                <w:w w:val="9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595959"/>
                <w:spacing w:val="2"/>
                <w:w w:val="103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2"/>
                <w:w w:val="106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9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89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16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9"/>
                <w:sz w:val="14"/>
                <w:szCs w:val="14"/>
              </w:rPr>
              <w:t>g</w:t>
            </w:r>
            <w:r>
              <w:rPr>
                <w:rFonts w:cs="Arial" w:hAnsi="Arial" w:eastAsia="Arial" w:ascii="Arial"/>
                <w:color w:val="1A1A1A"/>
                <w:spacing w:val="4"/>
                <w:w w:val="89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4"/>
                <w:w w:val="89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4"/>
                <w:w w:val="89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89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333333"/>
                <w:spacing w:val="26"/>
                <w:w w:val="89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70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4"/>
                <w:w w:val="9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10101"/>
                <w:spacing w:val="2"/>
                <w:w w:val="10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0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7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3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3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st</w:t>
            </w:r>
            <w:r>
              <w:rPr>
                <w:rFonts w:cs="Arial" w:hAnsi="Arial" w:eastAsia="Arial" w:ascii="Arial"/>
                <w:color w:val="1A1A1A"/>
                <w:spacing w:val="5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5"/>
                <w:w w:val="88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2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0"/>
                <w:w w:val="88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333333"/>
                <w:spacing w:val="4"/>
                <w:w w:val="88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23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23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333333"/>
                <w:spacing w:val="1"/>
                <w:w w:val="59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18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5"/>
                <w:w w:val="91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010101"/>
                <w:spacing w:val="2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3"/>
                <w:w w:val="91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494949"/>
                <w:spacing w:val="1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333333"/>
                <w:spacing w:val="3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3"/>
                <w:w w:val="91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1A1A1A"/>
                <w:spacing w:val="4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4"/>
                <w:w w:val="91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91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23"/>
                <w:w w:val="91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333333"/>
                <w:spacing w:val="3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3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3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5"/>
                <w:w w:val="88"/>
                <w:sz w:val="14"/>
                <w:szCs w:val="14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1"/>
                <w:w w:val="88"/>
                <w:sz w:val="14"/>
                <w:szCs w:val="14"/>
              </w:rPr>
              <w:t>i</w:t>
            </w:r>
            <w:r>
              <w:rPr>
                <w:rFonts w:cs="Arial" w:hAnsi="Arial" w:eastAsia="Arial" w:ascii="Arial"/>
                <w:color w:val="333333"/>
                <w:spacing w:val="3"/>
                <w:w w:val="88"/>
                <w:sz w:val="14"/>
                <w:szCs w:val="14"/>
              </w:rPr>
              <w:t>ó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5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3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21"/>
                <w:w w:val="88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94"/>
                <w:sz w:val="14"/>
                <w:szCs w:val="14"/>
              </w:rPr>
              <w:t>p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107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5"/>
                <w:w w:val="107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3"/>
                <w:w w:val="82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6"/>
                <w:w w:val="98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4"/>
                <w:w w:val="9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2"/>
                <w:w w:val="118"/>
                <w:sz w:val="14"/>
                <w:szCs w:val="14"/>
              </w:rPr>
              <w:t>t</w:t>
            </w:r>
            <w:r>
              <w:rPr>
                <w:rFonts w:cs="Arial" w:hAnsi="Arial" w:eastAsia="Arial" w:ascii="Arial"/>
                <w:color w:val="1A1A1A"/>
                <w:spacing w:val="0"/>
                <w:w w:val="88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1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-1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84"/>
                <w:sz w:val="14"/>
                <w:szCs w:val="14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5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010101"/>
                <w:spacing w:val="1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3"/>
                <w:w w:val="84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2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0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6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4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84"/>
                <w:sz w:val="14"/>
                <w:szCs w:val="14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22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3"/>
                <w:w w:val="84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2"/>
                <w:w w:val="84"/>
                <w:sz w:val="14"/>
                <w:szCs w:val="14"/>
              </w:rPr>
              <w:t>í</w:t>
            </w:r>
            <w:r>
              <w:rPr>
                <w:rFonts w:cs="Arial" w:hAnsi="Arial" w:eastAsia="Arial" w:ascii="Arial"/>
                <w:color w:val="010101"/>
                <w:spacing w:val="0"/>
                <w:w w:val="84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010101"/>
                <w:spacing w:val="25"/>
                <w:w w:val="84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0"/>
                <w:w w:val="100"/>
                <w:sz w:val="14"/>
                <w:szCs w:val="14"/>
              </w:rPr>
              <w:t>04</w:t>
            </w:r>
            <w:r>
              <w:rPr>
                <w:rFonts w:cs="Arial" w:hAnsi="Arial" w:eastAsia="Arial" w:ascii="Arial"/>
                <w:color w:val="1A1A1A"/>
                <w:spacing w:val="-3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d</w:t>
            </w:r>
            <w:r>
              <w:rPr>
                <w:rFonts w:cs="Arial" w:hAnsi="Arial" w:eastAsia="Arial" w:ascii="Arial"/>
                <w:color w:val="333333"/>
                <w:spacing w:val="0"/>
                <w:w w:val="100"/>
                <w:sz w:val="14"/>
                <w:szCs w:val="14"/>
              </w:rPr>
              <w:t>e</w:t>
            </w:r>
            <w:r>
              <w:rPr>
                <w:rFonts w:cs="Arial" w:hAnsi="Arial" w:eastAsia="Arial" w:ascii="Arial"/>
                <w:color w:val="333333"/>
                <w:spacing w:val="4"/>
                <w:w w:val="100"/>
                <w:sz w:val="14"/>
                <w:szCs w:val="14"/>
              </w:rPr>
              <w:t> </w:t>
            </w:r>
            <w:r>
              <w:rPr>
                <w:rFonts w:cs="Arial" w:hAnsi="Arial" w:eastAsia="Arial" w:ascii="Arial"/>
                <w:color w:val="1A1A1A"/>
                <w:spacing w:val="5"/>
                <w:w w:val="86"/>
                <w:sz w:val="14"/>
                <w:szCs w:val="14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4"/>
                <w:w w:val="88"/>
                <w:sz w:val="14"/>
                <w:szCs w:val="14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94"/>
                <w:sz w:val="14"/>
                <w:szCs w:val="14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6"/>
                <w:w w:val="94"/>
                <w:sz w:val="14"/>
                <w:szCs w:val="14"/>
              </w:rPr>
              <w:t>z</w:t>
            </w:r>
            <w:r>
              <w:rPr>
                <w:rFonts w:cs="Arial" w:hAnsi="Arial" w:eastAsia="Arial" w:ascii="Arial"/>
                <w:color w:val="1A1A1A"/>
                <w:spacing w:val="4"/>
                <w:w w:val="100"/>
                <w:sz w:val="14"/>
                <w:szCs w:val="14"/>
              </w:rPr>
              <w:t>o</w:t>
            </w:r>
            <w:r>
              <w:rPr>
                <w:rFonts w:cs="Arial" w:hAnsi="Arial" w:eastAsia="Arial" w:ascii="Arial"/>
                <w:color w:val="333333"/>
                <w:spacing w:val="0"/>
                <w:w w:val="71"/>
                <w:sz w:val="14"/>
                <w:szCs w:val="14"/>
              </w:rPr>
              <w:t>.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14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left"/>
              <w:spacing w:before="45"/>
              <w:ind w:left="808"/>
            </w:pPr>
            <w:r>
              <w:rPr>
                <w:rFonts w:cs="Times New Roman" w:hAnsi="Times New Roman" w:eastAsia="Times New Roman" w:ascii="Times New Roman"/>
                <w:color w:val="1A1A1A"/>
                <w:spacing w:val="-2"/>
                <w:w w:val="72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6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010101"/>
                <w:spacing w:val="-4"/>
                <w:w w:val="106"/>
                <w:sz w:val="18"/>
                <w:szCs w:val="18"/>
              </w:rPr>
              <w:t>7</w:t>
            </w:r>
            <w:r>
              <w:rPr>
                <w:rFonts w:cs="Times New Roman" w:hAnsi="Times New Roman" w:eastAsia="Times New Roman" w:ascii="Times New Roman"/>
                <w:color w:val="333333"/>
                <w:spacing w:val="-2"/>
                <w:w w:val="100"/>
                <w:sz w:val="18"/>
                <w:szCs w:val="18"/>
              </w:rPr>
              <w:t>.</w:t>
            </w:r>
            <w:r>
              <w:rPr>
                <w:rFonts w:cs="Times New Roman" w:hAnsi="Times New Roman" w:eastAsia="Times New Roman" w:ascii="Times New Roman"/>
                <w:color w:val="010101"/>
                <w:spacing w:val="-4"/>
                <w:w w:val="106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10101"/>
                <w:spacing w:val="0"/>
                <w:w w:val="100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</w:tc>
        <w:tc>
          <w:tcPr>
            <w:tcW w:w="179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63"/>
              <w:ind w:left="190"/>
            </w:pPr>
            <w:r>
              <w:rPr>
                <w:rFonts w:cs="Arial" w:hAnsi="Arial" w:eastAsia="Arial" w:ascii="Arial"/>
                <w:color w:val="1A1A1A"/>
                <w:spacing w:val="0"/>
                <w:w w:val="94"/>
                <w:sz w:val="16"/>
                <w:szCs w:val="16"/>
              </w:rPr>
              <w:t>c</w:t>
            </w:r>
            <w:r>
              <w:rPr>
                <w:rFonts w:cs="Arial" w:hAnsi="Arial" w:eastAsia="Arial" w:ascii="Arial"/>
                <w:color w:val="1A1A1A"/>
                <w:spacing w:val="8"/>
                <w:w w:val="94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3"/>
                <w:w w:val="94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2"/>
                <w:w w:val="94"/>
                <w:sz w:val="16"/>
                <w:szCs w:val="16"/>
              </w:rPr>
              <w:t>i</w:t>
            </w:r>
            <w:r>
              <w:rPr>
                <w:rFonts w:cs="Arial" w:hAnsi="Arial" w:eastAsia="Arial" w:ascii="Arial"/>
                <w:color w:val="010101"/>
                <w:spacing w:val="5"/>
                <w:w w:val="94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1A1A1A"/>
                <w:spacing w:val="0"/>
                <w:w w:val="94"/>
                <w:sz w:val="16"/>
                <w:szCs w:val="16"/>
              </w:rPr>
              <w:t>s</w:t>
            </w:r>
            <w:r>
              <w:rPr>
                <w:rFonts w:cs="Arial" w:hAnsi="Arial" w:eastAsia="Arial" w:ascii="Arial"/>
                <w:color w:val="1A1A1A"/>
                <w:spacing w:val="29"/>
                <w:w w:val="94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5"/>
                <w:w w:val="75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010101"/>
                <w:spacing w:val="5"/>
                <w:w w:val="92"/>
                <w:sz w:val="16"/>
                <w:szCs w:val="16"/>
              </w:rPr>
              <w:t>u</w:t>
            </w:r>
            <w:r>
              <w:rPr>
                <w:rFonts w:cs="Arial" w:hAnsi="Arial" w:eastAsia="Arial" w:ascii="Arial"/>
                <w:color w:val="1A1A1A"/>
                <w:spacing w:val="6"/>
                <w:w w:val="96"/>
                <w:sz w:val="16"/>
                <w:szCs w:val="16"/>
              </w:rPr>
              <w:t>m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1A1A1A"/>
                <w:spacing w:val="9"/>
                <w:w w:val="92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107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6"/>
                <w:w w:val="107"/>
                <w:sz w:val="16"/>
                <w:szCs w:val="16"/>
              </w:rPr>
              <w:t>t</w:t>
            </w:r>
            <w:r>
              <w:rPr>
                <w:rFonts w:cs="Arial" w:hAnsi="Arial" w:eastAsia="Arial" w:ascii="Arial"/>
                <w:color w:val="010101"/>
                <w:spacing w:val="0"/>
                <w:w w:val="87"/>
                <w:sz w:val="16"/>
                <w:szCs w:val="16"/>
              </w:rPr>
              <w:t>o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  <w:p>
            <w:pPr>
              <w:rPr>
                <w:rFonts w:cs="Arial" w:hAnsi="Arial" w:eastAsia="Arial" w:ascii="Arial"/>
                <w:sz w:val="16"/>
                <w:szCs w:val="16"/>
              </w:rPr>
              <w:jc w:val="left"/>
              <w:spacing w:before="8"/>
              <w:ind w:left="214"/>
            </w:pPr>
            <w:r>
              <w:rPr>
                <w:rFonts w:cs="Arial" w:hAnsi="Arial" w:eastAsia="Arial" w:ascii="Arial"/>
                <w:color w:val="1A1A1A"/>
                <w:spacing w:val="4"/>
                <w:w w:val="90"/>
                <w:sz w:val="16"/>
                <w:szCs w:val="16"/>
              </w:rPr>
              <w:t>H</w:t>
            </w:r>
            <w:r>
              <w:rPr>
                <w:rFonts w:cs="Arial" w:hAnsi="Arial" w:eastAsia="Arial" w:ascii="Arial"/>
                <w:color w:val="1A1A1A"/>
                <w:spacing w:val="4"/>
                <w:w w:val="9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6"/>
                <w:szCs w:val="16"/>
              </w:rPr>
              <w:t>r</w:t>
            </w:r>
            <w:r>
              <w:rPr>
                <w:rFonts w:cs="Arial" w:hAnsi="Arial" w:eastAsia="Arial" w:ascii="Arial"/>
                <w:color w:val="1A1A1A"/>
                <w:spacing w:val="6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4"/>
                <w:w w:val="90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4"/>
                <w:w w:val="90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1A1A1A"/>
                <w:spacing w:val="4"/>
                <w:w w:val="90"/>
                <w:sz w:val="16"/>
                <w:szCs w:val="16"/>
              </w:rPr>
              <w:t>d</w:t>
            </w:r>
            <w:r>
              <w:rPr>
                <w:rFonts w:cs="Arial" w:hAnsi="Arial" w:eastAsia="Arial" w:ascii="Arial"/>
                <w:color w:val="1A1A1A"/>
                <w:spacing w:val="4"/>
                <w:w w:val="90"/>
                <w:sz w:val="16"/>
                <w:szCs w:val="16"/>
              </w:rPr>
              <w:t>e</w:t>
            </w:r>
            <w:r>
              <w:rPr>
                <w:rFonts w:cs="Arial" w:hAnsi="Arial" w:eastAsia="Arial" w:ascii="Arial"/>
                <w:color w:val="1A1A1A"/>
                <w:spacing w:val="0"/>
                <w:w w:val="90"/>
                <w:sz w:val="16"/>
                <w:szCs w:val="16"/>
              </w:rPr>
              <w:t>z</w:t>
            </w:r>
            <w:r>
              <w:rPr>
                <w:rFonts w:cs="Arial" w:hAnsi="Arial" w:eastAsia="Arial" w:ascii="Arial"/>
                <w:color w:val="1A1A1A"/>
                <w:spacing w:val="26"/>
                <w:w w:val="90"/>
                <w:sz w:val="16"/>
                <w:szCs w:val="16"/>
              </w:rPr>
              <w:t> </w:t>
            </w:r>
            <w:r>
              <w:rPr>
                <w:rFonts w:cs="Arial" w:hAnsi="Arial" w:eastAsia="Arial" w:ascii="Arial"/>
                <w:color w:val="010101"/>
                <w:spacing w:val="0"/>
                <w:w w:val="79"/>
                <w:sz w:val="16"/>
                <w:szCs w:val="16"/>
              </w:rPr>
              <w:t>B</w:t>
            </w:r>
            <w:r>
              <w:rPr>
                <w:rFonts w:cs="Arial" w:hAnsi="Arial" w:eastAsia="Arial" w:ascii="Arial"/>
                <w:color w:val="010101"/>
                <w:spacing w:val="9"/>
                <w:w w:val="79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010101"/>
                <w:spacing w:val="2"/>
                <w:w w:val="90"/>
                <w:sz w:val="16"/>
                <w:szCs w:val="16"/>
              </w:rPr>
              <w:t>l</w:t>
            </w:r>
            <w:r>
              <w:rPr>
                <w:rFonts w:cs="Arial" w:hAnsi="Arial" w:eastAsia="Arial" w:ascii="Arial"/>
                <w:color w:val="1A1A1A"/>
                <w:spacing w:val="5"/>
                <w:w w:val="92"/>
                <w:sz w:val="16"/>
                <w:szCs w:val="16"/>
              </w:rPr>
              <w:t>a</w:t>
            </w:r>
            <w:r>
              <w:rPr>
                <w:rFonts w:cs="Arial" w:hAnsi="Arial" w:eastAsia="Arial" w:ascii="Arial"/>
                <w:color w:val="1A1A1A"/>
                <w:spacing w:val="0"/>
                <w:w w:val="92"/>
                <w:sz w:val="16"/>
                <w:szCs w:val="16"/>
              </w:rPr>
              <w:t>n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6"/>
                <w:szCs w:val="16"/>
              </w:rPr>
            </w:r>
          </w:p>
        </w:tc>
        <w:tc>
          <w:tcPr>
            <w:tcW w:w="5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sz w:val="26"/>
                <w:szCs w:val="26"/>
              </w:rPr>
              <w:jc w:val="left"/>
              <w:spacing w:before="10" w:lineRule="exact" w:line="260"/>
            </w:pPr>
            <w:r>
              <w:rPr>
                <w:sz w:val="26"/>
                <w:szCs w:val="26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4"/>
                <w:szCs w:val="14"/>
              </w:rPr>
              <w:jc w:val="right"/>
              <w:ind w:right="82"/>
            </w:pPr>
            <w:r>
              <w:rPr>
                <w:rFonts w:cs="Times New Roman" w:hAnsi="Times New Roman" w:eastAsia="Times New Roman" w:ascii="Times New Roman"/>
                <w:color w:val="6B6B6B"/>
                <w:spacing w:val="0"/>
                <w:w w:val="137"/>
                <w:sz w:val="14"/>
                <w:szCs w:val="14"/>
              </w:rPr>
              <w:t>,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4"/>
                <w:szCs w:val="14"/>
              </w:rPr>
            </w:r>
          </w:p>
        </w:tc>
        <w:tc>
          <w:tcPr>
            <w:tcW w:w="9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Times New Roman" w:hAnsi="Times New Roman" w:eastAsia="Times New Roman" w:ascii="Times New Roman"/>
                <w:sz w:val="18"/>
                <w:szCs w:val="18"/>
              </w:rPr>
              <w:jc w:val="right"/>
              <w:spacing w:before="50"/>
              <w:ind w:right="40"/>
            </w:pPr>
            <w:r>
              <w:rPr>
                <w:rFonts w:cs="Times New Roman" w:hAnsi="Times New Roman" w:eastAsia="Times New Roman" w:ascii="Times New Roman"/>
                <w:color w:val="1A1A1A"/>
                <w:spacing w:val="-4"/>
                <w:sz w:val="18"/>
                <w:szCs w:val="18"/>
              </w:rPr>
              <w:t>3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010101"/>
                <w:spacing w:val="-4"/>
                <w:sz w:val="18"/>
                <w:szCs w:val="18"/>
              </w:rPr>
              <w:t>0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6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6"/>
                <w:sz w:val="18"/>
                <w:szCs w:val="18"/>
              </w:rPr>
              <w:t>5</w:t>
            </w:r>
            <w:r>
              <w:rPr>
                <w:rFonts w:cs="Times New Roman" w:hAnsi="Times New Roman" w:eastAsia="Times New Roman" w:ascii="Times New Roman"/>
                <w:color w:val="1A1A1A"/>
                <w:spacing w:val="-4"/>
                <w:w w:val="106"/>
                <w:sz w:val="18"/>
                <w:szCs w:val="18"/>
              </w:rPr>
              <w:t>9</w:t>
            </w:r>
            <w:r>
              <w:rPr>
                <w:rFonts w:cs="Times New Roman" w:hAnsi="Times New Roman" w:eastAsia="Times New Roman" w:ascii="Times New Roman"/>
                <w:color w:val="1A1A1A"/>
                <w:spacing w:val="-3"/>
                <w:w w:val="94"/>
                <w:sz w:val="18"/>
                <w:szCs w:val="18"/>
              </w:rPr>
              <w:t>1</w:t>
            </w:r>
            <w:r>
              <w:rPr>
                <w:rFonts w:cs="Times New Roman" w:hAnsi="Times New Roman" w:eastAsia="Times New Roman" w:ascii="Times New Roman"/>
                <w:color w:val="595959"/>
                <w:spacing w:val="-2"/>
                <w:w w:val="92"/>
                <w:sz w:val="18"/>
                <w:szCs w:val="18"/>
              </w:rPr>
              <w:t>-</w:t>
            </w:r>
            <w:r>
              <w:rPr>
                <w:rFonts w:cs="Times New Roman" w:hAnsi="Times New Roman" w:eastAsia="Times New Roman" w:ascii="Times New Roman"/>
                <w:color w:val="1A1A1A"/>
                <w:spacing w:val="-5"/>
                <w:w w:val="117"/>
                <w:sz w:val="18"/>
                <w:szCs w:val="18"/>
              </w:rPr>
              <w:t>4</w:t>
            </w:r>
            <w:r>
              <w:rPr>
                <w:rFonts w:cs="Times New Roman" w:hAnsi="Times New Roman" w:eastAsia="Times New Roman" w:ascii="Times New Roman"/>
                <w:color w:val="828282"/>
                <w:spacing w:val="0"/>
                <w:w w:val="41"/>
                <w:sz w:val="18"/>
                <w:szCs w:val="18"/>
              </w:rPr>
              <w:t>!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8"/>
                <w:szCs w:val="18"/>
              </w:rPr>
            </w:r>
          </w:p>
          <w:p>
            <w:pPr>
              <w:rPr>
                <w:rFonts w:cs="Times New Roman" w:hAnsi="Times New Roman" w:eastAsia="Times New Roman" w:ascii="Times New Roman"/>
                <w:sz w:val="12"/>
                <w:szCs w:val="12"/>
              </w:rPr>
              <w:jc w:val="right"/>
              <w:spacing w:lineRule="exact" w:line="120"/>
              <w:ind w:right="41"/>
            </w:pPr>
            <w:r>
              <w:rPr>
                <w:rFonts w:cs="Times New Roman" w:hAnsi="Times New Roman" w:eastAsia="Times New Roman" w:ascii="Times New Roman"/>
                <w:color w:val="828282"/>
                <w:spacing w:val="0"/>
                <w:w w:val="35"/>
                <w:sz w:val="12"/>
                <w:szCs w:val="12"/>
              </w:rPr>
              <w:t>!</w:t>
            </w:r>
            <w:r>
              <w:rPr>
                <w:rFonts w:cs="Times New Roman" w:hAnsi="Times New Roman" w:eastAsia="Times New Roman" w:ascii="Times New Roman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  <w:tr>
        <w:trPr>
          <w:trHeight w:val="140" w:hRule="exact"/>
        </w:trPr>
        <w:tc>
          <w:tcPr>
            <w:tcW w:w="78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3005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422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4559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468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1791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540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/>
        </w:tc>
        <w:tc>
          <w:tcPr>
            <w:tcW w:w="914" w:type="dxa"/>
            <w:tcBorders>
              <w:top w:val="nil" w:sz="6" w:space="0" w:color="auto"/>
              <w:left w:val="nil" w:sz="6" w:space="0" w:color="auto"/>
              <w:bottom w:val="nil" w:sz="6" w:space="0" w:color="auto"/>
              <w:right w:val="nil" w:sz="6" w:space="0" w:color="auto"/>
            </w:tcBorders>
          </w:tcPr>
          <w:p>
            <w:pPr>
              <w:rPr>
                <w:rFonts w:cs="Arial" w:hAnsi="Arial" w:eastAsia="Arial" w:ascii="Arial"/>
                <w:sz w:val="12"/>
                <w:szCs w:val="12"/>
              </w:rPr>
              <w:jc w:val="right"/>
              <w:spacing w:lineRule="exact" w:line="120"/>
              <w:ind w:right="46"/>
            </w:pPr>
            <w:r>
              <w:rPr>
                <w:rFonts w:cs="Arial" w:hAnsi="Arial" w:eastAsia="Arial" w:ascii="Arial"/>
                <w:color w:val="828282"/>
                <w:spacing w:val="0"/>
                <w:w w:val="34"/>
                <w:sz w:val="12"/>
                <w:szCs w:val="12"/>
              </w:rPr>
              <w:t>i</w:t>
            </w:r>
            <w:r>
              <w:rPr>
                <w:rFonts w:cs="Arial" w:hAnsi="Arial" w:eastAsia="Arial" w:ascii="Arial"/>
                <w:color w:val="000000"/>
                <w:spacing w:val="0"/>
                <w:w w:val="100"/>
                <w:sz w:val="12"/>
                <w:szCs w:val="12"/>
              </w:rPr>
            </w:r>
          </w:p>
        </w:tc>
      </w:tr>
    </w:tbl>
    <w:p>
      <w:pPr>
        <w:sectPr>
          <w:pgSz w:w="15940" w:h="12360" w:orient="landscape"/>
          <w:pgMar w:top="100" w:bottom="280" w:left="460" w:right="720"/>
        </w:sectPr>
      </w:pPr>
    </w:p>
    <w:p>
      <w:pPr>
        <w:rPr>
          <w:rFonts w:cs="Arial" w:hAnsi="Arial" w:eastAsia="Arial" w:ascii="Arial"/>
          <w:sz w:val="28"/>
          <w:szCs w:val="28"/>
        </w:rPr>
        <w:jc w:val="left"/>
        <w:spacing w:lineRule="exact" w:line="260"/>
        <w:ind w:left="135"/>
      </w:pPr>
      <w:r>
        <w:rPr>
          <w:rFonts w:cs="Arial" w:hAnsi="Arial" w:eastAsia="Arial" w:ascii="Arial"/>
          <w:color w:val="828282"/>
          <w:spacing w:val="0"/>
          <w:w w:val="18"/>
          <w:position w:val="-2"/>
          <w:sz w:val="28"/>
          <w:szCs w:val="28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8"/>
          <w:szCs w:val="2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60"/>
        <w:ind w:left="135" w:right="-38"/>
      </w:pPr>
      <w:r>
        <w:pict>
          <v:shape type="#_x0000_t202" style="position:absolute;margin-left:239.44pt;margin-top:0.96314pt;width:432.419pt;height:26.1819pt;mso-position-horizontal-relative:page;mso-position-vertical-relative:paragraph;z-index:-3374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32" w:hRule="exact"/>
                    </w:trPr>
                    <w:tc>
                      <w:tcPr>
                        <w:tcW w:w="9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28" w:lineRule="exact" w:line="20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3"/>
                            <w:w w:val="14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14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11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3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46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0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5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2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0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9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4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7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6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0"/>
                            <w:sz w:val="14"/>
                            <w:szCs w:val="14"/>
                          </w:rPr>
                          <w:t>stit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2"/>
                            <w:w w:val="9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9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"/>
                            <w:w w:val="9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7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7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9"/>
                            <w:w w:val="7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8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8"/>
                            <w:sz w:val="14"/>
                            <w:szCs w:val="14"/>
                          </w:rPr>
                          <w:t>rt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8"/>
                            <w:w w:val="9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9"/>
                            <w:w w:val="8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7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ta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28" w:lineRule="exact" w:line="200"/>
                          <w:ind w:left="40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3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7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6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51" w:lineRule="exact" w:line="180"/>
                          <w:ind w:left="102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w w:val="80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9"/>
                            <w:w w:val="80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13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1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21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5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7"/>
                            <w:w w:val="85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85"/>
                            <w:position w:val="-1"/>
                            <w:sz w:val="16"/>
                            <w:szCs w:val="16"/>
                          </w:rPr>
                          <w:t>Q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5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4"/>
                            <w:w w:val="85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79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9"/>
                            <w:w w:val="79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85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77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4"/>
                            <w:position w:val="-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92" w:hRule="exact"/>
                    </w:trPr>
                    <w:tc>
                      <w:tcPr>
                        <w:tcW w:w="99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9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84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4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8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7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86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1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05"/>
                            <w:sz w:val="14"/>
                            <w:szCs w:val="14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is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0"/>
                            <w:w w:val="7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before="11"/>
                          <w:ind w:left="674" w:right="580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77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79797"/>
          <w:spacing w:val="-5"/>
          <w:w w:val="28"/>
          <w:position w:val="-2"/>
          <w:sz w:val="12"/>
          <w:szCs w:val="12"/>
        </w:rPr>
        <w:t>.</w:t>
      </w:r>
      <w:r>
        <w:rPr>
          <w:rFonts w:cs="Arial" w:hAnsi="Arial" w:eastAsia="Arial" w:ascii="Arial"/>
          <w:color w:val="595959"/>
          <w:spacing w:val="0"/>
          <w:w w:val="132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979797"/>
          <w:spacing w:val="0"/>
          <w:w w:val="96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A8A8A8"/>
          <w:spacing w:val="0"/>
          <w:w w:val="72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A8A8A8"/>
          <w:spacing w:val="0"/>
          <w:w w:val="8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6B6B6B"/>
          <w:spacing w:val="0"/>
          <w:w w:val="132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0"/>
          <w:w w:val="52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0"/>
          <w:w w:val="52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0"/>
          <w:w w:val="52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333333"/>
          <w:spacing w:val="0"/>
          <w:w w:val="68"/>
          <w:position w:val="-2"/>
          <w:sz w:val="12"/>
          <w:szCs w:val="12"/>
        </w:rPr>
        <w:t>•</w:t>
      </w:r>
      <w:r>
        <w:rPr>
          <w:rFonts w:cs="Arial" w:hAnsi="Arial" w:eastAsia="Arial" w:ascii="Arial"/>
          <w:color w:val="595959"/>
          <w:spacing w:val="0"/>
          <w:w w:val="276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828282"/>
          <w:spacing w:val="0"/>
          <w:w w:val="60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828282"/>
          <w:spacing w:val="0"/>
          <w:w w:val="14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A8A8A8"/>
          <w:spacing w:val="0"/>
          <w:w w:val="60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A8A8A8"/>
          <w:spacing w:val="0"/>
          <w:w w:val="8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A8A8A8"/>
          <w:spacing w:val="0"/>
          <w:w w:val="96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8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A8A8A8"/>
          <w:spacing w:val="0"/>
          <w:w w:val="48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position w:val="-2"/>
          <w:sz w:val="12"/>
          <w:szCs w:val="12"/>
        </w:rPr>
        <w:t>                         </w:t>
      </w:r>
      <w:r>
        <w:rPr>
          <w:rFonts w:cs="Arial" w:hAnsi="Arial" w:eastAsia="Arial" w:ascii="Arial"/>
          <w:color w:val="A8A8A8"/>
          <w:spacing w:val="5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79797"/>
          <w:spacing w:val="0"/>
          <w:w w:val="14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A8A8A8"/>
          <w:spacing w:val="0"/>
          <w:w w:val="48"/>
          <w:position w:val="-2"/>
          <w:sz w:val="12"/>
          <w:szCs w:val="12"/>
        </w:rPr>
        <w:t>··</w:t>
      </w:r>
      <w:r>
        <w:rPr>
          <w:rFonts w:cs="Arial" w:hAnsi="Arial" w:eastAsia="Arial" w:ascii="Arial"/>
          <w:color w:val="A8A8A8"/>
          <w:spacing w:val="5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0"/>
          <w:w w:val="6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A8A8A8"/>
          <w:spacing w:val="0"/>
          <w:w w:val="84"/>
          <w:position w:val="-2"/>
          <w:sz w:val="12"/>
          <w:szCs w:val="12"/>
        </w:rPr>
        <w:t>·</w:t>
      </w:r>
      <w:r>
        <w:rPr>
          <w:rFonts w:cs="Arial" w:hAnsi="Arial" w:eastAsia="Arial" w:ascii="Arial"/>
          <w:color w:val="595959"/>
          <w:spacing w:val="0"/>
          <w:w w:val="552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0"/>
          <w:w w:val="52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0"/>
          <w:w w:val="52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0"/>
          <w:w w:val="56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0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494949"/>
          <w:spacing w:val="15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595959"/>
          <w:spacing w:val="0"/>
          <w:w w:val="132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6B6B6B"/>
          <w:spacing w:val="0"/>
          <w:w w:val="120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6B6B6B"/>
          <w:spacing w:val="0"/>
          <w:w w:val="564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0"/>
          <w:w w:val="52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0"/>
          <w:w w:val="528"/>
          <w:position w:val="-2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0"/>
          <w:w w:val="153"/>
          <w:position w:val="-2"/>
          <w:sz w:val="12"/>
          <w:szCs w:val="12"/>
        </w:rPr>
        <w:t>+--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6"/>
          <w:szCs w:val="16"/>
        </w:rPr>
        <w:jc w:val="left"/>
        <w:spacing w:before="9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right="-47"/>
      </w:pPr>
      <w:r>
        <w:rPr>
          <w:rFonts w:cs="Arial" w:hAnsi="Arial" w:eastAsia="Arial" w:ascii="Arial"/>
          <w:color w:val="6B6B6B"/>
          <w:spacing w:val="-11"/>
          <w:w w:val="417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2"/>
          <w:w w:val="43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6B6B6B"/>
          <w:spacing w:val="-12"/>
          <w:w w:val="43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13"/>
          <w:w w:val="474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A8A8A8"/>
          <w:spacing w:val="-1"/>
          <w:w w:val="5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1"/>
          <w:w w:val="4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1"/>
          <w:w w:val="5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3"/>
          <w:w w:val="123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6B6B6B"/>
          <w:spacing w:val="0"/>
          <w:w w:val="75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6B6B6B"/>
          <w:spacing w:val="0"/>
          <w:w w:val="100"/>
          <w:position w:val="-4"/>
          <w:sz w:val="16"/>
          <w:szCs w:val="16"/>
        </w:rPr>
        <w:t>                 </w:t>
      </w:r>
      <w:r>
        <w:rPr>
          <w:rFonts w:cs="Arial" w:hAnsi="Arial" w:eastAsia="Arial" w:ascii="Arial"/>
          <w:color w:val="6B6B6B"/>
          <w:spacing w:val="7"/>
          <w:w w:val="100"/>
          <w:position w:val="-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95959"/>
          <w:spacing w:val="-4"/>
          <w:w w:val="118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-4"/>
          <w:w w:val="13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8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-4"/>
          <w:sz w:val="18"/>
          <w:szCs w:val="18"/>
        </w:rPr>
        <w:t>                                </w:t>
      </w:r>
      <w:r>
        <w:rPr>
          <w:rFonts w:cs="Times New Roman" w:hAnsi="Times New Roman" w:eastAsia="Times New Roman" w:ascii="Times New Roman"/>
          <w:color w:val="828282"/>
          <w:spacing w:val="20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828282"/>
          <w:spacing w:val="-1"/>
          <w:w w:val="7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74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-1"/>
          <w:w w:val="105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-7"/>
          <w:w w:val="551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6"/>
          <w:w w:val="508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6B6B6B"/>
          <w:spacing w:val="-6"/>
          <w:w w:val="508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6B6B6B"/>
          <w:spacing w:val="0"/>
          <w:w w:val="233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6"/>
          <w:szCs w:val="26"/>
        </w:rPr>
        <w:jc w:val="left"/>
        <w:spacing w:before="33" w:lineRule="exact" w:line="280"/>
        <w:sectPr>
          <w:type w:val="continuous"/>
          <w:pgSz w:w="15940" w:h="12360" w:orient="landscape"/>
          <w:pgMar w:top="140" w:bottom="280" w:left="460" w:right="720"/>
          <w:cols w:num="3" w:equalWidth="off">
            <w:col w:w="4339" w:space="1181"/>
            <w:col w:w="4516" w:space="1988"/>
            <w:col w:w="2736"/>
          </w:cols>
        </w:sectPr>
      </w:pPr>
      <w:r>
        <w:br w:type="column"/>
      </w:r>
      <w:r>
        <w:rPr>
          <w:rFonts w:cs="Arial" w:hAnsi="Arial" w:eastAsia="Arial" w:ascii="Arial"/>
          <w:color w:val="A8A8A8"/>
          <w:w w:val="73"/>
          <w:position w:val="-7"/>
          <w:sz w:val="14"/>
          <w:szCs w:val="14"/>
        </w:rPr>
        <w:t>-</w:t>
      </w:r>
      <w:r>
        <w:rPr>
          <w:rFonts w:cs="Arial" w:hAnsi="Arial" w:eastAsia="Arial" w:ascii="Arial"/>
          <w:color w:val="979797"/>
          <w:spacing w:val="-1"/>
          <w:w w:val="94"/>
          <w:position w:val="-7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135"/>
          <w:position w:val="-7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83"/>
          <w:position w:val="-7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0"/>
          <w:w w:val="73"/>
          <w:position w:val="-7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0"/>
          <w:w w:val="100"/>
          <w:position w:val="-7"/>
          <w:sz w:val="14"/>
          <w:szCs w:val="14"/>
        </w:rPr>
        <w:t>                                                            </w:t>
      </w:r>
      <w:r>
        <w:rPr>
          <w:rFonts w:cs="Arial" w:hAnsi="Arial" w:eastAsia="Arial" w:ascii="Arial"/>
          <w:color w:val="595959"/>
          <w:spacing w:val="-19"/>
          <w:w w:val="100"/>
          <w:position w:val="-7"/>
          <w:sz w:val="14"/>
          <w:szCs w:val="14"/>
        </w:rPr>
        <w:t> </w:t>
      </w:r>
      <w:r>
        <w:rPr>
          <w:rFonts w:cs="Arial" w:hAnsi="Arial" w:eastAsia="Arial" w:ascii="Arial"/>
          <w:color w:val="6B6B6B"/>
          <w:spacing w:val="0"/>
          <w:w w:val="20"/>
          <w:position w:val="0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47" w:right="-47"/>
      </w:pPr>
      <w:r>
        <w:rPr>
          <w:rFonts w:cs="Times New Roman" w:hAnsi="Times New Roman" w:eastAsia="Times New Roman" w:ascii="Times New Roman"/>
          <w:color w:val="1A1A1A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10101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9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7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2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60"/>
        <w:ind w:left="-47" w:right="161"/>
      </w:pPr>
      <w:r>
        <w:br w:type="column"/>
      </w:r>
      <w:r>
        <w:rPr>
          <w:rFonts w:cs="Times New Roman" w:hAnsi="Times New Roman" w:eastAsia="Times New Roman" w:ascii="Times New Roman"/>
          <w:color w:val="010101"/>
          <w:spacing w:val="-4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-4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10101"/>
          <w:spacing w:val="-4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10101"/>
          <w:spacing w:val="-4"/>
          <w:w w:val="111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4"/>
          <w:w w:val="11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A1A1A"/>
          <w:spacing w:val="-4"/>
          <w:w w:val="79"/>
          <w:position w:val="-2"/>
          <w:sz w:val="18"/>
          <w:szCs w:val="18"/>
        </w:rPr>
        <w:t>B</w:t>
      </w:r>
      <w:r>
        <w:rPr>
          <w:rFonts w:cs="Times New Roman" w:hAnsi="Times New Roman" w:eastAsia="Times New Roman" w:ascii="Times New Roman"/>
          <w:color w:val="6B6B6B"/>
          <w:spacing w:val="0"/>
          <w:w w:val="50"/>
          <w:position w:val="-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20"/>
        <w:ind w:right="163"/>
      </w:pPr>
      <w:r>
        <w:rPr>
          <w:rFonts w:cs="Arial" w:hAnsi="Arial" w:eastAsia="Arial" w:ascii="Arial"/>
          <w:color w:val="6B6B6B"/>
          <w:spacing w:val="0"/>
          <w:w w:val="25"/>
          <w:position w:val="1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30"/>
          <w:szCs w:val="30"/>
        </w:rPr>
        <w:jc w:val="right"/>
        <w:spacing w:lineRule="exact" w:line="260"/>
        <w:ind w:right="163"/>
      </w:pPr>
      <w:r>
        <w:rPr>
          <w:rFonts w:cs="Arial" w:hAnsi="Arial" w:eastAsia="Arial" w:ascii="Arial"/>
          <w:color w:val="828282"/>
          <w:spacing w:val="0"/>
          <w:w w:val="28"/>
          <w:position w:val="-2"/>
          <w:sz w:val="30"/>
          <w:szCs w:val="3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20"/>
        <w:ind w:right="163"/>
      </w:pPr>
      <w:r>
        <w:rPr>
          <w:rFonts w:cs="Times New Roman" w:hAnsi="Times New Roman" w:eastAsia="Times New Roman" w:ascii="Times New Roman"/>
          <w:color w:val="979797"/>
          <w:spacing w:val="0"/>
          <w:w w:val="42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lineRule="exact" w:line="60"/>
        <w:ind w:right="167"/>
        <w:sectPr>
          <w:type w:val="continuous"/>
          <w:pgSz w:w="15940" w:h="12360" w:orient="landscape"/>
          <w:pgMar w:top="140" w:bottom="280" w:left="460" w:right="720"/>
          <w:cols w:num="3" w:equalWidth="off">
            <w:col w:w="697" w:space="317"/>
            <w:col w:w="1835" w:space="10957"/>
            <w:col w:w="954"/>
          </w:cols>
        </w:sectPr>
      </w:pPr>
      <w:r>
        <w:rPr>
          <w:rFonts w:cs="Arial" w:hAnsi="Arial" w:eastAsia="Arial" w:ascii="Arial"/>
          <w:color w:val="A8A8A8"/>
          <w:spacing w:val="0"/>
          <w:w w:val="33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8" w:lineRule="auto" w:line="236"/>
        <w:ind w:left="5449" w:right="14" w:hanging="5011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10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5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8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7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3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6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1A1A1A"/>
          <w:spacing w:val="18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-3"/>
          <w:w w:val="141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7"/>
          <w:w w:val="10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10101"/>
          <w:spacing w:val="-3"/>
          <w:w w:val="141"/>
          <w:position w:val="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77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2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92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90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103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6"/>
          <w:w w:val="94"/>
          <w:position w:val="1"/>
          <w:sz w:val="14"/>
          <w:szCs w:val="14"/>
        </w:rPr>
        <w:t>m</w:t>
      </w:r>
      <w:r>
        <w:rPr>
          <w:rFonts w:cs="Arial" w:hAnsi="Arial" w:eastAsia="Arial" w:ascii="Arial"/>
          <w:color w:val="595959"/>
          <w:spacing w:val="1"/>
          <w:w w:val="88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4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8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18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6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91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91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1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91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91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1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17"/>
          <w:w w:val="91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5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85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08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76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9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33333"/>
          <w:spacing w:val="4"/>
          <w:w w:val="89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st</w:t>
      </w:r>
      <w:r>
        <w:rPr>
          <w:rFonts w:cs="Arial" w:hAnsi="Arial" w:eastAsia="Arial" w:ascii="Arial"/>
          <w:color w:val="1A1A1A"/>
          <w:spacing w:val="5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5"/>
          <w:w w:val="89"/>
          <w:position w:val="1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2"/>
          <w:w w:val="89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89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5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9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9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5"/>
          <w:w w:val="89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333333"/>
          <w:spacing w:val="1"/>
          <w:w w:val="59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2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0"/>
          <w:position w:val="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90"/>
          <w:position w:val="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0"/>
          <w:position w:val="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90"/>
          <w:position w:val="1"/>
          <w:sz w:val="14"/>
          <w:szCs w:val="14"/>
        </w:rPr>
        <w:t>c</w:t>
      </w:r>
      <w:r>
        <w:rPr>
          <w:rFonts w:cs="Arial" w:hAnsi="Arial" w:eastAsia="Arial" w:ascii="Arial"/>
          <w:color w:val="333333"/>
          <w:spacing w:val="1"/>
          <w:w w:val="90"/>
          <w:position w:val="1"/>
          <w:sz w:val="14"/>
          <w:szCs w:val="14"/>
        </w:rPr>
        <w:t>i</w:t>
      </w:r>
      <w:r>
        <w:rPr>
          <w:rFonts w:cs="Arial" w:hAnsi="Arial" w:eastAsia="Arial" w:ascii="Arial"/>
          <w:color w:val="333333"/>
          <w:spacing w:val="4"/>
          <w:w w:val="90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33333"/>
          <w:spacing w:val="0"/>
          <w:w w:val="90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333333"/>
          <w:spacing w:val="17"/>
          <w:w w:val="9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1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4"/>
          <w:w w:val="94"/>
          <w:position w:val="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7"/>
          <w:position w:val="1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97"/>
          <w:position w:val="1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82"/>
          <w:position w:val="1"/>
          <w:sz w:val="14"/>
          <w:szCs w:val="14"/>
        </w:rPr>
        <w:t>a</w:t>
      </w:r>
      <w:r>
        <w:rPr>
          <w:rFonts w:cs="Arial" w:hAnsi="Arial" w:eastAsia="Arial" w:ascii="Arial"/>
          <w:color w:val="333333"/>
          <w:spacing w:val="2"/>
          <w:w w:val="103"/>
          <w:position w:val="1"/>
          <w:sz w:val="14"/>
          <w:szCs w:val="14"/>
        </w:rPr>
        <w:t>l</w:t>
      </w:r>
      <w:r>
        <w:rPr>
          <w:rFonts w:cs="Arial" w:hAnsi="Arial" w:eastAsia="Arial" w:ascii="Arial"/>
          <w:color w:val="333333"/>
          <w:spacing w:val="0"/>
          <w:w w:val="87"/>
          <w:position w:val="1"/>
          <w:sz w:val="14"/>
          <w:szCs w:val="14"/>
        </w:rPr>
        <w:t>es</w:t>
      </w:r>
      <w:r>
        <w:rPr>
          <w:rFonts w:cs="Arial" w:hAnsi="Arial" w:eastAsia="Arial" w:ascii="Arial"/>
          <w:color w:val="333333"/>
          <w:spacing w:val="0"/>
          <w:w w:val="8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33333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33333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33333"/>
          <w:spacing w:val="9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7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25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6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3"/>
          <w:w w:val="86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333333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33333"/>
          <w:spacing w:val="1"/>
          <w:w w:val="8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3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os</w:t>
      </w:r>
      <w:r>
        <w:rPr>
          <w:rFonts w:cs="Arial" w:hAnsi="Arial" w:eastAsia="Arial" w:ascii="Arial"/>
          <w:color w:val="1A1A1A"/>
          <w:spacing w:val="23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1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10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6"/>
          <w:w w:val="98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3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5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10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4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9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0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4"/>
          <w:w w:val="9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333333"/>
          <w:spacing w:val="3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90"/>
          <w:position w:val="0"/>
          <w:sz w:val="14"/>
          <w:szCs w:val="14"/>
        </w:rPr>
        <w:t>hi</w:t>
      </w:r>
      <w:r>
        <w:rPr>
          <w:rFonts w:cs="Arial" w:hAnsi="Arial" w:eastAsia="Arial" w:ascii="Arial"/>
          <w:color w:val="1A1A1A"/>
          <w:spacing w:val="6"/>
          <w:w w:val="9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0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333333"/>
          <w:spacing w:val="4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0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A1A1A"/>
          <w:spacing w:val="4"/>
          <w:w w:val="90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90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010101"/>
          <w:spacing w:val="0"/>
          <w:w w:val="90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010101"/>
          <w:spacing w:val="29"/>
          <w:w w:val="9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2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33333"/>
          <w:spacing w:val="3"/>
          <w:w w:val="82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03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1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83"/>
          <w:position w:val="0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9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3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17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1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5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6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3"/>
          <w:w w:val="85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8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8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5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0"/>
          <w:w w:val="85"/>
          <w:position w:val="0"/>
          <w:sz w:val="14"/>
          <w:szCs w:val="14"/>
        </w:rPr>
        <w:t>3</w:t>
      </w:r>
      <w:r>
        <w:rPr>
          <w:rFonts w:cs="Arial" w:hAnsi="Arial" w:eastAsia="Arial" w:ascii="Arial"/>
          <w:color w:val="1A1A1A"/>
          <w:spacing w:val="24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16"/>
          <w:w w:val="8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91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7"/>
          <w:w w:val="91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1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91"/>
          <w:position w:val="0"/>
          <w:sz w:val="14"/>
          <w:szCs w:val="14"/>
        </w:rPr>
        <w:t>z</w:t>
      </w:r>
      <w:r>
        <w:rPr>
          <w:rFonts w:cs="Arial" w:hAnsi="Arial" w:eastAsia="Arial" w:ascii="Arial"/>
          <w:color w:val="1A1A1A"/>
          <w:spacing w:val="0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7"/>
          <w:w w:val="91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2"/>
        <w:ind w:left="5418" w:right="4148"/>
      </w:pP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1</w:t>
      </w:r>
      <w:r>
        <w:rPr>
          <w:rFonts w:cs="Arial" w:hAnsi="Arial" w:eastAsia="Arial" w:ascii="Arial"/>
          <w:color w:val="494949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left="126" w:right="-51"/>
      </w:pPr>
      <w:r>
        <w:pict>
          <v:shape type="#_x0000_t202" style="position:absolute;margin-left:293.68pt;margin-top:1.50825pt;width:377.967pt;height:34.1554pt;mso-position-horizontal-relative:page;mso-position-vertical-relative:paragraph;z-index:-3373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36" w:hRule="exact"/>
                    </w:trPr>
                    <w:tc>
                      <w:tcPr>
                        <w:tcW w:w="481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left"/>
                          <w:spacing w:lineRule="exact" w:line="200"/>
                          <w:ind w:left="40" w:right="-119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0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0"/>
                            <w:position w:val="-1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90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0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0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2"/>
                            <w:w w:val="9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0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0"/>
                            <w:w w:val="9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9"/>
                            <w:w w:val="9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76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2"/>
                            <w:w w:val="118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0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98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4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133"/>
                            <w:position w:val="-1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4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3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1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65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92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0"/>
                            <w:w w:val="85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17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87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7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"/>
                            <w:w w:val="87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2"/>
                            <w:w w:val="87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24"/>
                            <w:w w:val="87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"/>
                            <w:w w:val="59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98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7"/>
                            <w:position w:val="-1"/>
                            <w:sz w:val="14"/>
                            <w:szCs w:val="14"/>
                          </w:rPr>
                          <w:t>por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1"/>
                            <w:w w:val="97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92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2"/>
                            <w:w w:val="103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2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7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95959"/>
                            <w:spacing w:val="7"/>
                            <w:w w:val="546"/>
                            <w:position w:val="12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95959"/>
                            <w:spacing w:val="8"/>
                            <w:w w:val="581"/>
                            <w:position w:val="12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8"/>
                            <w:w w:val="600"/>
                            <w:position w:val="12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B6B6B"/>
                            <w:spacing w:val="2"/>
                            <w:w w:val="104"/>
                            <w:position w:val="12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8A8A8"/>
                            <w:spacing w:val="1"/>
                            <w:w w:val="69"/>
                            <w:position w:val="12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979797"/>
                            <w:spacing w:val="2"/>
                            <w:w w:val="116"/>
                            <w:position w:val="12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A8A8A8"/>
                            <w:spacing w:val="2"/>
                            <w:w w:val="139"/>
                            <w:position w:val="12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B6B6B"/>
                            <w:spacing w:val="2"/>
                            <w:w w:val="127"/>
                            <w:position w:val="12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95959"/>
                            <w:spacing w:val="7"/>
                            <w:w w:val="499"/>
                            <w:position w:val="12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B6B6B"/>
                            <w:spacing w:val="0"/>
                            <w:w w:val="138"/>
                            <w:position w:val="12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10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left"/>
                          <w:spacing w:lineRule="exact" w:line="60"/>
                          <w:ind w:left="61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6B6B6B"/>
                            <w:spacing w:val="8"/>
                            <w:w w:val="138"/>
                            <w:position w:val="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0"/>
                            <w:w w:val="511"/>
                            <w:position w:val="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0"/>
                            <w:w w:val="100"/>
                            <w:position w:val="1"/>
                            <w:sz w:val="12"/>
                            <w:szCs w:val="12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494949"/>
                            <w:spacing w:val="7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979797"/>
                            <w:spacing w:val="-1"/>
                            <w:w w:val="75"/>
                            <w:position w:val="0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79797"/>
                            <w:spacing w:val="-3"/>
                            <w:w w:val="195"/>
                            <w:position w:val="0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979797"/>
                            <w:spacing w:val="-1"/>
                            <w:w w:val="105"/>
                            <w:position w:val="0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1"/>
                            <w:w w:val="90"/>
                            <w:position w:val="0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1"/>
                            <w:w w:val="105"/>
                            <w:position w:val="0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-1"/>
                            <w:w w:val="75"/>
                            <w:position w:val="0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8A8A8"/>
                            <w:spacing w:val="0"/>
                            <w:w w:val="90"/>
                            <w:position w:val="0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26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7"/>
                            <w:w w:val="100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2"/>
                            <w:w w:val="100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0"/>
                            <w:w w:val="100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6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50"/>
                          <w:ind w:left="92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6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10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2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6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0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448" w:hRule="exact"/>
                    </w:trPr>
                    <w:tc>
                      <w:tcPr>
                        <w:tcW w:w="481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9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5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7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7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4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13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4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0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142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6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42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2"/>
                            <w:w w:val="130"/>
                            <w:sz w:val="14"/>
                            <w:szCs w:val="14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4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76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05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6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1" w:lineRule="auto" w:line="250"/>
                          <w:ind w:left="385" w:right="245" w:firstLine="19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7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7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6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6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6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87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6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7"/>
                            <w:w w:val="85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2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b/>
                            <w:color w:val="010101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828282"/>
          <w:spacing w:val="-10"/>
          <w:w w:val="46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595959"/>
          <w:spacing w:val="0"/>
          <w:w w:val="85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95959"/>
          <w:spacing w:val="-4"/>
          <w:w w:val="85"/>
          <w:sz w:val="18"/>
          <w:szCs w:val="18"/>
        </w:rPr>
        <w:t>_</w:t>
      </w:r>
      <w:r>
        <w:rPr>
          <w:rFonts w:cs="Times New Roman" w:hAnsi="Times New Roman" w:eastAsia="Times New Roman" w:ascii="Times New Roman"/>
          <w:color w:val="595959"/>
          <w:spacing w:val="-64"/>
          <w:w w:val="43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A1A1A"/>
          <w:spacing w:val="-7"/>
          <w:w w:val="66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494949"/>
          <w:spacing w:val="-111"/>
          <w:w w:val="21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65"/>
          <w:w w:val="9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595959"/>
          <w:spacing w:val="-13"/>
          <w:w w:val="48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0"/>
          <w:w w:val="4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79797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96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9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0"/>
          <w:w w:val="94"/>
          <w:sz w:val="16"/>
          <w:szCs w:val="16"/>
        </w:rPr>
        <w:t>IO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5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595959"/>
          <w:spacing w:val="-7"/>
          <w:w w:val="94"/>
          <w:sz w:val="16"/>
          <w:szCs w:val="16"/>
        </w:rPr>
        <w:t>-</w:t>
      </w:r>
      <w:r>
        <w:rPr>
          <w:rFonts w:cs="Arial" w:hAnsi="Arial" w:eastAsia="Arial" w:ascii="Arial"/>
          <w:color w:val="1A1A1A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4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6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5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5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8"/>
          <w:w w:val="83"/>
          <w:sz w:val="16"/>
          <w:szCs w:val="16"/>
        </w:rPr>
        <w:t>J</w:t>
      </w:r>
      <w:r>
        <w:rPr>
          <w:rFonts w:cs="Arial" w:hAnsi="Arial" w:eastAsia="Arial" w:ascii="Arial"/>
          <w:color w:val="1A1A1A"/>
          <w:spacing w:val="5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828282"/>
          <w:spacing w:val="4"/>
          <w:w w:val="128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0"/>
          <w:w w:val="60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828282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1"/>
          <w:w w:val="34"/>
          <w:sz w:val="16"/>
          <w:szCs w:val="16"/>
        </w:rPr>
        <w:t>·</w:t>
      </w:r>
      <w:r>
        <w:rPr>
          <w:rFonts w:cs="Arial" w:hAnsi="Arial" w:eastAsia="Arial" w:ascii="Arial"/>
          <w:color w:val="6B6B6B"/>
          <w:spacing w:val="13"/>
          <w:w w:val="47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13"/>
          <w:w w:val="46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13"/>
          <w:w w:val="463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7"/>
          <w:w w:val="240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0"/>
          <w:w w:val="42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828282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828282"/>
          <w:spacing w:val="0"/>
          <w:w w:val="25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0"/>
          <w:w w:val="25"/>
          <w:sz w:val="16"/>
          <w:szCs w:val="16"/>
        </w:rPr>
        <w:t>   </w:t>
      </w:r>
      <w:r>
        <w:rPr>
          <w:rFonts w:cs="Arial" w:hAnsi="Arial" w:eastAsia="Arial" w:ascii="Arial"/>
          <w:color w:val="828282"/>
          <w:spacing w:val="0"/>
          <w:w w:val="25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494949"/>
          <w:spacing w:val="-1"/>
          <w:w w:val="3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-1"/>
          <w:w w:val="50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95959"/>
          <w:spacing w:val="-54"/>
          <w:w w:val="2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A1A1A"/>
          <w:spacing w:val="-22"/>
          <w:w w:val="7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595959"/>
          <w:spacing w:val="-107"/>
          <w:w w:val="23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10101"/>
          <w:spacing w:val="-3"/>
          <w:w w:val="9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46"/>
          <w:w w:val="13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595959"/>
          <w:spacing w:val="-87"/>
          <w:w w:val="23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10101"/>
          <w:spacing w:val="-3"/>
          <w:w w:val="89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595959"/>
          <w:spacing w:val="-136"/>
          <w:w w:val="24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A1A1A"/>
          <w:spacing w:val="-3"/>
          <w:w w:val="89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18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494949"/>
          <w:spacing w:val="-111"/>
          <w:w w:val="23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A1A1A"/>
          <w:spacing w:val="-3"/>
          <w:w w:val="8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62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6B6B6B"/>
          <w:spacing w:val="-89"/>
          <w:w w:val="26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1A1A1A"/>
          <w:spacing w:val="-1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3"/>
          <w:w w:val="8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0"/>
          <w:position w:val="-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7"/>
          <w:w w:val="8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333333"/>
          <w:spacing w:val="2"/>
          <w:w w:val="80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0"/>
          <w:position w:val="-4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3"/>
          <w:w w:val="8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3"/>
          <w:position w:val="-4"/>
          <w:sz w:val="14"/>
          <w:szCs w:val="14"/>
        </w:rPr>
        <w:t>A</w:t>
      </w:r>
      <w:r>
        <w:rPr>
          <w:rFonts w:cs="Arial" w:hAnsi="Arial" w:eastAsia="Arial" w:ascii="Arial"/>
          <w:color w:val="333333"/>
          <w:spacing w:val="4"/>
          <w:w w:val="88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98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4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100"/>
          <w:position w:val="-4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88"/>
          <w:position w:val="-4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4"/>
          <w:w w:val="94"/>
          <w:position w:val="-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7"/>
          <w:position w:val="-4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107"/>
          <w:position w:val="-4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8"/>
          <w:position w:val="-4"/>
          <w:sz w:val="14"/>
          <w:szCs w:val="14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75" w:lineRule="exact" w:line="200"/>
        <w:ind w:left="-49" w:right="166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10101"/>
          <w:spacing w:val="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4"/>
          <w:w w:val="68"/>
          <w:sz w:val="16"/>
          <w:szCs w:val="16"/>
        </w:rPr>
        <w:t>B</w:t>
      </w:r>
      <w:r>
        <w:rPr>
          <w:rFonts w:cs="Arial" w:hAnsi="Arial" w:eastAsia="Arial" w:ascii="Arial"/>
          <w:color w:val="1A1A1A"/>
          <w:spacing w:val="0"/>
          <w:w w:val="98"/>
          <w:sz w:val="16"/>
          <w:szCs w:val="16"/>
        </w:rPr>
        <w:t>il</w:t>
      </w:r>
      <w:r>
        <w:rPr>
          <w:rFonts w:cs="Arial" w:hAnsi="Arial" w:eastAsia="Arial" w:ascii="Arial"/>
          <w:color w:val="1A1A1A"/>
          <w:spacing w:val="6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0"/>
          <w:w w:val="97"/>
          <w:sz w:val="16"/>
          <w:szCs w:val="16"/>
        </w:rPr>
        <w:t>y</w:t>
      </w:r>
      <w:r>
        <w:rPr>
          <w:rFonts w:cs="Arial" w:hAnsi="Arial" w:eastAsia="Arial" w:ascii="Arial"/>
          <w:color w:val="01010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90"/>
          <w:sz w:val="16"/>
          <w:szCs w:val="16"/>
        </w:rPr>
        <w:t>H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6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0"/>
          <w:w w:val="90"/>
          <w:sz w:val="16"/>
          <w:szCs w:val="16"/>
        </w:rPr>
        <w:t>b</w:t>
      </w:r>
      <w:r>
        <w:rPr>
          <w:rFonts w:cs="Arial" w:hAnsi="Arial" w:eastAsia="Arial" w:ascii="Arial"/>
          <w:color w:val="1A1A1A"/>
          <w:spacing w:val="8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39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8"/>
          <w:w w:val="90"/>
          <w:sz w:val="16"/>
          <w:szCs w:val="16"/>
        </w:rPr>
        <w:t>q</w:t>
      </w:r>
      <w:r>
        <w:rPr>
          <w:rFonts w:cs="Arial" w:hAnsi="Arial" w:eastAsia="Arial" w:ascii="Arial"/>
          <w:color w:val="010101"/>
          <w:spacing w:val="4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90"/>
          <w:sz w:val="16"/>
          <w:szCs w:val="16"/>
        </w:rPr>
        <w:t>z</w:t>
      </w:r>
      <w:r>
        <w:rPr>
          <w:rFonts w:cs="Arial" w:hAnsi="Arial" w:eastAsia="Arial" w:ascii="Arial"/>
          <w:color w:val="1A1A1A"/>
          <w:spacing w:val="0"/>
          <w:w w:val="90"/>
          <w:sz w:val="16"/>
          <w:szCs w:val="16"/>
        </w:rPr>
        <w:t>                  </w:t>
      </w:r>
      <w:r>
        <w:rPr>
          <w:rFonts w:cs="Arial" w:hAnsi="Arial" w:eastAsia="Arial" w:ascii="Arial"/>
          <w:color w:val="1A1A1A"/>
          <w:spacing w:val="9"/>
          <w:w w:val="9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7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5"/>
          <w:w w:val="117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3"/>
          <w:w w:val="8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4"/>
          <w:w w:val="111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979797"/>
          <w:spacing w:val="0"/>
          <w:w w:val="50"/>
          <w:position w:val="-2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30"/>
          <w:szCs w:val="30"/>
        </w:rPr>
        <w:jc w:val="right"/>
        <w:spacing w:lineRule="exact" w:line="260"/>
        <w:ind w:right="168"/>
      </w:pPr>
      <w:r>
        <w:rPr>
          <w:rFonts w:cs="Arial" w:hAnsi="Arial" w:eastAsia="Arial" w:ascii="Arial"/>
          <w:color w:val="010101"/>
          <w:spacing w:val="4"/>
          <w:w w:val="89"/>
          <w:position w:val="7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4"/>
          <w:w w:val="89"/>
          <w:position w:val="7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4"/>
          <w:w w:val="89"/>
          <w:position w:val="7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89"/>
          <w:position w:val="7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4"/>
          <w:w w:val="89"/>
          <w:position w:val="7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2"/>
          <w:w w:val="89"/>
          <w:position w:val="7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1"/>
          <w:w w:val="89"/>
          <w:position w:val="7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0"/>
          <w:w w:val="89"/>
          <w:position w:val="7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9"/>
          <w:position w:val="7"/>
          <w:sz w:val="16"/>
          <w:szCs w:val="16"/>
        </w:rPr>
        <w:t>                                                     </w:t>
      </w:r>
      <w:r>
        <w:rPr>
          <w:rFonts w:cs="Arial" w:hAnsi="Arial" w:eastAsia="Arial" w:ascii="Arial"/>
          <w:color w:val="010101"/>
          <w:spacing w:val="20"/>
          <w:w w:val="89"/>
          <w:position w:val="7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0"/>
          <w:w w:val="18"/>
          <w:position w:val="-1"/>
          <w:sz w:val="30"/>
          <w:szCs w:val="3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00"/>
        <w:ind w:right="167"/>
      </w:pPr>
      <w:r>
        <w:rPr>
          <w:rFonts w:cs="Times New Roman" w:hAnsi="Times New Roman" w:eastAsia="Times New Roman" w:ascii="Times New Roman"/>
          <w:color w:val="A8A8A8"/>
          <w:spacing w:val="0"/>
          <w:w w:val="37"/>
          <w:position w:val="-2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spacing w:lineRule="exact" w:line="220"/>
        <w:ind w:right="172"/>
      </w:pPr>
      <w:r>
        <w:rPr>
          <w:rFonts w:cs="Arial" w:hAnsi="Arial" w:eastAsia="Arial" w:ascii="Arial"/>
          <w:color w:val="979797"/>
          <w:spacing w:val="0"/>
          <w:w w:val="17"/>
          <w:sz w:val="26"/>
          <w:szCs w:val="2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lineRule="exact" w:line="60"/>
        <w:ind w:right="175"/>
      </w:pPr>
      <w:r>
        <w:rPr>
          <w:rFonts w:cs="Arial" w:hAnsi="Arial" w:eastAsia="Arial" w:ascii="Arial"/>
          <w:color w:val="979797"/>
          <w:spacing w:val="1"/>
          <w:w w:val="32"/>
          <w:sz w:val="8"/>
          <w:szCs w:val="8"/>
        </w:rPr>
        <w:t>·</w:t>
      </w:r>
      <w:r>
        <w:rPr>
          <w:rFonts w:cs="Arial" w:hAnsi="Arial" w:eastAsia="Arial" w:ascii="Arial"/>
          <w:color w:val="595959"/>
          <w:spacing w:val="5"/>
          <w:w w:val="163"/>
          <w:sz w:val="8"/>
          <w:szCs w:val="8"/>
        </w:rPr>
        <w:t>-</w:t>
      </w:r>
      <w:r>
        <w:rPr>
          <w:rFonts w:cs="Arial" w:hAnsi="Arial" w:eastAsia="Arial" w:ascii="Arial"/>
          <w:color w:val="A8A8A8"/>
          <w:spacing w:val="8"/>
          <w:w w:val="278"/>
          <w:sz w:val="8"/>
          <w:szCs w:val="8"/>
        </w:rPr>
        <w:t>-</w:t>
      </w:r>
      <w:r>
        <w:rPr>
          <w:rFonts w:cs="Arial" w:hAnsi="Arial" w:eastAsia="Arial" w:ascii="Arial"/>
          <w:color w:val="A8A8A8"/>
          <w:spacing w:val="4"/>
          <w:w w:val="131"/>
          <w:sz w:val="8"/>
          <w:szCs w:val="8"/>
        </w:rPr>
        <w:t>·</w:t>
      </w:r>
      <w:r>
        <w:rPr>
          <w:rFonts w:cs="Arial" w:hAnsi="Arial" w:eastAsia="Arial" w:ascii="Arial"/>
          <w:color w:val="6B6B6B"/>
          <w:spacing w:val="0"/>
          <w:w w:val="171"/>
          <w:sz w:val="8"/>
          <w:szCs w:val="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20"/>
        <w:ind w:right="171"/>
      </w:pPr>
      <w:r>
        <w:rPr>
          <w:rFonts w:cs="Times New Roman" w:hAnsi="Times New Roman" w:eastAsia="Times New Roman" w:ascii="Times New Roman"/>
          <w:color w:val="1A1A1A"/>
          <w:spacing w:val="-3"/>
          <w:w w:val="89"/>
          <w:position w:val="-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-3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-3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3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-3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-3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828282"/>
          <w:spacing w:val="0"/>
          <w:w w:val="33"/>
          <w:position w:val="-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spacing w:lineRule="exact" w:line="220"/>
        <w:ind w:right="173"/>
      </w:pPr>
      <w:r>
        <w:rPr>
          <w:rFonts w:cs="Arial" w:hAnsi="Arial" w:eastAsia="Arial" w:ascii="Arial"/>
          <w:color w:val="A8A8A8"/>
          <w:spacing w:val="0"/>
          <w:w w:val="21"/>
          <w:position w:val="1"/>
          <w:sz w:val="26"/>
          <w:szCs w:val="2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28"/>
        <w:ind w:right="177"/>
      </w:pPr>
      <w:r>
        <w:rPr>
          <w:rFonts w:cs="Times New Roman" w:hAnsi="Times New Roman" w:eastAsia="Times New Roman" w:ascii="Times New Roman"/>
          <w:color w:val="A8A8A8"/>
          <w:spacing w:val="0"/>
          <w:w w:val="42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20"/>
        <w:ind w:right="177"/>
      </w:pPr>
      <w:r>
        <w:rPr>
          <w:rFonts w:cs="Times New Roman" w:hAnsi="Times New Roman" w:eastAsia="Times New Roman" w:ascii="Times New Roman"/>
          <w:color w:val="A8A8A8"/>
          <w:spacing w:val="0"/>
          <w:w w:val="29"/>
          <w:sz w:val="12"/>
          <w:szCs w:val="12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before="5" w:lineRule="exact" w:line="80"/>
        <w:ind w:right="176"/>
        <w:sectPr>
          <w:type w:val="continuous"/>
          <w:pgSz w:w="15940" w:h="12360" w:orient="landscape"/>
          <w:pgMar w:top="140" w:bottom="280" w:left="460" w:right="720"/>
          <w:cols w:num="2" w:equalWidth="off">
            <w:col w:w="9958" w:space="757"/>
            <w:col w:w="4045"/>
          </w:cols>
        </w:sectPr>
      </w:pPr>
      <w:r>
        <w:rPr>
          <w:rFonts w:cs="Times New Roman" w:hAnsi="Times New Roman" w:eastAsia="Times New Roman" w:ascii="Times New Roman"/>
          <w:color w:val="828282"/>
          <w:spacing w:val="0"/>
          <w:w w:val="70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sz w:val="12"/>
          <w:szCs w:val="12"/>
        </w:rPr>
        <w:jc w:val="left"/>
        <w:spacing w:before="4" w:lineRule="exact" w:line="120"/>
      </w:pPr>
      <w:r>
        <w:rPr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433" w:right="-47"/>
      </w:pPr>
      <w:r>
        <w:rPr>
          <w:rFonts w:cs="Times New Roman" w:hAnsi="Times New Roman" w:eastAsia="Times New Roman" w:ascii="Times New Roman"/>
          <w:color w:val="1A1A1A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5"/>
          <w:w w:val="117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1A1A1A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8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3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7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90"/>
          <w:sz w:val="16"/>
          <w:szCs w:val="16"/>
        </w:rPr>
        <w:t>f</w:t>
      </w:r>
      <w:r>
        <w:rPr>
          <w:rFonts w:cs="Arial" w:hAnsi="Arial" w:eastAsia="Arial" w:ascii="Arial"/>
          <w:color w:val="010101"/>
          <w:spacing w:val="4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2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A1A1A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1"/>
          <w:w w:val="64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9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3"/>
          <w:szCs w:val="13"/>
        </w:rPr>
        <w:jc w:val="left"/>
        <w:spacing w:before="8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80" w:right="-28" w:hanging="1080"/>
      </w:pPr>
      <w:r>
        <w:rPr>
          <w:rFonts w:cs="Times New Roman" w:hAnsi="Times New Roman" w:eastAsia="Times New Roman" w:ascii="Times New Roman"/>
          <w:color w:val="010101"/>
          <w:spacing w:val="-3"/>
          <w:w w:val="8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3"/>
          <w:w w:val="9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3"/>
          <w:w w:val="15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3"/>
          <w:w w:val="141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1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-9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6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6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494949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6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4"/>
          <w:w w:val="9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6"/>
          <w:w w:val="94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130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22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8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q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84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9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position w:val="0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84"/>
          <w:position w:val="0"/>
          <w:sz w:val="14"/>
          <w:szCs w:val="14"/>
        </w:rPr>
        <w:t>so</w:t>
      </w:r>
      <w:r>
        <w:rPr>
          <w:rFonts w:cs="Arial" w:hAnsi="Arial" w:eastAsia="Arial" w:ascii="Arial"/>
          <w:color w:val="1A1A1A"/>
          <w:spacing w:val="24"/>
          <w:w w:val="84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75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75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7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8"/>
          <w:w w:val="75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7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2"/>
          <w:w w:val="103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9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90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92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"/>
          <w:w w:val="74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2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6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494949"/>
          <w:spacing w:val="3"/>
          <w:w w:val="11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7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8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88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2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1A1A1A"/>
          <w:spacing w:val="-3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333333"/>
          <w:spacing w:val="3"/>
          <w:w w:val="87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"/>
          <w:w w:val="87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6"/>
          <w:w w:val="87"/>
          <w:position w:val="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87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7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5"/>
          <w:w w:val="87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333333"/>
          <w:spacing w:val="0"/>
          <w:w w:val="87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333333"/>
          <w:spacing w:val="0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333333"/>
          <w:spacing w:val="25"/>
          <w:w w:val="87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8"/>
          <w:position w:val="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10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98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3"/>
          <w:w w:val="92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1"/>
          <w:position w:val="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91"/>
          <w:position w:val="0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4"/>
          <w:w w:val="88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"/>
          <w:w w:val="88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4"/>
          <w:w w:val="94"/>
          <w:position w:val="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18"/>
          <w:position w:val="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8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a</w:t>
      </w:r>
      <w:r>
        <w:rPr>
          <w:rFonts w:cs="Arial" w:hAnsi="Arial" w:eastAsia="Arial" w:ascii="Arial"/>
          <w:color w:val="333333"/>
          <w:spacing w:val="0"/>
          <w:w w:val="86"/>
          <w:position w:val="0"/>
          <w:sz w:val="14"/>
          <w:szCs w:val="14"/>
        </w:rPr>
        <w:t>l</w:t>
      </w:r>
      <w:r>
        <w:rPr>
          <w:rFonts w:cs="Arial" w:hAnsi="Arial" w:eastAsia="Arial" w:ascii="Arial"/>
          <w:color w:val="333333"/>
          <w:spacing w:val="24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6"/>
          <w:position w:val="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19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6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2"/>
          <w:w w:val="86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3"/>
          <w:w w:val="100"/>
          <w:position w:val="0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position w:val="0"/>
          <w:sz w:val="14"/>
          <w:szCs w:val="14"/>
        </w:rPr>
        <w:t>b</w:t>
      </w:r>
      <w:r>
        <w:rPr>
          <w:rFonts w:cs="Arial" w:hAnsi="Arial" w:eastAsia="Arial" w:ascii="Arial"/>
          <w:color w:val="010101"/>
          <w:spacing w:val="2"/>
          <w:w w:val="100"/>
          <w:position w:val="0"/>
          <w:sz w:val="14"/>
          <w:szCs w:val="14"/>
        </w:rPr>
        <w:t>r</w:t>
      </w:r>
      <w:r>
        <w:rPr>
          <w:rFonts w:cs="Arial" w:hAnsi="Arial" w:eastAsia="Arial" w:ascii="Arial"/>
          <w:color w:val="333333"/>
          <w:spacing w:val="4"/>
          <w:w w:val="100"/>
          <w:position w:val="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position w:val="0"/>
          <w:sz w:val="14"/>
          <w:szCs w:val="14"/>
        </w:rPr>
        <w:t>ro</w:t>
      </w:r>
      <w:r>
        <w:rPr>
          <w:rFonts w:cs="Arial" w:hAnsi="Arial" w:eastAsia="Arial" w:ascii="Arial"/>
          <w:color w:val="1A1A1A"/>
          <w:spacing w:val="-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6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106"/>
          <w:position w:val="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4"/>
          <w:position w:val="0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88"/>
          <w:position w:val="0"/>
          <w:sz w:val="14"/>
          <w:szCs w:val="14"/>
        </w:rPr>
        <w:t>1</w:t>
      </w:r>
      <w:r>
        <w:rPr>
          <w:rFonts w:cs="Arial" w:hAnsi="Arial" w:eastAsia="Arial" w:ascii="Arial"/>
          <w:color w:val="333333"/>
          <w:spacing w:val="0"/>
          <w:w w:val="71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2" w:lineRule="exact" w:line="160"/>
        <w:ind w:left="2237" w:right="1792"/>
      </w:pPr>
      <w:r>
        <w:br w:type="column"/>
      </w:r>
      <w:r>
        <w:rPr>
          <w:rFonts w:cs="Arial" w:hAnsi="Arial" w:eastAsia="Arial" w:ascii="Arial"/>
          <w:color w:val="A8A8A8"/>
          <w:spacing w:val="3"/>
          <w:w w:val="99"/>
          <w:position w:val="-3"/>
          <w:sz w:val="18"/>
          <w:szCs w:val="18"/>
        </w:rPr>
        <w:t>-</w:t>
      </w:r>
      <w:r>
        <w:rPr>
          <w:rFonts w:cs="Arial" w:hAnsi="Arial" w:eastAsia="Arial" w:ascii="Arial"/>
          <w:color w:val="979797"/>
          <w:spacing w:val="0"/>
          <w:w w:val="61"/>
          <w:position w:val="-3"/>
          <w:sz w:val="18"/>
          <w:szCs w:val="18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60"/>
        <w:ind w:left="-48" w:right="176"/>
      </w:pPr>
      <w:r>
        <w:rPr>
          <w:rFonts w:cs="Times New Roman" w:hAnsi="Times New Roman" w:eastAsia="Times New Roman" w:ascii="Times New Roman"/>
          <w:color w:val="010101"/>
          <w:spacing w:val="-3"/>
          <w:w w:val="100"/>
          <w:position w:val="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2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010101"/>
          <w:spacing w:val="40"/>
          <w:w w:val="100"/>
          <w:position w:val="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4"/>
          <w:w w:val="88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2"/>
          <w:w w:val="8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2"/>
          <w:w w:val="8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4"/>
          <w:w w:val="8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8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8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6"/>
          <w:szCs w:val="16"/>
        </w:rPr>
        <w:t>So</w:t>
      </w:r>
      <w:r>
        <w:rPr>
          <w:rFonts w:cs="Arial" w:hAnsi="Arial" w:eastAsia="Arial" w:ascii="Arial"/>
          <w:color w:val="1A1A1A"/>
          <w:spacing w:val="11"/>
          <w:w w:val="88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8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3"/>
          <w:w w:val="8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33333"/>
          <w:spacing w:val="3"/>
          <w:w w:val="8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8"/>
          <w:position w:val="1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1A1A1A"/>
          <w:spacing w:val="9"/>
          <w:w w:val="8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position w:val="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-4"/>
          <w:w w:val="111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position w:val="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10101"/>
          <w:spacing w:val="-4"/>
          <w:w w:val="111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979797"/>
          <w:spacing w:val="0"/>
          <w:w w:val="60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spacing w:lineRule="exact" w:line="280"/>
        <w:ind w:right="182"/>
      </w:pPr>
      <w:r>
        <w:rPr>
          <w:rFonts w:cs="Arial" w:hAnsi="Arial" w:eastAsia="Arial" w:ascii="Arial"/>
          <w:color w:val="010101"/>
          <w:spacing w:val="4"/>
          <w:w w:val="90"/>
          <w:position w:val="8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4"/>
          <w:w w:val="90"/>
          <w:position w:val="8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4"/>
          <w:w w:val="90"/>
          <w:position w:val="8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4"/>
          <w:w w:val="90"/>
          <w:position w:val="8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1"/>
          <w:w w:val="90"/>
          <w:position w:val="8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0"/>
          <w:position w:val="8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0"/>
          <w:w w:val="90"/>
          <w:position w:val="8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90"/>
          <w:position w:val="8"/>
          <w:sz w:val="16"/>
          <w:szCs w:val="16"/>
        </w:rPr>
        <w:t>                                                   </w:t>
      </w:r>
      <w:r>
        <w:rPr>
          <w:rFonts w:cs="Arial" w:hAnsi="Arial" w:eastAsia="Arial" w:ascii="Arial"/>
          <w:color w:val="1A1A1A"/>
          <w:spacing w:val="30"/>
          <w:w w:val="90"/>
          <w:position w:val="8"/>
          <w:sz w:val="16"/>
          <w:szCs w:val="16"/>
        </w:rPr>
        <w:t> </w:t>
      </w:r>
      <w:r>
        <w:rPr>
          <w:rFonts w:cs="Arial" w:hAnsi="Arial" w:eastAsia="Arial" w:ascii="Arial"/>
          <w:color w:val="979797"/>
          <w:spacing w:val="0"/>
          <w:w w:val="20"/>
          <w:position w:val="0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6"/>
          <w:szCs w:val="26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60"/>
        <w:ind w:right="182"/>
        <w:sectPr>
          <w:type w:val="continuous"/>
          <w:pgSz w:w="15940" w:h="12360" w:orient="landscape"/>
          <w:pgMar w:top="140" w:bottom="280" w:left="460" w:right="720"/>
          <w:cols w:num="4" w:equalWidth="off">
            <w:col w:w="676" w:space="314"/>
            <w:col w:w="2516" w:space="858"/>
            <w:col w:w="5677" w:space="524"/>
            <w:col w:w="4195"/>
          </w:cols>
        </w:sectPr>
      </w:pPr>
      <w:r>
        <w:rPr>
          <w:rFonts w:cs="Arial" w:hAnsi="Arial" w:eastAsia="Arial" w:ascii="Arial"/>
          <w:color w:val="979797"/>
          <w:spacing w:val="0"/>
          <w:w w:val="27"/>
          <w:position w:val="-15"/>
          <w:sz w:val="24"/>
          <w:szCs w:val="24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300"/>
        <w:ind w:left="3111" w:right="-68"/>
      </w:pPr>
      <w:r>
        <w:rPr>
          <w:rFonts w:cs="Times New Roman" w:hAnsi="Times New Roman" w:eastAsia="Times New Roman" w:ascii="Times New Roman"/>
          <w:color w:val="6B6B6B"/>
          <w:spacing w:val="6"/>
          <w:w w:val="128"/>
          <w:position w:val="-2"/>
          <w:sz w:val="32"/>
          <w:szCs w:val="32"/>
        </w:rPr>
        <w:t>_</w:t>
      </w:r>
      <w:r>
        <w:rPr>
          <w:rFonts w:cs="Times New Roman" w:hAnsi="Times New Roman" w:eastAsia="Times New Roman" w:ascii="Times New Roman"/>
          <w:color w:val="494949"/>
          <w:spacing w:val="6"/>
          <w:w w:val="128"/>
          <w:position w:val="-2"/>
          <w:sz w:val="32"/>
          <w:szCs w:val="32"/>
        </w:rPr>
        <w:t>_</w:t>
      </w:r>
      <w:r>
        <w:rPr>
          <w:rFonts w:cs="Times New Roman" w:hAnsi="Times New Roman" w:eastAsia="Times New Roman" w:ascii="Times New Roman"/>
          <w:color w:val="595959"/>
          <w:spacing w:val="6"/>
          <w:w w:val="128"/>
          <w:position w:val="-2"/>
          <w:sz w:val="32"/>
          <w:szCs w:val="32"/>
        </w:rPr>
        <w:t>_</w:t>
      </w:r>
      <w:r>
        <w:rPr>
          <w:rFonts w:cs="Times New Roman" w:hAnsi="Times New Roman" w:eastAsia="Times New Roman" w:ascii="Times New Roman"/>
          <w:color w:val="595959"/>
          <w:spacing w:val="6"/>
          <w:w w:val="122"/>
          <w:position w:val="-2"/>
          <w:sz w:val="32"/>
          <w:szCs w:val="32"/>
        </w:rPr>
        <w:t>_</w:t>
      </w:r>
      <w:r>
        <w:rPr>
          <w:rFonts w:cs="Times New Roman" w:hAnsi="Times New Roman" w:eastAsia="Times New Roman" w:ascii="Times New Roman"/>
          <w:color w:val="828282"/>
          <w:spacing w:val="11"/>
          <w:w w:val="29"/>
          <w:position w:val="-2"/>
          <w:sz w:val="32"/>
          <w:szCs w:val="32"/>
        </w:rPr>
        <w:t>_</w:t>
      </w:r>
      <w:r>
        <w:rPr>
          <w:rFonts w:cs="Times New Roman" w:hAnsi="Times New Roman" w:eastAsia="Times New Roman" w:ascii="Times New Roman"/>
          <w:color w:val="979797"/>
          <w:spacing w:val="0"/>
          <w:w w:val="73"/>
          <w:position w:val="-2"/>
          <w:sz w:val="6"/>
          <w:szCs w:val="6"/>
        </w:rPr>
        <w:t>,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979797"/>
          <w:spacing w:val="2"/>
          <w:w w:val="100"/>
          <w:position w:val="-2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52"/>
          <w:position w:val="-2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A8A8A8"/>
          <w:spacing w:val="0"/>
          <w:w w:val="52"/>
          <w:position w:val="-2"/>
          <w:sz w:val="12"/>
          <w:szCs w:val="12"/>
        </w:rPr>
        <w:t>      </w:t>
      </w:r>
      <w:r>
        <w:rPr>
          <w:rFonts w:cs="Times New Roman" w:hAnsi="Times New Roman" w:eastAsia="Times New Roman" w:ascii="Times New Roman"/>
          <w:color w:val="A8A8A8"/>
          <w:spacing w:val="4"/>
          <w:w w:val="52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8A8A8"/>
          <w:spacing w:val="1"/>
          <w:w w:val="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7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7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7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20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9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00"/>
        <w:ind w:right="-38"/>
      </w:pPr>
      <w:r>
        <w:rPr>
          <w:rFonts w:cs="Times New Roman" w:hAnsi="Times New Roman" w:eastAsia="Times New Roman" w:ascii="Times New Roman"/>
          <w:color w:val="A8A8A8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494949"/>
          <w:spacing w:val="0"/>
          <w:w w:val="184"/>
          <w:position w:val="-2"/>
          <w:sz w:val="12"/>
          <w:szCs w:val="12"/>
        </w:rPr>
        <w:t>-t</w:t>
      </w:r>
      <w:r>
        <w:rPr>
          <w:rFonts w:cs="Times New Roman" w:hAnsi="Times New Roman" w:eastAsia="Times New Roman" w:ascii="Times New Roman"/>
          <w:color w:val="494949"/>
          <w:spacing w:val="8"/>
          <w:w w:val="18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95959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278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3"/>
          <w:szCs w:val="13"/>
        </w:rPr>
        <w:jc w:val="left"/>
        <w:spacing w:before="7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ind w:right="-47"/>
      </w:pPr>
      <w:r>
        <w:rPr>
          <w:rFonts w:cs="Times New Roman" w:hAnsi="Times New Roman" w:eastAsia="Times New Roman" w:ascii="Times New Roman"/>
          <w:color w:val="6B6B6B"/>
          <w:spacing w:val="1"/>
          <w:w w:val="2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3"/>
          <w:w w:val="41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3"/>
          <w:w w:val="427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12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110"/>
          <w:position w:val="-4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494949"/>
          <w:spacing w:val="3"/>
          <w:w w:val="37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3"/>
          <w:w w:val="348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3"/>
          <w:w w:val="348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221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right="-41"/>
      </w:pPr>
      <w:r>
        <w:rPr>
          <w:rFonts w:cs="Arial" w:hAnsi="Arial" w:eastAsia="Arial" w:ascii="Arial"/>
          <w:color w:val="979797"/>
          <w:spacing w:val="0"/>
          <w:w w:val="59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9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494949"/>
          <w:spacing w:val="0"/>
          <w:w w:val="59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7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60"/>
        <w:sectPr>
          <w:type w:val="continuous"/>
          <w:pgSz w:w="15940" w:h="12360" w:orient="landscape"/>
          <w:pgMar w:top="140" w:bottom="280" w:left="460" w:right="720"/>
          <w:cols w:num="5" w:equalWidth="off">
            <w:col w:w="5057" w:space="151"/>
            <w:col w:w="836" w:space="2140"/>
            <w:col w:w="1453" w:space="1086"/>
            <w:col w:w="82" w:space="2174"/>
            <w:col w:w="1781"/>
          </w:cols>
        </w:sectPr>
      </w:pPr>
      <w:r>
        <w:rPr>
          <w:rFonts w:cs="Times New Roman" w:hAnsi="Times New Roman" w:eastAsia="Times New Roman" w:ascii="Times New Roman"/>
          <w:color w:val="979797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B6B6B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4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-2"/>
          <w:sz w:val="12"/>
          <w:szCs w:val="12"/>
        </w:rPr>
        <w:t>                                                </w:t>
      </w:r>
      <w:r>
        <w:rPr>
          <w:rFonts w:cs="Times New Roman" w:hAnsi="Times New Roman" w:eastAsia="Times New Roman" w:ascii="Times New Roman"/>
          <w:color w:val="828282"/>
          <w:spacing w:val="-5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B6B6B"/>
          <w:spacing w:val="0"/>
          <w:w w:val="28"/>
          <w:position w:val="-4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23" w:right="-47"/>
      </w:pPr>
      <w:r>
        <w:rPr>
          <w:rFonts w:cs="Times New Roman" w:hAnsi="Times New Roman" w:eastAsia="Times New Roman" w:ascii="Times New Roman"/>
          <w:color w:val="333333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 w:right="-44"/>
      </w:pPr>
      <w:r>
        <w:br w:type="column"/>
      </w:r>
      <w:r>
        <w:rPr>
          <w:rFonts w:cs="Arial" w:hAnsi="Arial" w:eastAsia="Arial" w:ascii="Arial"/>
          <w:color w:val="1A1A1A"/>
          <w:spacing w:val="5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3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6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6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á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q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23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q</w:t>
      </w:r>
      <w:r>
        <w:rPr>
          <w:rFonts w:cs="Arial" w:hAnsi="Arial" w:eastAsia="Arial" w:ascii="Arial"/>
          <w:color w:val="1A1A1A"/>
          <w:spacing w:val="4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1A1A1A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8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333333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333333"/>
          <w:spacing w:val="29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</w:pPr>
      <w:r>
        <w:rPr>
          <w:rFonts w:cs="Arial" w:hAnsi="Arial" w:eastAsia="Arial" w:ascii="Arial"/>
          <w:color w:val="1A1A1A"/>
          <w:spacing w:val="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A1A1A"/>
          <w:spacing w:val="4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2"/>
          <w:w w:val="13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1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right="-48"/>
      </w:pPr>
      <w:r>
        <w:br w:type="column"/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6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33333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1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494949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2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3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494949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-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33333"/>
          <w:spacing w:val="0"/>
          <w:w w:val="95"/>
          <w:sz w:val="14"/>
          <w:szCs w:val="14"/>
        </w:rPr>
        <w:t>c</w:t>
      </w:r>
      <w:r>
        <w:rPr>
          <w:rFonts w:cs="Arial" w:hAnsi="Arial" w:eastAsia="Arial" w:ascii="Arial"/>
          <w:color w:val="333333"/>
          <w:spacing w:val="5"/>
          <w:w w:val="9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33333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333333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333333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8"/>
          <w:sz w:val="14"/>
          <w:szCs w:val="14"/>
        </w:rPr>
        <w:t>(</w:t>
      </w:r>
      <w:r>
        <w:rPr>
          <w:rFonts w:cs="Arial" w:hAnsi="Arial" w:eastAsia="Arial" w:ascii="Arial"/>
          <w:color w:val="1A1A1A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6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494949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33333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71"/>
          <w:sz w:val="14"/>
          <w:szCs w:val="14"/>
        </w:rPr>
        <w:t>,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9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6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" w:lineRule="exact" w:line="160"/>
        <w:ind w:left="5" w:right="2823" w:hanging="5"/>
      </w:pPr>
      <w:r>
        <w:rPr>
          <w:rFonts w:cs="Times New Roman" w:hAnsi="Times New Roman" w:eastAsia="Times New Roman" w:ascii="Times New Roman"/>
          <w:color w:val="1A1A1A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A1A1A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3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89"/>
          <w:sz w:val="14"/>
          <w:szCs w:val="14"/>
        </w:rPr>
        <w:t>á</w:t>
      </w:r>
      <w:r>
        <w:rPr>
          <w:rFonts w:cs="Arial" w:hAnsi="Arial" w:eastAsia="Arial" w:ascii="Arial"/>
          <w:color w:val="1A1A1A"/>
          <w:spacing w:val="4"/>
          <w:w w:val="89"/>
          <w:sz w:val="14"/>
          <w:szCs w:val="14"/>
        </w:rPr>
        <w:t>n</w:t>
      </w:r>
      <w:r>
        <w:rPr>
          <w:rFonts w:cs="Arial" w:hAnsi="Arial" w:eastAsia="Arial" w:ascii="Arial"/>
          <w:color w:val="333333"/>
          <w:spacing w:val="4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9"/>
          <w:sz w:val="14"/>
          <w:szCs w:val="14"/>
        </w:rPr>
        <w:t>)</w:t>
      </w:r>
      <w:r>
        <w:rPr>
          <w:rFonts w:cs="Arial" w:hAnsi="Arial" w:eastAsia="Arial" w:ascii="Arial"/>
          <w:color w:val="1A1A1A"/>
          <w:spacing w:val="23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494949"/>
          <w:spacing w:val="0"/>
          <w:w w:val="100"/>
          <w:sz w:val="14"/>
          <w:szCs w:val="14"/>
        </w:rPr>
        <w:t>s</w:t>
      </w:r>
      <w:r>
        <w:rPr>
          <w:rFonts w:cs="Arial" w:hAnsi="Arial" w:eastAsia="Arial" w:ascii="Arial"/>
          <w:color w:val="494949"/>
          <w:spacing w:val="-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d</w:t>
      </w:r>
      <w:r>
        <w:rPr>
          <w:rFonts w:cs="Arial" w:hAnsi="Arial" w:eastAsia="Arial" w:ascii="Arial"/>
          <w:color w:val="333333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z</w:t>
      </w:r>
      <w:r>
        <w:rPr>
          <w:rFonts w:cs="Arial" w:hAnsi="Arial" w:eastAsia="Arial" w:ascii="Arial"/>
          <w:color w:val="010101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2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6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2</w:t>
      </w:r>
      <w:r>
        <w:rPr>
          <w:rFonts w:cs="Arial" w:hAnsi="Arial" w:eastAsia="Arial" w:ascii="Arial"/>
          <w:color w:val="010101"/>
          <w:spacing w:val="3"/>
          <w:w w:val="76"/>
          <w:sz w:val="14"/>
          <w:szCs w:val="14"/>
        </w:rPr>
        <w:t>1</w:t>
      </w:r>
      <w:r>
        <w:rPr>
          <w:rFonts w:cs="Arial" w:hAnsi="Arial" w:eastAsia="Arial" w:ascii="Arial"/>
          <w:color w:val="1A1A1A"/>
          <w:spacing w:val="0"/>
          <w:w w:val="94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60"/>
        <w:ind w:left="-54" w:right="182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position w:val="-1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-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2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position w:val="-1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A1A1A"/>
          <w:spacing w:val="28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4"/>
          <w:w w:val="85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A1A1A"/>
          <w:spacing w:val="4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85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0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13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85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8"/>
          <w:w w:val="8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3"/>
          <w:w w:val="8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0"/>
          <w:w w:val="8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8"/>
          <w:w w:val="8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4"/>
          <w:w w:val="8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5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4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5"/>
          <w:position w:val="-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010101"/>
          <w:spacing w:val="4"/>
          <w:w w:val="85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89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-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-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-3"/>
          <w:w w:val="8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5"/>
          <w:w w:val="117"/>
          <w:position w:val="-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position w:val="-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494949"/>
          <w:spacing w:val="0"/>
          <w:w w:val="83"/>
          <w:position w:val="-1"/>
          <w:sz w:val="18"/>
          <w:szCs w:val="18"/>
        </w:rPr>
        <w:t>3¡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80"/>
        <w:ind w:right="187"/>
      </w:pPr>
      <w:r>
        <w:rPr>
          <w:rFonts w:cs="Arial" w:hAnsi="Arial" w:eastAsia="Arial" w:ascii="Arial"/>
          <w:color w:val="1A1A1A"/>
          <w:spacing w:val="3"/>
          <w:w w:val="8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8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4"/>
          <w:w w:val="8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8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3"/>
          <w:w w:val="8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8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32"/>
          <w:w w:val="8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74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5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5"/>
          <w:w w:val="90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A1A1A"/>
          <w:spacing w:val="3"/>
          <w:w w:val="11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1A1A1A"/>
          <w:spacing w:val="12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35"/>
          <w:position w:val="7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3" w:lineRule="exact" w:line="100"/>
        <w:ind w:right="187"/>
      </w:pPr>
      <w:r>
        <w:rPr>
          <w:rFonts w:cs="Times New Roman" w:hAnsi="Times New Roman" w:eastAsia="Times New Roman" w:ascii="Times New Roman"/>
          <w:color w:val="979797"/>
          <w:spacing w:val="0"/>
          <w:w w:val="34"/>
          <w:position w:val="-2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2"/>
          <w:szCs w:val="12"/>
        </w:rPr>
        <w:jc w:val="right"/>
        <w:spacing w:lineRule="exact" w:line="80"/>
        <w:ind w:right="191"/>
      </w:pPr>
      <w:r>
        <w:rPr>
          <w:rFonts w:cs="Arial" w:hAnsi="Arial" w:eastAsia="Arial" w:ascii="Arial"/>
          <w:color w:val="A8A8A8"/>
          <w:spacing w:val="0"/>
          <w:w w:val="30"/>
          <w:sz w:val="12"/>
          <w:szCs w:val="12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right"/>
        <w:spacing w:lineRule="exact" w:line="40"/>
        <w:ind w:right="192"/>
        <w:sectPr>
          <w:type w:val="continuous"/>
          <w:pgSz w:w="15940" w:h="12360" w:orient="landscape"/>
          <w:pgMar w:top="140" w:bottom="280" w:left="460" w:right="720"/>
          <w:cols w:num="5" w:equalWidth="off">
            <w:col w:w="677" w:space="313"/>
            <w:col w:w="2910" w:space="459"/>
            <w:col w:w="815" w:space="265"/>
            <w:col w:w="4615" w:space="507"/>
            <w:col w:w="4199"/>
          </w:cols>
        </w:sectPr>
      </w:pPr>
      <w:r>
        <w:pict>
          <v:shape type="#_x0000_t202" style="position:absolute;margin-left:42.4pt;margin-top:8.4892pt;width:711.096pt;height:28.8395pt;mso-position-horizontal-relative:page;mso-position-vertical-relative:paragraph;z-index:-337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90" w:hRule="exact"/>
                    </w:trPr>
                    <w:tc>
                      <w:tcPr>
                        <w:tcW w:w="4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3"/>
                            <w:w w:val="7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0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89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3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9"/>
                          <w:ind w:left="171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75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96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9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34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8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7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0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8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4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86" w:lineRule="exact" w:line="200"/>
                          <w:ind w:left="19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14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14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11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0"/>
                            <w:w w:val="78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8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99"/>
                          <w:ind w:left="140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2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0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26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2"/>
                            <w:w w:val="10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8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"/>
                            <w:w w:val="89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9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9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0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91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1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1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0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1"/>
                          <w:ind w:left="42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78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2"/>
                            <w:w w:val="122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1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2"/>
                            <w:w w:val="89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0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0"/>
                            <w:w w:val="100"/>
                            <w:sz w:val="18"/>
                            <w:szCs w:val="18"/>
                          </w:rPr>
                          <w:t>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7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7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right"/>
                          <w:spacing w:lineRule="exact" w:line="120"/>
                          <w:ind w:right="459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828282"/>
                            <w:spacing w:val="1"/>
                            <w:w w:val="54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828282"/>
                            <w:spacing w:val="0"/>
                            <w:w w:val="62"/>
                            <w:sz w:val="18"/>
                            <w:szCs w:val="18"/>
                          </w:rPr>
                          <w:t>-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-30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8"/>
                            <w:w w:val="8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5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5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7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7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85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7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8"/>
                            <w:w w:val="9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2"/>
                            <w:sz w:val="16"/>
                            <w:szCs w:val="16"/>
                          </w:rPr>
                          <w:t>IO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91" w:lineRule="exact" w:line="180"/>
                          <w:ind w:left="63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A1A1A"/>
                            <w:spacing w:val="-4"/>
                            <w:w w:val="111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10101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6B6B6B"/>
                            <w:spacing w:val="0"/>
                            <w:w w:val="60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87" w:hRule="exact"/>
                    </w:trPr>
                    <w:tc>
                      <w:tcPr>
                        <w:tcW w:w="43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3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2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0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0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8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6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5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5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5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5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9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100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4"/>
                            <w:w w:val="100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4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75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1"/>
                            <w:w w:val="5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4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position w:val="-2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3"/>
                            <w:w w:val="86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position w:val="-2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86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position w:val="-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86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position w:val="-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17"/>
                            <w:w w:val="86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position w:val="-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6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6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86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position w:val="-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86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86"/>
                            <w:position w:val="-2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-2"/>
                            <w:w w:val="86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7"/>
                            <w:position w:val="-2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1"/>
                            <w:w w:val="88"/>
                            <w:position w:val="-2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88"/>
                            <w:position w:val="-2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4"/>
                            <w:w w:val="94"/>
                            <w:position w:val="-2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2"/>
                            <w:w w:val="108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2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0"/>
                            <w:w w:val="102"/>
                            <w:position w:val="-2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102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3"/>
                            <w:w w:val="85"/>
                            <w:position w:val="-2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33333"/>
                            <w:spacing w:val="0"/>
                            <w:w w:val="71"/>
                            <w:position w:val="-2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3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7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6"/>
                          <w:ind w:left="296"/>
                        </w:pPr>
                        <w:r>
                          <w:rPr>
                            <w:rFonts w:cs="Arial" w:hAnsi="Arial" w:eastAsia="Arial" w:ascii="Arial"/>
                            <w:color w:val="1A1A1A"/>
                            <w:spacing w:val="6"/>
                            <w:w w:val="78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5"/>
                            <w:w w:val="9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A1A1A"/>
                            <w:spacing w:val="5"/>
                            <w:w w:val="7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sz w:val="10"/>
                            <w:szCs w:val="10"/>
                          </w:rPr>
                          <w:jc w:val="left"/>
                          <w:spacing w:before="3" w:lineRule="exact" w:line="100"/>
                        </w:pPr>
                        <w:r>
                          <w:rPr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right"/>
                          <w:ind w:right="47"/>
                        </w:pPr>
                        <w:r>
                          <w:rPr>
                            <w:rFonts w:cs="Arial" w:hAnsi="Arial" w:eastAsia="Arial" w:ascii="Arial"/>
                            <w:color w:val="828282"/>
                            <w:spacing w:val="0"/>
                            <w:w w:val="20"/>
                            <w:sz w:val="16"/>
                            <w:szCs w:val="16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A8A8A8"/>
          <w:spacing w:val="0"/>
          <w:w w:val="55"/>
          <w:sz w:val="6"/>
          <w:szCs w:val="6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6"/>
          <w:szCs w:val="6"/>
        </w:rPr>
      </w:r>
    </w:p>
    <w:p>
      <w:pPr>
        <w:rPr>
          <w:sz w:val="16"/>
          <w:szCs w:val="16"/>
        </w:rPr>
        <w:jc w:val="left"/>
        <w:spacing w:before="1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940" w:h="12360" w:orient="landscape"/>
          <w:pgMar w:top="140" w:bottom="280" w:left="460" w:right="720"/>
        </w:sectPr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before="13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80"/>
      </w:pPr>
      <w:r>
        <w:rPr>
          <w:rFonts w:cs="Arial" w:hAnsi="Arial" w:eastAsia="Arial" w:ascii="Arial"/>
          <w:color w:val="6B6B6B"/>
          <w:w w:val="4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79797"/>
          <w:w w:val="4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28282"/>
          <w:w w:val="11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494949"/>
          <w:w w:val="249"/>
          <w:position w:val="-2"/>
          <w:sz w:val="10"/>
          <w:szCs w:val="10"/>
        </w:rPr>
        <w:t>/--</w:t>
      </w:r>
      <w:r>
        <w:rPr>
          <w:rFonts w:cs="Arial" w:hAnsi="Arial" w:eastAsia="Arial" w:ascii="Arial"/>
          <w:color w:val="595959"/>
          <w:w w:val="600"/>
          <w:position w:val="-2"/>
          <w:sz w:val="10"/>
          <w:szCs w:val="10"/>
        </w:rPr>
        <w:t>--</w:t>
      </w:r>
      <w:r>
        <w:rPr>
          <w:rFonts w:cs="Arial" w:hAnsi="Arial" w:eastAsia="Arial" w:ascii="Arial"/>
          <w:color w:val="6B6B6B"/>
          <w:w w:val="31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000000"/>
          <w:w w:val="100"/>
          <w:position w:val="0"/>
          <w:sz w:val="10"/>
          <w:szCs w:val="10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right="-44"/>
      </w:pPr>
      <w:r>
        <w:rPr>
          <w:rFonts w:cs="Arial" w:hAnsi="Arial" w:eastAsia="Arial" w:ascii="Arial"/>
          <w:color w:val="828282"/>
          <w:spacing w:val="-1"/>
          <w:w w:val="5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-1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14"/>
          <w:w w:val="54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7"/>
          <w:w w:val="284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6B6B6B"/>
          <w:spacing w:val="-2"/>
          <w:w w:val="85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-3"/>
          <w:w w:val="113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2"/>
          <w:w w:val="94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2"/>
          <w:w w:val="85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494949"/>
          <w:spacing w:val="-13"/>
          <w:w w:val="502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12"/>
          <w:w w:val="455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42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before="32" w:lineRule="exact" w:line="240"/>
        <w:ind w:right="197"/>
      </w:pPr>
      <w:r>
        <w:br w:type="column"/>
      </w:r>
      <w:r>
        <w:rPr>
          <w:rFonts w:cs="Arial" w:hAnsi="Arial" w:eastAsia="Arial" w:ascii="Arial"/>
          <w:color w:val="979797"/>
          <w:spacing w:val="0"/>
          <w:w w:val="18"/>
          <w:position w:val="-1"/>
          <w:sz w:val="22"/>
          <w:szCs w:val="22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80"/>
        <w:ind w:right="196"/>
      </w:pPr>
      <w:r>
        <w:rPr>
          <w:rFonts w:cs="Times New Roman" w:hAnsi="Times New Roman" w:eastAsia="Times New Roman" w:ascii="Times New Roman"/>
          <w:color w:val="979797"/>
          <w:spacing w:val="0"/>
          <w:w w:val="51"/>
          <w:position w:val="-1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20"/>
        <w:ind w:left="-48" w:right="195"/>
        <w:sectPr>
          <w:type w:val="continuous"/>
          <w:pgSz w:w="15940" w:h="12360" w:orient="landscape"/>
          <w:pgMar w:top="140" w:bottom="280" w:left="460" w:right="720"/>
          <w:cols w:num="3" w:equalWidth="off">
            <w:col w:w="4907" w:space="3129"/>
            <w:col w:w="1370" w:space="1870"/>
            <w:col w:w="3484"/>
          </w:cols>
        </w:sectPr>
      </w:pPr>
      <w:r>
        <w:rPr>
          <w:rFonts w:cs="Times New Roman" w:hAnsi="Times New Roman" w:eastAsia="Times New Roman" w:ascii="Times New Roman"/>
          <w:color w:val="595959"/>
          <w:spacing w:val="1"/>
          <w:w w:val="77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494949"/>
          <w:spacing w:val="1"/>
          <w:w w:val="123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2"/>
          <w:w w:val="154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8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8A8A8"/>
          <w:spacing w:val="2"/>
          <w:w w:val="8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6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sz w:val="12"/>
          <w:szCs w:val="12"/>
        </w:rPr>
        <w:t>                                    </w:t>
      </w:r>
      <w:r>
        <w:rPr>
          <w:rFonts w:cs="Times New Roman" w:hAnsi="Times New Roman" w:eastAsia="Times New Roman" w:ascii="Times New Roman"/>
          <w:color w:val="979797"/>
          <w:spacing w:val="5"/>
          <w:w w:val="100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-1"/>
          <w:w w:val="54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28282"/>
          <w:spacing w:val="-3"/>
          <w:w w:val="120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-3"/>
          <w:w w:val="120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43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-2"/>
          <w:w w:val="7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54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-4"/>
          <w:sz w:val="14"/>
          <w:szCs w:val="14"/>
        </w:rPr>
        <w:t>                                                  </w:t>
      </w:r>
      <w:r>
        <w:rPr>
          <w:rFonts w:cs="Times New Roman" w:hAnsi="Times New Roman" w:eastAsia="Times New Roman" w:ascii="Times New Roman"/>
          <w:color w:val="828282"/>
          <w:spacing w:val="-15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0"/>
          <w:w w:val="28"/>
          <w:position w:val="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18" w:right="-47"/>
      </w:pPr>
      <w:r>
        <w:rPr>
          <w:rFonts w:cs="Times New Roman" w:hAnsi="Times New Roman" w:eastAsia="Times New Roman" w:ascii="Times New Roman"/>
          <w:color w:val="1A1A1A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4"/>
          <w:w w:val="11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24" w:right="-44"/>
      </w:pPr>
      <w:r>
        <w:br w:type="column"/>
      </w:r>
      <w:r>
        <w:rPr>
          <w:rFonts w:cs="Arial" w:hAnsi="Arial" w:eastAsia="Arial" w:ascii="Arial"/>
          <w:color w:val="1A1A1A"/>
          <w:spacing w:val="6"/>
          <w:w w:val="75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7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1010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3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1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1A1A1A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2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4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1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2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</w:pP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9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6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  <w:ind w:right="-28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-2"/>
          <w:w w:val="13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7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1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88"/>
          <w:position w:val="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6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88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333333"/>
          <w:spacing w:val="2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0"/>
          <w:w w:val="88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position w:val="2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90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18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"/>
          <w:w w:val="88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6"/>
          <w:w w:val="94"/>
          <w:position w:val="2"/>
          <w:sz w:val="14"/>
          <w:szCs w:val="14"/>
        </w:rPr>
        <w:t>m</w:t>
      </w:r>
      <w:r>
        <w:rPr>
          <w:rFonts w:cs="Arial" w:hAnsi="Arial" w:eastAsia="Arial" w:ascii="Arial"/>
          <w:color w:val="333333"/>
          <w:spacing w:val="2"/>
          <w:w w:val="103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142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2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0"/>
          <w:w w:val="100"/>
          <w:position w:val="2"/>
          <w:sz w:val="14"/>
          <w:szCs w:val="14"/>
        </w:rPr>
        <w:t>y</w:t>
      </w:r>
      <w:r>
        <w:rPr>
          <w:rFonts w:cs="Arial" w:hAnsi="Arial" w:eastAsia="Arial" w:ascii="Arial"/>
          <w:i/>
          <w:color w:val="1A1A1A"/>
          <w:spacing w:val="6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8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1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7"/>
          <w:w w:val="91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98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494949"/>
          <w:spacing w:val="1"/>
          <w:w w:val="74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4"/>
          <w:position w:val="2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8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08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76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333333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3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v</w:t>
      </w:r>
      <w:r>
        <w:rPr>
          <w:rFonts w:cs="Arial" w:hAnsi="Arial" w:eastAsia="Arial" w:ascii="Arial"/>
          <w:color w:val="333333"/>
          <w:spacing w:val="3"/>
          <w:w w:val="87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7"/>
          <w:position w:val="2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1"/>
          <w:w w:val="87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87"/>
          <w:position w:val="2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1"/>
          <w:w w:val="87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7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3"/>
          <w:w w:val="100"/>
          <w:position w:val="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100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0"/>
          <w:w w:val="100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-2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8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88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9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74"/>
          <w:position w:val="2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15"/>
          <w:w w:val="100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69"/>
          <w:position w:val="2"/>
          <w:sz w:val="14"/>
          <w:szCs w:val="14"/>
        </w:rPr>
        <w:t>P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1085" w:right="-41"/>
      </w:pP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9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9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6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0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010101"/>
          <w:spacing w:val="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3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ú</w:t>
      </w:r>
      <w:r>
        <w:rPr>
          <w:rFonts w:cs="Arial" w:hAnsi="Arial" w:eastAsia="Arial" w:ascii="Arial"/>
          <w:color w:val="1A1A1A"/>
          <w:spacing w:val="5"/>
          <w:w w:val="87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7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7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9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494949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33333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333333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2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494949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595959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010101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left="1085"/>
      </w:pP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333333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7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7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10101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33333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  <w:ind w:left="-48" w:right="195"/>
      </w:pPr>
      <w:r>
        <w:br w:type="column"/>
      </w:r>
      <w:r>
        <w:rPr>
          <w:rFonts w:cs="Times New Roman" w:hAnsi="Times New Roman" w:eastAsia="Times New Roman" w:ascii="Times New Roman"/>
          <w:color w:val="010101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10101"/>
          <w:spacing w:val="-3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10101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3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3"/>
          <w:w w:val="8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7"/>
          <w:w w:val="8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2"/>
          <w:w w:val="82"/>
          <w:position w:val="1"/>
          <w:sz w:val="16"/>
          <w:szCs w:val="16"/>
        </w:rPr>
        <w:t>-</w:t>
      </w:r>
      <w:r>
        <w:rPr>
          <w:rFonts w:cs="Arial" w:hAnsi="Arial" w:eastAsia="Arial" w:ascii="Arial"/>
          <w:color w:val="010101"/>
          <w:spacing w:val="4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9"/>
          <w:w w:val="8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5"/>
          <w:w w:val="8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1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4"/>
          <w:w w:val="8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82"/>
          <w:position w:val="1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010101"/>
          <w:spacing w:val="29"/>
          <w:w w:val="82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89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position w:val="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979797"/>
          <w:spacing w:val="0"/>
          <w:w w:val="50"/>
          <w:position w:val="0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before="3"/>
        <w:ind w:right="200"/>
      </w:pPr>
      <w:r>
        <w:pict>
          <v:shape type="#_x0000_t202" style="position:absolute;margin-left:750.24pt;margin-top:8.82296pt;width:0.6672pt;height:3pt;mso-position-horizontal-relative:page;mso-position-vertical-relative:paragraph;z-index:-3371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6"/>
                      <w:szCs w:val="6"/>
                    </w:rPr>
                    <w:jc w:val="left"/>
                    <w:spacing w:lineRule="exact" w:line="60"/>
                    <w:ind w:right="-29"/>
                  </w:pPr>
                  <w:r>
                    <w:rPr>
                      <w:rFonts w:cs="Arial" w:hAnsi="Arial" w:eastAsia="Arial" w:ascii="Arial"/>
                      <w:color w:val="828282"/>
                      <w:spacing w:val="0"/>
                      <w:w w:val="40"/>
                      <w:sz w:val="6"/>
                      <w:szCs w:val="6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6"/>
                      <w:szCs w:val="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A1A1A"/>
          <w:spacing w:val="2"/>
          <w:w w:val="82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6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5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8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5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                                      </w:t>
      </w:r>
      <w:r>
        <w:rPr>
          <w:rFonts w:cs="Arial" w:hAnsi="Arial" w:eastAsia="Arial" w:ascii="Arial"/>
          <w:color w:val="010101"/>
          <w:spacing w:val="13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46"/>
          <w:position w:val="3"/>
          <w:sz w:val="10"/>
          <w:szCs w:val="10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160"/>
        <w:ind w:right="200"/>
      </w:pPr>
      <w:r>
        <w:rPr>
          <w:rFonts w:cs="Times New Roman" w:hAnsi="Times New Roman" w:eastAsia="Times New Roman" w:ascii="Times New Roman"/>
          <w:b/>
          <w:color w:val="010101"/>
          <w:spacing w:val="-3"/>
          <w:w w:val="81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81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10101"/>
          <w:spacing w:val="-4"/>
          <w:w w:val="81"/>
          <w:position w:val="-2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1A1A1A"/>
          <w:spacing w:val="-4"/>
          <w:w w:val="81"/>
          <w:position w:val="-2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A1A1A"/>
          <w:spacing w:val="-2"/>
          <w:w w:val="81"/>
          <w:position w:val="-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A1A1A"/>
          <w:spacing w:val="-4"/>
          <w:w w:val="81"/>
          <w:position w:val="-2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1"/>
          <w:position w:val="-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1"/>
          <w:position w:val="-2"/>
          <w:sz w:val="18"/>
          <w:szCs w:val="18"/>
        </w:rPr>
        <w:t>                                                      </w:t>
      </w:r>
      <w:r>
        <w:rPr>
          <w:rFonts w:cs="Times New Roman" w:hAnsi="Times New Roman" w:eastAsia="Times New Roman" w:ascii="Times New Roman"/>
          <w:b/>
          <w:color w:val="010101"/>
          <w:spacing w:val="29"/>
          <w:w w:val="81"/>
          <w:position w:val="-2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79797"/>
          <w:spacing w:val="0"/>
          <w:w w:val="37"/>
          <w:position w:val="3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60"/>
        <w:ind w:right="201"/>
      </w:pPr>
      <w:r>
        <w:rPr>
          <w:rFonts w:cs="Arial" w:hAnsi="Arial" w:eastAsia="Arial" w:ascii="Arial"/>
          <w:color w:val="828282"/>
          <w:spacing w:val="0"/>
          <w:w w:val="26"/>
          <w:position w:val="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6"/>
          <w:szCs w:val="6"/>
        </w:rPr>
        <w:jc w:val="right"/>
        <w:spacing w:lineRule="exact" w:line="60"/>
        <w:ind w:right="206"/>
        <w:sectPr>
          <w:type w:val="continuous"/>
          <w:pgSz w:w="15940" w:h="12360" w:orient="landscape"/>
          <w:pgMar w:top="140" w:bottom="280" w:left="460" w:right="720"/>
          <w:cols w:num="4" w:equalWidth="off">
            <w:col w:w="667" w:space="304"/>
            <w:col w:w="2977" w:space="397"/>
            <w:col w:w="5268" w:space="939"/>
            <w:col w:w="4208"/>
          </w:cols>
        </w:sectPr>
      </w:pPr>
      <w:r>
        <w:rPr>
          <w:rFonts w:cs="Times New Roman" w:hAnsi="Times New Roman" w:eastAsia="Times New Roman" w:ascii="Times New Roman"/>
          <w:color w:val="6B6B6B"/>
          <w:spacing w:val="0"/>
          <w:w w:val="55"/>
          <w:sz w:val="6"/>
          <w:szCs w:val="6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40"/>
        <w:ind w:left="658"/>
        <w:sectPr>
          <w:type w:val="continuous"/>
          <w:pgSz w:w="15940" w:h="12360" w:orient="landscape"/>
          <w:pgMar w:top="140" w:bottom="280" w:left="460" w:right="720"/>
        </w:sectPr>
      </w:pPr>
      <w:r>
        <w:rPr>
          <w:rFonts w:cs="Times New Roman" w:hAnsi="Times New Roman" w:eastAsia="Times New Roman" w:ascii="Times New Roman"/>
          <w:color w:val="595959"/>
          <w:spacing w:val="5"/>
          <w:w w:val="33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93"/>
          <w:position w:val="-4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595959"/>
          <w:spacing w:val="5"/>
          <w:w w:val="9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1"/>
          <w:w w:val="9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4"/>
          <w:w w:val="25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1"/>
          <w:w w:val="78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4"/>
          <w:w w:val="26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98"/>
          <w:position w:val="-4"/>
          <w:sz w:val="18"/>
          <w:szCs w:val="18"/>
        </w:rPr>
        <w:t>-1</w:t>
      </w:r>
      <w:r>
        <w:rPr>
          <w:rFonts w:cs="Times New Roman" w:hAnsi="Times New Roman" w:eastAsia="Times New Roman" w:ascii="Times New Roman"/>
          <w:color w:val="494949"/>
          <w:spacing w:val="6"/>
          <w:w w:val="98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93"/>
          <w:position w:val="-4"/>
          <w:sz w:val="18"/>
          <w:szCs w:val="18"/>
        </w:rPr>
        <w:t>-+</w:t>
      </w:r>
      <w:r>
        <w:rPr>
          <w:rFonts w:cs="Times New Roman" w:hAnsi="Times New Roman" w:eastAsia="Times New Roman" w:ascii="Times New Roman"/>
          <w:color w:val="494949"/>
          <w:spacing w:val="5"/>
          <w:w w:val="9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4"/>
          <w:w w:val="25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1"/>
          <w:w w:val="9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6"/>
          <w:w w:val="46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78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28282"/>
          <w:spacing w:val="1"/>
          <w:w w:val="39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6"/>
          <w:w w:val="383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7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3"/>
          <w:w w:val="19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1"/>
          <w:w w:val="78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6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44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44"/>
          <w:position w:val="-4"/>
          <w:sz w:val="18"/>
          <w:szCs w:val="18"/>
        </w:rPr>
        <w:t>--i-</w:t>
      </w:r>
      <w:r>
        <w:rPr>
          <w:rFonts w:cs="Times New Roman" w:hAnsi="Times New Roman" w:eastAsia="Times New Roman" w:ascii="Times New Roman"/>
          <w:color w:val="494949"/>
          <w:spacing w:val="0"/>
          <w:w w:val="100"/>
          <w:position w:val="-4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494949"/>
          <w:spacing w:val="-7"/>
          <w:w w:val="100"/>
          <w:position w:val="-4"/>
          <w:sz w:val="18"/>
          <w:szCs w:val="18"/>
        </w:rPr>
        <w:t> </w:t>
      </w:r>
      <w:r>
        <w:rPr>
          <w:rFonts w:cs="Arial" w:hAnsi="Arial" w:eastAsia="Arial" w:ascii="Arial"/>
          <w:color w:val="979797"/>
          <w:spacing w:val="1"/>
          <w:w w:val="34"/>
          <w:position w:val="-6"/>
          <w:sz w:val="20"/>
          <w:szCs w:val="20"/>
        </w:rPr>
        <w:t>·</w:t>
      </w:r>
      <w:r>
        <w:rPr>
          <w:rFonts w:cs="Arial" w:hAnsi="Arial" w:eastAsia="Arial" w:ascii="Arial"/>
          <w:color w:val="828282"/>
          <w:spacing w:val="0"/>
          <w:w w:val="69"/>
          <w:position w:val="-6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18" w:right="-47"/>
      </w:pPr>
      <w:r>
        <w:rPr>
          <w:rFonts w:cs="Times New Roman" w:hAnsi="Times New Roman" w:eastAsia="Times New Roman" w:ascii="Times New Roman"/>
          <w:color w:val="1A1A1A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7"/>
          <w:szCs w:val="17"/>
        </w:rPr>
        <w:jc w:val="left"/>
        <w:spacing w:before="4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20"/>
          <w:szCs w:val="20"/>
        </w:rPr>
        <w:jc w:val="left"/>
        <w:spacing w:lineRule="exact" w:line="160"/>
        <w:ind w:left="102"/>
      </w:pPr>
      <w:r>
        <w:rPr>
          <w:rFonts w:cs="Times New Roman" w:hAnsi="Times New Roman" w:eastAsia="Times New Roman" w:ascii="Times New Roman"/>
          <w:color w:val="828282"/>
          <w:spacing w:val="0"/>
          <w:w w:val="29"/>
          <w:position w:val="-5"/>
          <w:sz w:val="20"/>
          <w:szCs w:val="20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4" w:right="-44"/>
      </w:pPr>
      <w:r>
        <w:br w:type="column"/>
      </w:r>
      <w:r>
        <w:rPr>
          <w:rFonts w:cs="Arial" w:hAnsi="Arial" w:eastAsia="Arial" w:ascii="Arial"/>
          <w:color w:val="1A1A1A"/>
          <w:spacing w:val="6"/>
          <w:w w:val="75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7"/>
          <w:w w:val="99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-2"/>
          <w:w w:val="134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A1A1A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4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3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1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1A1A1A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1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2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89"/>
          <w:sz w:val="16"/>
          <w:szCs w:val="16"/>
        </w:rPr>
        <w:t>os</w:t>
      </w:r>
      <w:r>
        <w:rPr>
          <w:rFonts w:cs="Arial" w:hAnsi="Arial" w:eastAsia="Arial" w:ascii="Arial"/>
          <w:color w:val="1A1A1A"/>
          <w:spacing w:val="24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</w:pP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9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6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80"/>
      </w:pPr>
      <w:r>
        <w:br w:type="column"/>
      </w:r>
      <w:r>
        <w:rPr>
          <w:rFonts w:cs="Times New Roman" w:hAnsi="Times New Roman" w:eastAsia="Times New Roman" w:ascii="Times New Roman"/>
          <w:color w:val="010101"/>
          <w:spacing w:val="-3"/>
          <w:w w:val="7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1A1A1A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A1A1A"/>
          <w:spacing w:val="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0"/>
          <w:w w:val="86"/>
          <w:position w:val="3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5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6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86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595959"/>
          <w:spacing w:val="2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494949"/>
          <w:spacing w:val="3"/>
          <w:w w:val="86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"/>
          <w:w w:val="86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6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3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position w:val="3"/>
          <w:sz w:val="14"/>
          <w:szCs w:val="14"/>
        </w:rPr>
        <w:t>d</w:t>
      </w:r>
      <w:r>
        <w:rPr>
          <w:rFonts w:cs="Arial" w:hAnsi="Arial" w:eastAsia="Arial" w:ascii="Arial"/>
          <w:color w:val="333333"/>
          <w:spacing w:val="0"/>
          <w:w w:val="86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26"/>
          <w:w w:val="86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6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33333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8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33333"/>
          <w:spacing w:val="2"/>
          <w:w w:val="103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6"/>
          <w:w w:val="94"/>
          <w:position w:val="3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1"/>
          <w:w w:val="88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4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333333"/>
          <w:spacing w:val="2"/>
          <w:w w:val="118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94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position w:val="3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16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9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89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333333"/>
          <w:spacing w:val="2"/>
          <w:w w:val="89"/>
          <w:position w:val="3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9"/>
          <w:position w:val="3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89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"/>
          <w:w w:val="89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9"/>
          <w:position w:val="3"/>
          <w:sz w:val="14"/>
          <w:szCs w:val="14"/>
        </w:rPr>
        <w:t>ó</w:t>
      </w:r>
      <w:r>
        <w:rPr>
          <w:rFonts w:cs="Arial" w:hAnsi="Arial" w:eastAsia="Arial" w:ascii="Arial"/>
          <w:color w:val="010101"/>
          <w:spacing w:val="0"/>
          <w:w w:val="89"/>
          <w:position w:val="3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0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0"/>
          <w:w w:val="89"/>
          <w:position w:val="3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3"/>
          <w:w w:val="82"/>
          <w:position w:val="3"/>
          <w:sz w:val="14"/>
          <w:szCs w:val="14"/>
        </w:rPr>
        <w:t>p</w:t>
      </w:r>
      <w:r>
        <w:rPr>
          <w:rFonts w:cs="Arial" w:hAnsi="Arial" w:eastAsia="Arial" w:ascii="Arial"/>
          <w:i/>
          <w:color w:val="1A1A1A"/>
          <w:spacing w:val="3"/>
          <w:w w:val="82"/>
          <w:position w:val="3"/>
          <w:sz w:val="14"/>
          <w:szCs w:val="14"/>
        </w:rPr>
        <w:t>a</w:t>
      </w:r>
      <w:r>
        <w:rPr>
          <w:rFonts w:cs="Arial" w:hAnsi="Arial" w:eastAsia="Arial" w:ascii="Arial"/>
          <w:i/>
          <w:color w:val="1A1A1A"/>
          <w:spacing w:val="3"/>
          <w:w w:val="118"/>
          <w:position w:val="3"/>
          <w:sz w:val="14"/>
          <w:szCs w:val="14"/>
        </w:rPr>
        <w:t>r</w:t>
      </w:r>
      <w:r>
        <w:rPr>
          <w:rFonts w:cs="Arial" w:hAnsi="Arial" w:eastAsia="Arial" w:ascii="Arial"/>
          <w:i/>
          <w:color w:val="1A1A1A"/>
          <w:spacing w:val="0"/>
          <w:w w:val="76"/>
          <w:position w:val="3"/>
          <w:sz w:val="14"/>
          <w:szCs w:val="14"/>
        </w:rPr>
        <w:t>a</w:t>
      </w:r>
      <w:r>
        <w:rPr>
          <w:rFonts w:cs="Arial" w:hAnsi="Arial" w:eastAsia="Arial" w:ascii="Arial"/>
          <w:i/>
          <w:color w:val="1A1A1A"/>
          <w:spacing w:val="12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33333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2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3"/>
          <w:w w:val="87"/>
          <w:position w:val="3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3"/>
          <w:w w:val="87"/>
          <w:position w:val="3"/>
          <w:sz w:val="14"/>
          <w:szCs w:val="14"/>
        </w:rPr>
        <w:t>h</w:t>
      </w:r>
      <w:r>
        <w:rPr>
          <w:rFonts w:cs="Arial" w:hAnsi="Arial" w:eastAsia="Arial" w:ascii="Arial"/>
          <w:color w:val="494949"/>
          <w:spacing w:val="2"/>
          <w:w w:val="87"/>
          <w:position w:val="3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87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494949"/>
          <w:spacing w:val="2"/>
          <w:w w:val="87"/>
          <w:position w:val="3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87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333333"/>
          <w:spacing w:val="0"/>
          <w:w w:val="100"/>
          <w:position w:val="3"/>
          <w:sz w:val="14"/>
          <w:szCs w:val="14"/>
        </w:rPr>
        <w:t>t</w:t>
      </w:r>
      <w:r>
        <w:rPr>
          <w:rFonts w:cs="Arial" w:hAnsi="Arial" w:eastAsia="Arial" w:ascii="Arial"/>
          <w:color w:val="333333"/>
          <w:spacing w:val="4"/>
          <w:w w:val="100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333333"/>
          <w:spacing w:val="0"/>
          <w:w w:val="100"/>
          <w:position w:val="3"/>
          <w:sz w:val="14"/>
          <w:szCs w:val="14"/>
        </w:rPr>
        <w:t>o</w:t>
      </w:r>
      <w:r>
        <w:rPr>
          <w:rFonts w:cs="Arial" w:hAnsi="Arial" w:eastAsia="Arial" w:ascii="Arial"/>
          <w:color w:val="333333"/>
          <w:spacing w:val="3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7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1"/>
          <w:w w:val="74"/>
          <w:position w:val="3"/>
          <w:sz w:val="14"/>
          <w:szCs w:val="14"/>
        </w:rPr>
        <w:t>i</w:t>
      </w:r>
      <w:r>
        <w:rPr>
          <w:rFonts w:cs="Arial" w:hAnsi="Arial" w:eastAsia="Arial" w:ascii="Arial"/>
          <w:color w:val="333333"/>
          <w:spacing w:val="3"/>
          <w:w w:val="92"/>
          <w:position w:val="3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105"/>
          <w:position w:val="3"/>
          <w:sz w:val="14"/>
          <w:szCs w:val="14"/>
        </w:rPr>
        <w:t>k</w:t>
      </w:r>
      <w:r>
        <w:rPr>
          <w:rFonts w:cs="Arial" w:hAnsi="Arial" w:eastAsia="Arial" w:ascii="Arial"/>
          <w:color w:val="1A1A1A"/>
          <w:spacing w:val="2"/>
          <w:w w:val="78"/>
          <w:position w:val="3"/>
          <w:sz w:val="14"/>
          <w:szCs w:val="14"/>
        </w:rPr>
        <w:t>-</w:t>
      </w:r>
      <w:r>
        <w:rPr>
          <w:rFonts w:cs="Arial" w:hAnsi="Arial" w:eastAsia="Arial" w:ascii="Arial"/>
          <w:color w:val="1A1A1A"/>
          <w:spacing w:val="4"/>
          <w:w w:val="100"/>
          <w:position w:val="3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0"/>
          <w:w w:val="94"/>
          <w:position w:val="3"/>
          <w:sz w:val="14"/>
          <w:szCs w:val="14"/>
        </w:rPr>
        <w:t>p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075" w:right="-41"/>
      </w:pP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2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4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-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26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ú</w:t>
      </w:r>
      <w:r>
        <w:rPr>
          <w:rFonts w:cs="Arial" w:hAnsi="Arial" w:eastAsia="Arial" w:ascii="Arial"/>
          <w:color w:val="1A1A1A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8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010101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5"/>
          <w:w w:val="81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13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1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7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5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8</w:t>
      </w:r>
      <w:r>
        <w:rPr>
          <w:rFonts w:cs="Arial" w:hAnsi="Arial" w:eastAsia="Arial" w:ascii="Arial"/>
          <w:color w:val="1A1A1A"/>
          <w:spacing w:val="23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494949"/>
          <w:spacing w:val="2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8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10101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33333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494949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/>
        <w:ind w:left="1075"/>
      </w:pP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494949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333333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9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33333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33333"/>
          <w:spacing w:val="25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33333"/>
          <w:spacing w:val="4"/>
          <w:w w:val="88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333333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333333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  <w:ind w:left="-47" w:right="201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-2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6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8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3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4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3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2"/>
          <w:w w:val="81"/>
          <w:sz w:val="16"/>
          <w:szCs w:val="16"/>
        </w:rPr>
        <w:t>J</w:t>
      </w:r>
      <w:r>
        <w:rPr>
          <w:rFonts w:cs="Arial" w:hAnsi="Arial" w:eastAsia="Arial" w:ascii="Arial"/>
          <w:color w:val="1A1A1A"/>
          <w:spacing w:val="6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3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A1A1A"/>
          <w:spacing w:val="34"/>
          <w:w w:val="8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7"/>
          <w:w w:val="97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333333"/>
          <w:spacing w:val="0"/>
          <w:w w:val="86"/>
          <w:sz w:val="18"/>
          <w:szCs w:val="18"/>
        </w:rPr>
        <w:t>2;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80"/>
        <w:ind w:right="207"/>
      </w:pPr>
      <w:r>
        <w:pict>
          <v:shape type="#_x0000_t202" style="position:absolute;margin-left:750pt;margin-top:4.91453pt;width:0.69804pt;height:4pt;mso-position-horizontal-relative:page;mso-position-vertical-relative:paragraph;z-index:-3370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Times New Roman" w:hAnsi="Times New Roman" w:eastAsia="Times New Roman" w:ascii="Times New Roman"/>
                      <w:color w:val="979797"/>
                      <w:spacing w:val="0"/>
                      <w:w w:val="63"/>
                      <w:sz w:val="8"/>
                      <w:szCs w:val="8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10101"/>
          <w:spacing w:val="4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3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4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2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5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010101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0"/>
          <w:w w:val="24"/>
          <w:position w:val="7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65"/>
        <w:ind w:right="205"/>
      </w:pPr>
      <w:r>
        <w:rPr>
          <w:rFonts w:cs="Arial" w:hAnsi="Arial" w:eastAsia="Arial" w:ascii="Arial"/>
          <w:color w:val="A8A8A8"/>
          <w:spacing w:val="0"/>
          <w:w w:val="25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6"/>
          <w:szCs w:val="6"/>
        </w:rPr>
        <w:jc w:val="right"/>
        <w:spacing w:before="29"/>
        <w:ind w:right="211"/>
        <w:sectPr>
          <w:type w:val="continuous"/>
          <w:pgSz w:w="15940" w:h="12360" w:orient="landscape"/>
          <w:pgMar w:top="140" w:bottom="280" w:left="460" w:right="720"/>
          <w:cols w:num="4" w:equalWidth="off">
            <w:col w:w="662" w:space="313"/>
            <w:col w:w="2972" w:space="407"/>
            <w:col w:w="5354" w:space="838"/>
            <w:col w:w="4214"/>
          </w:cols>
        </w:sectPr>
      </w:pPr>
      <w:r>
        <w:rPr>
          <w:rFonts w:cs="Arial" w:hAnsi="Arial" w:eastAsia="Arial" w:ascii="Arial"/>
          <w:color w:val="828282"/>
          <w:spacing w:val="0"/>
          <w:w w:val="40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60"/>
        <w:ind w:left="730" w:right="-44"/>
      </w:pPr>
      <w:r>
        <w:rPr>
          <w:rFonts w:cs="Arial" w:hAnsi="Arial" w:eastAsia="Arial" w:ascii="Arial"/>
          <w:color w:val="979797"/>
          <w:spacing w:val="1"/>
          <w:w w:val="54"/>
          <w:position w:val="-7"/>
          <w:sz w:val="10"/>
          <w:szCs w:val="10"/>
        </w:rPr>
        <w:t>·</w:t>
      </w:r>
      <w:r>
        <w:rPr>
          <w:rFonts w:cs="Arial" w:hAnsi="Arial" w:eastAsia="Arial" w:ascii="Arial"/>
          <w:color w:val="494949"/>
          <w:spacing w:val="11"/>
          <w:w w:val="543"/>
          <w:position w:val="-7"/>
          <w:sz w:val="10"/>
          <w:szCs w:val="10"/>
        </w:rPr>
        <w:t>-</w:t>
      </w:r>
      <w:r>
        <w:rPr>
          <w:rFonts w:cs="Arial" w:hAnsi="Arial" w:eastAsia="Arial" w:ascii="Arial"/>
          <w:color w:val="494949"/>
          <w:spacing w:val="0"/>
          <w:w w:val="211"/>
          <w:position w:val="-7"/>
          <w:sz w:val="10"/>
          <w:szCs w:val="10"/>
        </w:rPr>
        <w:t>t--</w:t>
      </w:r>
      <w:r>
        <w:rPr>
          <w:rFonts w:cs="Arial" w:hAnsi="Arial" w:eastAsia="Arial" w:ascii="Arial"/>
          <w:color w:val="494949"/>
          <w:spacing w:val="-15"/>
          <w:w w:val="100"/>
          <w:position w:val="-7"/>
          <w:sz w:val="10"/>
          <w:szCs w:val="10"/>
        </w:rPr>
        <w:t> </w:t>
      </w:r>
      <w:r>
        <w:rPr>
          <w:rFonts w:cs="Arial" w:hAnsi="Arial" w:eastAsia="Arial" w:ascii="Arial"/>
          <w:color w:val="595959"/>
          <w:spacing w:val="0"/>
          <w:w w:val="598"/>
          <w:position w:val="-7"/>
          <w:sz w:val="10"/>
          <w:szCs w:val="10"/>
        </w:rPr>
        <w:t>-</w:t>
      </w:r>
      <w:r>
        <w:rPr>
          <w:rFonts w:cs="Arial" w:hAnsi="Arial" w:eastAsia="Arial" w:ascii="Arial"/>
          <w:color w:val="595959"/>
          <w:spacing w:val="-16"/>
          <w:w w:val="100"/>
          <w:position w:val="-7"/>
          <w:sz w:val="10"/>
          <w:szCs w:val="10"/>
        </w:rPr>
        <w:t> </w:t>
      </w:r>
      <w:r>
        <w:rPr>
          <w:rFonts w:cs="Arial" w:hAnsi="Arial" w:eastAsia="Arial" w:ascii="Arial"/>
          <w:color w:val="595959"/>
          <w:spacing w:val="0"/>
          <w:w w:val="600"/>
          <w:position w:val="-7"/>
          <w:sz w:val="10"/>
          <w:szCs w:val="10"/>
        </w:rPr>
        <w:t>-</w:t>
      </w:r>
      <w:r>
        <w:rPr>
          <w:rFonts w:cs="Arial" w:hAnsi="Arial" w:eastAsia="Arial" w:ascii="Arial"/>
          <w:color w:val="595959"/>
          <w:spacing w:val="-15"/>
          <w:w w:val="100"/>
          <w:position w:val="-7"/>
          <w:sz w:val="10"/>
          <w:szCs w:val="10"/>
        </w:rPr>
        <w:t> </w:t>
      </w:r>
      <w:r>
        <w:rPr>
          <w:rFonts w:cs="Arial" w:hAnsi="Arial" w:eastAsia="Arial" w:ascii="Arial"/>
          <w:color w:val="828282"/>
          <w:spacing w:val="0"/>
          <w:w w:val="100"/>
          <w:position w:val="-7"/>
          <w:sz w:val="10"/>
          <w:szCs w:val="10"/>
        </w:rPr>
        <w:t>·</w:t>
      </w:r>
      <w:r>
        <w:rPr>
          <w:rFonts w:cs="Arial" w:hAnsi="Arial" w:eastAsia="Arial" w:ascii="Arial"/>
          <w:color w:val="828282"/>
          <w:spacing w:val="25"/>
          <w:w w:val="100"/>
          <w:position w:val="-7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1"/>
          <w:w w:val="61"/>
          <w:position w:val="-7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61"/>
          <w:position w:val="-7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0"/>
          <w:w w:val="61"/>
          <w:position w:val="-7"/>
          <w:sz w:val="10"/>
          <w:szCs w:val="10"/>
        </w:rPr>
        <w:t>                                                                 </w:t>
      </w:r>
      <w:r>
        <w:rPr>
          <w:rFonts w:cs="Arial" w:hAnsi="Arial" w:eastAsia="Arial" w:ascii="Arial"/>
          <w:color w:val="A8A8A8"/>
          <w:spacing w:val="5"/>
          <w:w w:val="61"/>
          <w:position w:val="-7"/>
          <w:sz w:val="10"/>
          <w:szCs w:val="10"/>
        </w:rPr>
        <w:t> </w:t>
      </w:r>
      <w:r>
        <w:rPr>
          <w:rFonts w:cs="Arial" w:hAnsi="Arial" w:eastAsia="Arial" w:ascii="Arial"/>
          <w:color w:val="A8A8A8"/>
          <w:spacing w:val="1"/>
          <w:w w:val="54"/>
          <w:position w:val="-7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1"/>
          <w:w w:val="54"/>
          <w:position w:val="-7"/>
          <w:sz w:val="10"/>
          <w:szCs w:val="10"/>
        </w:rPr>
        <w:t>·</w:t>
      </w:r>
      <w:r>
        <w:rPr>
          <w:rFonts w:cs="Arial" w:hAnsi="Arial" w:eastAsia="Arial" w:ascii="Arial"/>
          <w:color w:val="6B6B6B"/>
          <w:spacing w:val="2"/>
          <w:w w:val="108"/>
          <w:position w:val="-7"/>
          <w:sz w:val="10"/>
          <w:szCs w:val="10"/>
        </w:rPr>
        <w:t>-</w:t>
      </w:r>
      <w:r>
        <w:rPr>
          <w:rFonts w:cs="Arial" w:hAnsi="Arial" w:eastAsia="Arial" w:ascii="Arial"/>
          <w:color w:val="6B6B6B"/>
          <w:spacing w:val="0"/>
          <w:w w:val="95"/>
          <w:position w:val="-7"/>
          <w:sz w:val="10"/>
          <w:szCs w:val="10"/>
        </w:rPr>
        <w:t>·</w:t>
      </w:r>
      <w:r>
        <w:rPr>
          <w:rFonts w:cs="Arial" w:hAnsi="Arial" w:eastAsia="Arial" w:ascii="Arial"/>
          <w:color w:val="6B6B6B"/>
          <w:spacing w:val="0"/>
          <w:w w:val="100"/>
          <w:position w:val="-7"/>
          <w:sz w:val="10"/>
          <w:szCs w:val="10"/>
        </w:rPr>
        <w:t>                           </w:t>
      </w:r>
      <w:r>
        <w:rPr>
          <w:rFonts w:cs="Arial" w:hAnsi="Arial" w:eastAsia="Arial" w:ascii="Arial"/>
          <w:color w:val="6B6B6B"/>
          <w:spacing w:val="9"/>
          <w:w w:val="100"/>
          <w:position w:val="-7"/>
          <w:sz w:val="10"/>
          <w:szCs w:val="10"/>
        </w:rPr>
        <w:t> </w:t>
      </w:r>
      <w:r>
        <w:rPr>
          <w:rFonts w:cs="Arial" w:hAnsi="Arial" w:eastAsia="Arial" w:ascii="Arial"/>
          <w:color w:val="6B6B6B"/>
          <w:spacing w:val="2"/>
          <w:w w:val="130"/>
          <w:position w:val="-7"/>
          <w:sz w:val="10"/>
          <w:szCs w:val="10"/>
        </w:rPr>
        <w:t>.</w:t>
      </w:r>
      <w:r>
        <w:rPr>
          <w:rFonts w:cs="Arial" w:hAnsi="Arial" w:eastAsia="Arial" w:ascii="Arial"/>
          <w:color w:val="828282"/>
          <w:spacing w:val="0"/>
          <w:w w:val="81"/>
          <w:position w:val="-7"/>
          <w:sz w:val="10"/>
          <w:szCs w:val="10"/>
        </w:rPr>
        <w:t>.</w:t>
      </w:r>
      <w:r>
        <w:rPr>
          <w:rFonts w:cs="Arial" w:hAnsi="Arial" w:eastAsia="Arial" w:ascii="Arial"/>
          <w:color w:val="828282"/>
          <w:spacing w:val="0"/>
          <w:w w:val="100"/>
          <w:position w:val="-7"/>
          <w:sz w:val="10"/>
          <w:szCs w:val="10"/>
        </w:rPr>
        <w:t>      </w:t>
      </w:r>
      <w:r>
        <w:rPr>
          <w:rFonts w:cs="Arial" w:hAnsi="Arial" w:eastAsia="Arial" w:ascii="Arial"/>
          <w:color w:val="828282"/>
          <w:spacing w:val="-10"/>
          <w:w w:val="100"/>
          <w:position w:val="-7"/>
          <w:sz w:val="10"/>
          <w:szCs w:val="10"/>
        </w:rPr>
        <w:t> </w:t>
      </w:r>
      <w:r>
        <w:rPr>
          <w:rFonts w:cs="Arial" w:hAnsi="Arial" w:eastAsia="Arial" w:ascii="Arial"/>
          <w:color w:val="979797"/>
          <w:spacing w:val="-1"/>
          <w:w w:val="46"/>
          <w:position w:val="-7"/>
          <w:sz w:val="16"/>
          <w:szCs w:val="16"/>
        </w:rPr>
        <w:t>·</w:t>
      </w:r>
      <w:r>
        <w:rPr>
          <w:rFonts w:cs="Arial" w:hAnsi="Arial" w:eastAsia="Arial" w:ascii="Arial"/>
          <w:color w:val="6B6B6B"/>
          <w:spacing w:val="-1"/>
          <w:w w:val="83"/>
          <w:position w:val="-7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-1"/>
          <w:w w:val="110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10"/>
          <w:position w:val="-7"/>
          <w:sz w:val="16"/>
          <w:szCs w:val="16"/>
        </w:rPr>
        <w:t>+</w:t>
      </w:r>
      <w:r>
        <w:rPr>
          <w:rFonts w:cs="Arial" w:hAnsi="Arial" w:eastAsia="Arial" w:ascii="Arial"/>
          <w:color w:val="494949"/>
          <w:spacing w:val="-3"/>
          <w:w w:val="110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6"/>
          <w:w w:val="425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6"/>
          <w:w w:val="425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828282"/>
          <w:spacing w:val="0"/>
          <w:w w:val="221"/>
          <w:position w:val="-7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60"/>
        <w:ind w:right="-44"/>
      </w:pPr>
      <w:r>
        <w:br w:type="column"/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8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8"/>
          <w:sz w:val="12"/>
          <w:szCs w:val="12"/>
        </w:rPr>
        <w:t>                        </w:t>
      </w:r>
      <w:r>
        <w:rPr>
          <w:rFonts w:cs="Times New Roman" w:hAnsi="Times New Roman" w:eastAsia="Times New Roman" w:ascii="Times New Roman"/>
          <w:color w:val="979797"/>
          <w:spacing w:val="2"/>
          <w:w w:val="100"/>
          <w:position w:val="-8"/>
          <w:sz w:val="12"/>
          <w:szCs w:val="12"/>
        </w:rPr>
        <w:t> </w:t>
      </w:r>
      <w:r>
        <w:rPr>
          <w:rFonts w:cs="Arial" w:hAnsi="Arial" w:eastAsia="Arial" w:ascii="Arial"/>
          <w:color w:val="A8A8A8"/>
          <w:spacing w:val="0"/>
          <w:w w:val="30"/>
          <w:position w:val="-8"/>
          <w:sz w:val="14"/>
          <w:szCs w:val="14"/>
        </w:rPr>
        <w:t>·</w:t>
      </w:r>
      <w:r>
        <w:rPr>
          <w:rFonts w:cs="Arial" w:hAnsi="Arial" w:eastAsia="Arial" w:ascii="Arial"/>
          <w:color w:val="494949"/>
          <w:spacing w:val="0"/>
          <w:w w:val="51"/>
          <w:position w:val="-8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0"/>
          <w:w w:val="100"/>
          <w:position w:val="-8"/>
          <w:sz w:val="14"/>
          <w:szCs w:val="14"/>
        </w:rPr>
        <w:t>                              </w:t>
      </w:r>
      <w:r>
        <w:rPr>
          <w:rFonts w:cs="Arial" w:hAnsi="Arial" w:eastAsia="Arial" w:ascii="Arial"/>
          <w:color w:val="494949"/>
          <w:spacing w:val="8"/>
          <w:w w:val="100"/>
          <w:position w:val="-8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0"/>
          <w:w w:val="18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1"/>
          <w:w w:val="47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11"/>
          <w:w w:val="426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11"/>
          <w:w w:val="417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2"/>
          <w:w w:val="9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A8A8A8"/>
          <w:spacing w:val="-2"/>
          <w:w w:val="85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3"/>
          <w:w w:val="113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6B6B6B"/>
          <w:spacing w:val="-13"/>
          <w:w w:val="502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12"/>
          <w:w w:val="455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6B6B6B"/>
          <w:spacing w:val="0"/>
          <w:w w:val="445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left"/>
        <w:spacing w:lineRule="exact" w:line="60"/>
        <w:sectPr>
          <w:type w:val="continuous"/>
          <w:pgSz w:w="15940" w:h="12360" w:orient="landscape"/>
          <w:pgMar w:top="140" w:bottom="280" w:left="460" w:right="720"/>
          <w:cols w:num="3" w:equalWidth="off">
            <w:col w:w="4813" w:space="1125"/>
            <w:col w:w="3362" w:space="1908"/>
            <w:col w:w="3552"/>
          </w:cols>
        </w:sectPr>
      </w:pPr>
      <w:r>
        <w:br w:type="column"/>
      </w:r>
      <w:r>
        <w:rPr>
          <w:rFonts w:cs="Arial" w:hAnsi="Arial" w:eastAsia="Arial" w:ascii="Arial"/>
          <w:color w:val="6B6B6B"/>
          <w:spacing w:val="-2"/>
          <w:w w:val="78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-4"/>
          <w:w w:val="172"/>
          <w:position w:val="-6"/>
          <w:sz w:val="10"/>
          <w:szCs w:val="10"/>
        </w:rPr>
        <w:t>-</w:t>
      </w:r>
      <w:r>
        <w:rPr>
          <w:rFonts w:cs="Arial" w:hAnsi="Arial" w:eastAsia="Arial" w:ascii="Arial"/>
          <w:color w:val="A8A8A8"/>
          <w:spacing w:val="-4"/>
          <w:w w:val="156"/>
          <w:position w:val="-6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3"/>
          <w:w w:val="109"/>
          <w:position w:val="-6"/>
          <w:sz w:val="10"/>
          <w:szCs w:val="10"/>
        </w:rPr>
        <w:t>·</w:t>
      </w:r>
      <w:r>
        <w:rPr>
          <w:rFonts w:cs="Arial" w:hAnsi="Arial" w:eastAsia="Arial" w:ascii="Arial"/>
          <w:color w:val="979797"/>
          <w:spacing w:val="-2"/>
          <w:w w:val="78"/>
          <w:position w:val="-6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47"/>
          <w:position w:val="-6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position w:val="-6"/>
          <w:sz w:val="10"/>
          <w:szCs w:val="10"/>
        </w:rPr>
        <w:t>                                                                                                                </w:t>
      </w:r>
      <w:r>
        <w:rPr>
          <w:rFonts w:cs="Arial" w:hAnsi="Arial" w:eastAsia="Arial" w:ascii="Arial"/>
          <w:color w:val="A8A8A8"/>
          <w:spacing w:val="-2"/>
          <w:w w:val="100"/>
          <w:position w:val="-6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828282"/>
          <w:spacing w:val="0"/>
          <w:w w:val="37"/>
          <w:position w:val="-1"/>
          <w:sz w:val="8"/>
          <w:szCs w:val="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9"/>
        <w:ind w:left="102" w:right="-48"/>
      </w:pPr>
      <w:r>
        <w:rPr>
          <w:rFonts w:cs="Times New Roman" w:hAnsi="Times New Roman" w:eastAsia="Times New Roman" w:ascii="Times New Roman"/>
          <w:color w:val="828282"/>
          <w:spacing w:val="0"/>
          <w:w w:val="40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828282"/>
          <w:spacing w:val="0"/>
          <w:w w:val="40"/>
          <w:sz w:val="14"/>
          <w:szCs w:val="14"/>
        </w:rPr>
        <w:t>                   </w:t>
      </w:r>
      <w:r>
        <w:rPr>
          <w:rFonts w:cs="Times New Roman" w:hAnsi="Times New Roman" w:eastAsia="Times New Roman" w:ascii="Times New Roman"/>
          <w:color w:val="828282"/>
          <w:spacing w:val="13"/>
          <w:w w:val="4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-4"/>
          <w:w w:val="111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      </w:t>
      </w:r>
      <w:r>
        <w:rPr>
          <w:rFonts w:cs="Times New Roman" w:hAnsi="Times New Roman" w:eastAsia="Times New Roman" w:ascii="Times New Roman"/>
          <w:color w:val="1A1A1A"/>
          <w:spacing w:val="1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6"/>
          <w:w w:val="75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6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01010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010101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7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97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102"/>
          <w:sz w:val="16"/>
          <w:szCs w:val="16"/>
        </w:rPr>
        <w:t>ó</w:t>
      </w:r>
      <w:r>
        <w:rPr>
          <w:rFonts w:cs="Arial" w:hAnsi="Arial" w:eastAsia="Arial" w:ascii="Arial"/>
          <w:color w:val="1A1A1A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333333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2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26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"/>
        <w:ind w:left="970"/>
      </w:pP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4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9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6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8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980" w:right="-38"/>
      </w:pPr>
      <w:r>
        <w:rPr>
          <w:rFonts w:cs="Arial" w:hAnsi="Arial" w:eastAsia="Arial" w:ascii="Arial"/>
          <w:color w:val="1A1A1A"/>
          <w:spacing w:val="6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6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3"/>
          <w:w w:val="134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A1A1A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4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4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88"/>
          <w:sz w:val="16"/>
          <w:szCs w:val="16"/>
        </w:rPr>
        <w:t>ó</w:t>
      </w:r>
      <w:r>
        <w:rPr>
          <w:rFonts w:cs="Arial" w:hAnsi="Arial" w:eastAsia="Arial" w:ascii="Arial"/>
          <w:color w:val="010101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0"/>
          <w:w w:val="87"/>
          <w:sz w:val="16"/>
          <w:szCs w:val="16"/>
        </w:rPr>
        <w:t>os</w:t>
      </w:r>
      <w:r>
        <w:rPr>
          <w:rFonts w:cs="Arial" w:hAnsi="Arial" w:eastAsia="Arial" w:ascii="Arial"/>
          <w:color w:val="1A1A1A"/>
          <w:spacing w:val="3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966"/>
      </w:pPr>
      <w:r>
        <w:rPr>
          <w:rFonts w:cs="Arial" w:hAnsi="Arial" w:eastAsia="Arial" w:ascii="Arial"/>
          <w:color w:val="1A1A1A"/>
          <w:spacing w:val="5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3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9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6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1A1A1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9"/>
        <w:ind w:right="-46"/>
      </w:pPr>
      <w:r>
        <w:br w:type="column"/>
      </w:r>
      <w:r>
        <w:rPr>
          <w:rFonts w:cs="Times New Roman" w:hAnsi="Times New Roman" w:eastAsia="Times New Roman" w:ascii="Times New Roman"/>
          <w:color w:val="1A1A1A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-4"/>
          <w:w w:val="11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12" w:lineRule="exact" w:line="240"/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rPr>
          <w:rFonts w:cs="Times New Roman" w:hAnsi="Times New Roman" w:eastAsia="Times New Roman" w:ascii="Times New Roman"/>
          <w:color w:val="010101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10101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1A1A1A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89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2"/>
      </w:pPr>
      <w:r>
        <w:br w:type="column"/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6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87"/>
          <w:sz w:val="14"/>
          <w:szCs w:val="14"/>
        </w:rPr>
        <w:t>v</w:t>
      </w:r>
      <w:r>
        <w:rPr>
          <w:rFonts w:cs="Arial" w:hAnsi="Arial" w:eastAsia="Arial" w:ascii="Arial"/>
          <w:color w:val="1A1A1A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33333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010101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333333"/>
          <w:spacing w:val="4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4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333333"/>
          <w:spacing w:val="3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3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2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0"/>
          <w:sz w:val="14"/>
          <w:szCs w:val="14"/>
        </w:rPr>
        <w:t>ó</w:t>
      </w:r>
      <w:r>
        <w:rPr>
          <w:rFonts w:cs="Arial" w:hAnsi="Arial" w:eastAsia="Arial" w:ascii="Arial"/>
          <w:color w:val="010101"/>
          <w:spacing w:val="0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2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2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v</w:t>
      </w:r>
      <w:r>
        <w:rPr>
          <w:rFonts w:cs="Arial" w:hAnsi="Arial" w:eastAsia="Arial" w:ascii="Arial"/>
          <w:color w:val="333333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2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010101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494949"/>
          <w:spacing w:val="1"/>
          <w:w w:val="71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333333"/>
          <w:spacing w:val="0"/>
          <w:w w:val="92"/>
          <w:sz w:val="14"/>
          <w:szCs w:val="14"/>
        </w:rPr>
        <w:t>k</w:t>
      </w:r>
      <w:r>
        <w:rPr>
          <w:rFonts w:cs="Arial" w:hAnsi="Arial" w:eastAsia="Arial" w:ascii="Arial"/>
          <w:color w:val="333333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4</w:t>
      </w:r>
      <w:r>
        <w:rPr>
          <w:rFonts w:cs="Arial" w:hAnsi="Arial" w:eastAsia="Arial" w:ascii="Arial"/>
          <w:color w:val="1A1A1A"/>
          <w:spacing w:val="4"/>
          <w:w w:val="83"/>
          <w:sz w:val="14"/>
          <w:szCs w:val="14"/>
        </w:rPr>
        <w:t>X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4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</w:pPr>
      <w:r>
        <w:rPr>
          <w:rFonts w:cs="Arial" w:hAnsi="Arial" w:eastAsia="Arial" w:ascii="Arial"/>
          <w:color w:val="1A1A1A"/>
          <w:spacing w:val="4"/>
          <w:w w:val="118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0"/>
          <w:w w:val="94"/>
          <w:sz w:val="14"/>
          <w:szCs w:val="14"/>
        </w:rPr>
        <w:t>9</w:t>
      </w:r>
      <w:r>
        <w:rPr>
          <w:rFonts w:cs="Arial" w:hAnsi="Arial" w:eastAsia="Arial" w:ascii="Arial"/>
          <w:color w:val="1A1A1A"/>
          <w:spacing w:val="7"/>
          <w:w w:val="94"/>
          <w:sz w:val="14"/>
          <w:szCs w:val="14"/>
        </w:rPr>
        <w:t>6</w:t>
      </w:r>
      <w:r>
        <w:rPr>
          <w:rFonts w:cs="Arial" w:hAnsi="Arial" w:eastAsia="Arial" w:ascii="Arial"/>
          <w:color w:val="010101"/>
          <w:spacing w:val="4"/>
          <w:w w:val="88"/>
          <w:sz w:val="14"/>
          <w:szCs w:val="14"/>
        </w:rPr>
        <w:t>7</w:t>
      </w:r>
      <w:r>
        <w:rPr>
          <w:rFonts w:cs="Arial" w:hAnsi="Arial" w:eastAsia="Arial" w:ascii="Arial"/>
          <w:color w:val="1A1A1A"/>
          <w:spacing w:val="4"/>
          <w:w w:val="83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0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5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0"/>
          <w:sz w:val="14"/>
          <w:szCs w:val="14"/>
        </w:rPr>
        <w:t>ú</w:t>
      </w:r>
      <w:r>
        <w:rPr>
          <w:rFonts w:cs="Arial" w:hAnsi="Arial" w:eastAsia="Arial" w:ascii="Arial"/>
          <w:color w:val="010101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 </w:t>
      </w:r>
      <w:r>
        <w:rPr>
          <w:rFonts w:cs="Arial" w:hAnsi="Arial" w:eastAsia="Arial" w:ascii="Arial"/>
          <w:i/>
          <w:color w:val="1A1A1A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i/>
          <w:color w:val="1A1A1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i/>
          <w:color w:val="1A1A1A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82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J</w:t>
      </w:r>
      <w:r>
        <w:rPr>
          <w:rFonts w:cs="Arial" w:hAnsi="Arial" w:eastAsia="Arial" w:ascii="Arial"/>
          <w:color w:val="1A1A1A"/>
          <w:spacing w:val="5"/>
          <w:w w:val="8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6"/>
          <w:w w:val="82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9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9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9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9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4"/>
          <w:w w:val="89"/>
          <w:sz w:val="14"/>
          <w:szCs w:val="14"/>
        </w:rPr>
        <w:t>7</w:t>
      </w:r>
      <w:r>
        <w:rPr>
          <w:rFonts w:cs="Arial" w:hAnsi="Arial" w:eastAsia="Arial" w:ascii="Arial"/>
          <w:color w:val="1A1A1A"/>
          <w:spacing w:val="4"/>
          <w:w w:val="89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0"/>
          <w:w w:val="89"/>
          <w:sz w:val="14"/>
          <w:szCs w:val="14"/>
        </w:rPr>
        <w:t>CD</w:t>
      </w:r>
      <w:r>
        <w:rPr>
          <w:rFonts w:cs="Arial" w:hAnsi="Arial" w:eastAsia="Arial" w:ascii="Arial"/>
          <w:color w:val="1A1A1A"/>
          <w:spacing w:val="21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333333"/>
          <w:spacing w:val="2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3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89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494949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10101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2"/>
        <w:ind w:left="5"/>
      </w:pP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333333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10101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494949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494949"/>
          <w:spacing w:val="1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33333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2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333333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33333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333333"/>
          <w:spacing w:val="1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33333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-7"/>
          <w:w w:val="154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33333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auto" w:line="250"/>
        <w:ind w:right="-24"/>
      </w:pPr>
      <w:r>
        <w:rPr>
          <w:rFonts w:cs="Arial" w:hAnsi="Arial" w:eastAsia="Arial" w:ascii="Arial"/>
          <w:color w:val="1A1A1A"/>
          <w:spacing w:val="0"/>
          <w:w w:val="89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6"/>
          <w:w w:val="89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9"/>
          <w:sz w:val="14"/>
          <w:szCs w:val="14"/>
        </w:rPr>
        <w:t>rv</w:t>
      </w:r>
      <w:r>
        <w:rPr>
          <w:rFonts w:cs="Arial" w:hAnsi="Arial" w:eastAsia="Arial" w:ascii="Arial"/>
          <w:color w:val="1A1A1A"/>
          <w:spacing w:val="6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3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595959"/>
          <w:spacing w:val="1"/>
          <w:w w:val="89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333333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494949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33333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333333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333333"/>
          <w:spacing w:val="3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494949"/>
          <w:spacing w:val="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494949"/>
          <w:spacing w:val="4"/>
          <w:w w:val="90"/>
          <w:sz w:val="14"/>
          <w:szCs w:val="14"/>
        </w:rPr>
        <w:t>ó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3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494949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0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333333"/>
          <w:spacing w:val="17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333333"/>
          <w:spacing w:val="3"/>
          <w:w w:val="84"/>
          <w:sz w:val="14"/>
          <w:szCs w:val="14"/>
        </w:rPr>
        <w:t>v</w:t>
      </w:r>
      <w:r>
        <w:rPr>
          <w:rFonts w:cs="Arial" w:hAnsi="Arial" w:eastAsia="Arial" w:ascii="Arial"/>
          <w:color w:val="333333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4"/>
          <w:sz w:val="14"/>
          <w:szCs w:val="14"/>
        </w:rPr>
        <w:t>h</w:t>
      </w:r>
      <w:r>
        <w:rPr>
          <w:rFonts w:cs="Arial" w:hAnsi="Arial" w:eastAsia="Arial" w:ascii="Arial"/>
          <w:color w:val="1A1A1A"/>
          <w:spacing w:val="2"/>
          <w:w w:val="84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5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494949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9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494949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494949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333333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2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4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83"/>
          <w:sz w:val="14"/>
          <w:szCs w:val="14"/>
        </w:rPr>
        <w:t>B</w:t>
      </w:r>
      <w:r>
        <w:rPr>
          <w:rFonts w:cs="Arial" w:hAnsi="Arial" w:eastAsia="Arial" w:ascii="Arial"/>
          <w:color w:val="1A1A1A"/>
          <w:spacing w:val="5"/>
          <w:w w:val="82"/>
          <w:sz w:val="14"/>
          <w:szCs w:val="14"/>
        </w:rPr>
        <w:t>M</w:t>
      </w:r>
      <w:r>
        <w:rPr>
          <w:rFonts w:cs="Arial" w:hAnsi="Arial" w:eastAsia="Arial" w:ascii="Arial"/>
          <w:color w:val="010101"/>
          <w:spacing w:val="0"/>
          <w:w w:val="88"/>
          <w:sz w:val="14"/>
          <w:szCs w:val="14"/>
        </w:rPr>
        <w:t>V</w:t>
      </w:r>
      <w:r>
        <w:rPr>
          <w:rFonts w:cs="Arial" w:hAnsi="Arial" w:eastAsia="Arial" w:ascii="Arial"/>
          <w:color w:val="010101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100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10101"/>
          <w:spacing w:val="3"/>
          <w:w w:val="86"/>
          <w:sz w:val="14"/>
          <w:szCs w:val="14"/>
        </w:rPr>
        <w:t>ú</w:t>
      </w:r>
      <w:r>
        <w:rPr>
          <w:rFonts w:cs="Arial" w:hAnsi="Arial" w:eastAsia="Arial" w:ascii="Arial"/>
          <w:color w:val="1A1A1A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"/>
          <w:w w:val="86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19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333333"/>
          <w:spacing w:val="0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21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333333"/>
          <w:spacing w:val="3"/>
          <w:w w:val="69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0"/>
          <w:w w:val="95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6"/>
          <w:w w:val="95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7"/>
          <w:w w:val="93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3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4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4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5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6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0</w:t>
      </w:r>
      <w:r>
        <w:rPr>
          <w:rFonts w:cs="Arial" w:hAnsi="Arial" w:eastAsia="Arial" w:ascii="Arial"/>
          <w:color w:val="1A1A1A"/>
          <w:spacing w:val="29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5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p</w:t>
      </w:r>
      <w:r>
        <w:rPr>
          <w:rFonts w:cs="Arial" w:hAnsi="Arial" w:eastAsia="Arial" w:ascii="Arial"/>
          <w:color w:val="333333"/>
          <w:spacing w:val="2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3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19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494949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ón</w:t>
      </w:r>
      <w:r>
        <w:rPr>
          <w:rFonts w:cs="Arial" w:hAnsi="Arial" w:eastAsia="Arial" w:ascii="Arial"/>
          <w:color w:val="1A1A1A"/>
          <w:spacing w:val="2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80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-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33333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10101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1010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10101"/>
          <w:spacing w:val="-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76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0"/>
          <w:w w:val="94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1A1A1A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10101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010101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1A1A1A"/>
          <w:spacing w:val="1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A1A1A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1A1A1A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1A1A1A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010101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333333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333333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220"/>
        <w:ind w:left="-51" w:right="210"/>
      </w:pPr>
      <w:r>
        <w:br w:type="column"/>
      </w:r>
      <w:r>
        <w:rPr>
          <w:rFonts w:cs="Times New Roman" w:hAnsi="Times New Roman" w:eastAsia="Times New Roman" w:ascii="Times New Roman"/>
          <w:color w:val="010101"/>
          <w:spacing w:val="-3"/>
          <w:w w:val="100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-2"/>
          <w:w w:val="100"/>
          <w:position w:val="-2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2"/>
          <w:w w:val="100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2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5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5"/>
          <w:w w:val="8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3"/>
          <w:w w:val="113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5"/>
          <w:w w:val="9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68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2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1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5"/>
          <w:w w:val="81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8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3"/>
          <w:w w:val="8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3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81"/>
          <w:position w:val="-2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8"/>
          <w:w w:val="81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4"/>
          <w:w w:val="8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1"/>
          <w:position w:val="-2"/>
          <w:sz w:val="16"/>
          <w:szCs w:val="16"/>
        </w:rPr>
        <w:t>                   </w:t>
      </w:r>
      <w:r>
        <w:rPr>
          <w:rFonts w:cs="Arial" w:hAnsi="Arial" w:eastAsia="Arial" w:ascii="Arial"/>
          <w:color w:val="1A1A1A"/>
          <w:spacing w:val="21"/>
          <w:w w:val="81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6B6B6B"/>
          <w:spacing w:val="0"/>
          <w:w w:val="25"/>
          <w:position w:val="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0"/>
          <w:w w:val="25"/>
          <w:position w:val="4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6B6B6B"/>
          <w:spacing w:val="9"/>
          <w:w w:val="25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79797"/>
          <w:spacing w:val="-1"/>
          <w:w w:val="55"/>
          <w:position w:val="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8A8A8"/>
          <w:spacing w:val="-2"/>
          <w:w w:val="89"/>
          <w:position w:val="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8A8A8"/>
          <w:spacing w:val="-1"/>
          <w:w w:val="66"/>
          <w:position w:val="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8A8A8"/>
          <w:spacing w:val="0"/>
          <w:w w:val="66"/>
          <w:position w:val="4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8A8A8"/>
          <w:spacing w:val="7"/>
          <w:w w:val="100"/>
          <w:position w:val="4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89"/>
          <w:position w:val="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3"/>
          <w:w w:val="94"/>
          <w:position w:val="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5"/>
          <w:w w:val="117"/>
          <w:position w:val="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4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10101"/>
          <w:spacing w:val="-4"/>
          <w:w w:val="106"/>
          <w:position w:val="4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828282"/>
          <w:spacing w:val="0"/>
          <w:w w:val="41"/>
          <w:position w:val="4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200"/>
        <w:ind w:right="215"/>
      </w:pPr>
      <w:r>
        <w:pict>
          <v:shape type="#_x0000_t202" style="position:absolute;margin-left:749.52pt;margin-top:5.00843pt;width:0.67865pt;height:7pt;mso-position-horizontal-relative:page;mso-position-vertical-relative:paragraph;z-index:-336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4"/>
                      <w:szCs w:val="14"/>
                    </w:rPr>
                    <w:jc w:val="left"/>
                    <w:spacing w:lineRule="exact" w:line="140"/>
                    <w:ind w:right="-41"/>
                  </w:pPr>
                  <w:r>
                    <w:rPr>
                      <w:rFonts w:cs="Arial" w:hAnsi="Arial" w:eastAsia="Arial" w:ascii="Arial"/>
                      <w:color w:val="828282"/>
                      <w:spacing w:val="0"/>
                      <w:w w:val="35"/>
                      <w:sz w:val="14"/>
                      <w:szCs w:val="14"/>
                    </w:rPr>
                    <w:t>;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4"/>
                      <w:szCs w:val="1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010101"/>
          <w:spacing w:val="4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4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3"/>
          <w:w w:val="8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3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5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32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3"/>
          <w:w w:val="68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1"/>
          <w:w w:val="9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5"/>
          <w:w w:val="90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A1A1A"/>
          <w:spacing w:val="3"/>
          <w:w w:val="11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0"/>
          <w:w w:val="100"/>
          <w:position w:val="-1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1A1A1A"/>
          <w:spacing w:val="2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6B6B6B"/>
          <w:spacing w:val="0"/>
          <w:w w:val="25"/>
          <w:position w:val="7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00"/>
        <w:ind w:right="216"/>
      </w:pPr>
      <w:r>
        <w:rPr>
          <w:rFonts w:cs="Arial" w:hAnsi="Arial" w:eastAsia="Arial" w:ascii="Arial"/>
          <w:color w:val="A8A8A8"/>
          <w:spacing w:val="0"/>
          <w:w w:val="25"/>
          <w:position w:val="-1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spacing w:lineRule="exact" w:line="240"/>
        <w:ind w:right="211"/>
      </w:pPr>
      <w:r>
        <w:rPr>
          <w:rFonts w:cs="Arial" w:hAnsi="Arial" w:eastAsia="Arial" w:ascii="Arial"/>
          <w:color w:val="979797"/>
          <w:spacing w:val="0"/>
          <w:w w:val="26"/>
          <w:sz w:val="26"/>
          <w:szCs w:val="2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80"/>
        <w:ind w:left="-48" w:right="209"/>
      </w:pPr>
      <w:r>
        <w:rPr>
          <w:rFonts w:cs="Times New Roman" w:hAnsi="Times New Roman" w:eastAsia="Times New Roman" w:ascii="Times New Roman"/>
          <w:color w:val="010101"/>
          <w:spacing w:val="-3"/>
          <w:w w:val="100"/>
          <w:position w:val="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2"/>
          <w:w w:val="100"/>
          <w:position w:val="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1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1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494949"/>
          <w:spacing w:val="-2"/>
          <w:w w:val="100"/>
          <w:position w:val="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10101"/>
          <w:spacing w:val="40"/>
          <w:w w:val="100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8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7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13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5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8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3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4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18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2"/>
          <w:w w:val="83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6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3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83"/>
          <w:position w:val="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1A1A1A"/>
          <w:spacing w:val="2"/>
          <w:w w:val="83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0"/>
          <w:w w:val="97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7"/>
          <w:w w:val="97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position w:val="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1A1A1A"/>
          <w:spacing w:val="-4"/>
          <w:w w:val="106"/>
          <w:position w:val="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979797"/>
          <w:spacing w:val="0"/>
          <w:w w:val="50"/>
          <w:position w:val="0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180"/>
        <w:ind w:right="215"/>
      </w:pPr>
      <w:r>
        <w:rPr>
          <w:rFonts w:cs="Arial" w:hAnsi="Arial" w:eastAsia="Arial" w:ascii="Arial"/>
          <w:color w:val="010101"/>
          <w:spacing w:val="4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4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3"/>
          <w:w w:val="8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3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5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3"/>
          <w:w w:val="62"/>
          <w:position w:val="-1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5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5"/>
          <w:w w:val="90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A1A1A"/>
          <w:spacing w:val="3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4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010101"/>
          <w:spacing w:val="12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46"/>
          <w:position w:val="8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8"/>
          <w:szCs w:val="8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60"/>
        <w:ind w:right="215"/>
      </w:pPr>
      <w:r>
        <w:rPr>
          <w:rFonts w:cs="Times New Roman" w:hAnsi="Times New Roman" w:eastAsia="Times New Roman" w:ascii="Times New Roman"/>
          <w:color w:val="828282"/>
          <w:spacing w:val="0"/>
          <w:w w:val="4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right="216"/>
      </w:pPr>
      <w:r>
        <w:rPr>
          <w:rFonts w:cs="Arial" w:hAnsi="Arial" w:eastAsia="Arial" w:ascii="Arial"/>
          <w:color w:val="828282"/>
          <w:spacing w:val="0"/>
          <w:w w:val="20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20"/>
        <w:ind w:right="216"/>
        <w:sectPr>
          <w:type w:val="continuous"/>
          <w:pgSz w:w="15940" w:h="12360" w:orient="landscape"/>
          <w:pgMar w:top="140" w:bottom="280" w:left="460" w:right="720"/>
          <w:cols w:num="4" w:equalWidth="off">
            <w:col w:w="3947" w:space="397"/>
            <w:col w:w="820" w:space="260"/>
            <w:col w:w="4667" w:space="450"/>
            <w:col w:w="4219"/>
          </w:cols>
        </w:sectPr>
      </w:pPr>
      <w:r>
        <w:rPr>
          <w:rFonts w:cs="Times New Roman" w:hAnsi="Times New Roman" w:eastAsia="Times New Roman" w:ascii="Times New Roman"/>
          <w:color w:val="828282"/>
          <w:spacing w:val="0"/>
          <w:w w:val="30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882" w:right="-47"/>
      </w:pPr>
      <w:r>
        <w:pict>
          <v:shape type="#_x0000_t75" style="position:absolute;margin-left:0pt;margin-top:0pt;width:797pt;height:618pt;mso-position-horizontal-relative:page;mso-position-vertical-relative:page;z-index:-3375">
            <v:imagedata o:title="" r:id="rId13"/>
          </v:shape>
        </w:pict>
      </w:r>
      <w:r>
        <w:rPr>
          <w:rFonts w:cs="Times New Roman" w:hAnsi="Times New Roman" w:eastAsia="Times New Roman" w:ascii="Times New Roman"/>
          <w:color w:val="595959"/>
          <w:spacing w:val="-9"/>
          <w:w w:val="473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9"/>
          <w:w w:val="473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-9"/>
          <w:w w:val="473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6"/>
          <w:w w:val="311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79797"/>
          <w:spacing w:val="-3"/>
          <w:w w:val="129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2"/>
          <w:w w:val="86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2"/>
          <w:w w:val="107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-1"/>
          <w:w w:val="75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8A8A8"/>
          <w:spacing w:val="-1"/>
          <w:w w:val="75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B6B6B"/>
          <w:spacing w:val="-11"/>
          <w:w w:val="548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0"/>
          <w:w w:val="516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-10"/>
          <w:w w:val="516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B6B6B"/>
          <w:spacing w:val="-5"/>
          <w:w w:val="279"/>
          <w:position w:val="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79797"/>
          <w:spacing w:val="-2"/>
          <w:w w:val="86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79797"/>
          <w:spacing w:val="-2"/>
          <w:w w:val="118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64"/>
          <w:position w:val="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28282"/>
          <w:spacing w:val="-4"/>
          <w:w w:val="100"/>
          <w:position w:val="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1"/>
          <w:w w:val="58"/>
          <w:position w:val="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28282"/>
          <w:spacing w:val="2"/>
          <w:w w:val="139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1"/>
          <w:w w:val="58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B6B6B"/>
          <w:spacing w:val="2"/>
          <w:w w:val="92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336"/>
          <w:position w:val="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494949"/>
          <w:spacing w:val="7"/>
          <w:w w:val="534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95959"/>
          <w:spacing w:val="7"/>
          <w:w w:val="534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302"/>
          <w:position w:val="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0"/>
          <w:w w:val="100"/>
          <w:position w:val="2"/>
          <w:sz w:val="12"/>
          <w:szCs w:val="12"/>
        </w:rPr>
        <w:t>    </w:t>
      </w:r>
      <w:r>
        <w:rPr>
          <w:rFonts w:cs="Times New Roman" w:hAnsi="Times New Roman" w:eastAsia="Times New Roman" w:ascii="Times New Roman"/>
          <w:color w:val="828282"/>
          <w:spacing w:val="-2"/>
          <w:w w:val="100"/>
          <w:position w:val="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95959"/>
          <w:spacing w:val="3"/>
          <w:w w:val="332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3"/>
          <w:w w:val="348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3"/>
          <w:w w:val="214"/>
          <w:position w:val="0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95959"/>
          <w:spacing w:val="2"/>
          <w:w w:val="221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102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8A8A8"/>
          <w:spacing w:val="1"/>
          <w:w w:val="11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3"/>
          <w:w w:val="403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3"/>
          <w:w w:val="364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3"/>
          <w:w w:val="364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0"/>
          <w:w w:val="380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0"/>
          <w:w w:val="100"/>
          <w:position w:val="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6B6B6B"/>
          <w:spacing w:val="-12"/>
          <w:w w:val="100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595959"/>
          <w:spacing w:val="-3"/>
          <w:w w:val="428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3"/>
          <w:w w:val="459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3"/>
          <w:w w:val="459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3"/>
          <w:w w:val="501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828282"/>
          <w:spacing w:val="0"/>
          <w:w w:val="8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41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8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94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7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828282"/>
          <w:spacing w:val="0"/>
          <w:w w:val="5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494949"/>
          <w:spacing w:val="-3"/>
          <w:w w:val="490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-3"/>
          <w:w w:val="480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828282"/>
          <w:spacing w:val="0"/>
          <w:w w:val="83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A8A8A8"/>
          <w:spacing w:val="-1"/>
          <w:w w:val="94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-1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95959"/>
          <w:spacing w:val="5"/>
          <w:w w:val="368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5"/>
          <w:w w:val="376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6B6B6B"/>
          <w:spacing w:val="0"/>
          <w:w w:val="368"/>
          <w:position w:val="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0"/>
          <w:szCs w:val="10"/>
        </w:rPr>
        <w:jc w:val="left"/>
        <w:spacing w:before="5" w:lineRule="exact" w:line="100"/>
      </w:pPr>
      <w:r>
        <w:rPr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left="126"/>
      </w:pPr>
      <w:r>
        <w:rPr>
          <w:rFonts w:cs="Arial" w:hAnsi="Arial" w:eastAsia="Arial" w:ascii="Arial"/>
          <w:color w:val="1A1A1A"/>
          <w:spacing w:val="4"/>
          <w:w w:val="91"/>
          <w:sz w:val="16"/>
          <w:szCs w:val="16"/>
        </w:rPr>
        <w:t>v</w:t>
      </w:r>
      <w:r>
        <w:rPr>
          <w:rFonts w:cs="Arial" w:hAnsi="Arial" w:eastAsia="Arial" w:ascii="Arial"/>
          <w:color w:val="1A1A1A"/>
          <w:spacing w:val="1"/>
          <w:w w:val="77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7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72"/>
          <w:sz w:val="16"/>
          <w:szCs w:val="16"/>
        </w:rPr>
        <w:t>,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1A1A1A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24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4"/>
          <w:w w:val="89"/>
          <w:sz w:val="16"/>
          <w:szCs w:val="16"/>
        </w:rPr>
        <w:t>y</w:t>
      </w:r>
      <w:r>
        <w:rPr>
          <w:rFonts w:cs="Arial" w:hAnsi="Arial" w:eastAsia="Arial" w:ascii="Arial"/>
          <w:color w:val="1A1A1A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26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10101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1A1A1A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A1A1A"/>
          <w:spacing w:val="0"/>
          <w:w w:val="100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35"/>
      </w:pPr>
      <w:r>
        <w:rPr>
          <w:rFonts w:cs="Arial" w:hAnsi="Arial" w:eastAsia="Arial" w:ascii="Arial"/>
          <w:color w:val="1A1A1A"/>
          <w:spacing w:val="4"/>
          <w:w w:val="67"/>
          <w:sz w:val="16"/>
          <w:szCs w:val="16"/>
        </w:rPr>
        <w:t>R</w:t>
      </w:r>
      <w:r>
        <w:rPr>
          <w:rFonts w:cs="Arial" w:hAnsi="Arial" w:eastAsia="Arial" w:ascii="Arial"/>
          <w:color w:val="333333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494949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5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9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1A1A1A"/>
          <w:spacing w:val="8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b</w:t>
      </w:r>
      <w:r>
        <w:rPr>
          <w:rFonts w:cs="Arial" w:hAnsi="Arial" w:eastAsia="Arial" w:ascii="Arial"/>
          <w:color w:val="1A1A1A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A1A1A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A1A1A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5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A1A1A"/>
          <w:spacing w:val="7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4"/>
          <w:w w:val="85"/>
          <w:sz w:val="16"/>
          <w:szCs w:val="16"/>
        </w:rPr>
        <w:t>z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1A1A1A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A1A1A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right"/>
        <w:spacing w:lineRule="exact" w:line="220"/>
        <w:ind w:right="215"/>
      </w:pPr>
      <w:r>
        <w:br w:type="column"/>
      </w:r>
      <w:r>
        <w:rPr>
          <w:rFonts w:cs="Times New Roman" w:hAnsi="Times New Roman" w:eastAsia="Times New Roman" w:ascii="Times New Roman"/>
          <w:color w:val="A8A8A8"/>
          <w:spacing w:val="0"/>
          <w:w w:val="37"/>
          <w:sz w:val="22"/>
          <w:szCs w:val="22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72"/>
        <w:ind w:right="294"/>
      </w:pPr>
      <w:r>
        <w:rPr>
          <w:rFonts w:cs="Arial" w:hAnsi="Arial" w:eastAsia="Arial" w:ascii="Arial"/>
          <w:color w:val="010101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á</w:t>
      </w:r>
      <w:r>
        <w:rPr>
          <w:rFonts w:cs="Arial" w:hAnsi="Arial" w:eastAsia="Arial" w:ascii="Arial"/>
          <w:color w:val="1A1A1A"/>
          <w:spacing w:val="5"/>
          <w:w w:val="97"/>
          <w:sz w:val="16"/>
          <w:szCs w:val="16"/>
        </w:rPr>
        <w:t>g</w:t>
      </w:r>
      <w:r>
        <w:rPr>
          <w:rFonts w:cs="Arial" w:hAnsi="Arial" w:eastAsia="Arial" w:ascii="Arial"/>
          <w:color w:val="1A1A1A"/>
          <w:spacing w:val="2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A1A1A"/>
          <w:spacing w:val="4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A1A1A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82"/>
          <w:sz w:val="16"/>
          <w:szCs w:val="16"/>
        </w:rPr>
        <w:t>10</w:t>
      </w:r>
      <w:r>
        <w:rPr>
          <w:rFonts w:cs="Arial" w:hAnsi="Arial" w:eastAsia="Arial" w:ascii="Arial"/>
          <w:color w:val="010101"/>
          <w:spacing w:val="2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A1A1A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A1A1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A1A1A"/>
          <w:spacing w:val="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A1A1A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A1A1A"/>
          <w:spacing w:val="0"/>
          <w:w w:val="9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before="89"/>
        <w:ind w:left="-41" w:right="300"/>
        <w:sectPr>
          <w:type w:val="continuous"/>
          <w:pgSz w:w="15940" w:h="12360" w:orient="landscape"/>
          <w:pgMar w:top="140" w:bottom="280" w:left="460" w:right="720"/>
          <w:cols w:num="2" w:equalWidth="off">
            <w:col w:w="9265" w:space="3197"/>
            <w:col w:w="2298"/>
          </w:cols>
        </w:sectPr>
      </w:pPr>
      <w:r>
        <w:rPr>
          <w:rFonts w:cs="Arial" w:hAnsi="Arial" w:eastAsia="Arial" w:ascii="Arial"/>
          <w:color w:val="1A1A1A"/>
          <w:spacing w:val="3"/>
          <w:w w:val="69"/>
          <w:sz w:val="14"/>
          <w:szCs w:val="14"/>
        </w:rPr>
        <w:t>E</w:t>
      </w:r>
      <w:r>
        <w:rPr>
          <w:rFonts w:cs="Arial" w:hAnsi="Arial" w:eastAsia="Arial" w:ascii="Arial"/>
          <w:color w:val="333333"/>
          <w:spacing w:val="3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33333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1A1A1A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1A1A1A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6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333333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494949"/>
          <w:spacing w:val="1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333333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33333"/>
          <w:spacing w:val="7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1A1A1A"/>
          <w:spacing w:val="2"/>
          <w:w w:val="94"/>
          <w:sz w:val="14"/>
          <w:szCs w:val="14"/>
        </w:rPr>
        <w:t>í</w:t>
      </w:r>
      <w:r>
        <w:rPr>
          <w:rFonts w:cs="Arial" w:hAnsi="Arial" w:eastAsia="Arial" w:ascii="Arial"/>
          <w:color w:val="1A1A1A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1A1A1A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0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1A1A1A"/>
          <w:spacing w:val="24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1A1A1A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1A1A1A"/>
          <w:spacing w:val="-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1A1A1A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1A1A1A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1A1A1A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1A1A1A"/>
          <w:spacing w:val="2"/>
          <w:w w:val="106"/>
          <w:sz w:val="14"/>
          <w:szCs w:val="14"/>
        </w:rPr>
        <w:t>t</w:t>
      </w:r>
      <w:r>
        <w:rPr>
          <w:rFonts w:cs="Arial" w:hAnsi="Arial" w:eastAsia="Arial" w:ascii="Arial"/>
          <w:color w:val="595959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333333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33333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69" w:lineRule="auto" w:line="277"/>
        <w:ind w:left="4728" w:right="3844"/>
      </w:pPr>
      <w:r>
        <w:rPr>
          <w:rFonts w:cs="Arial" w:hAnsi="Arial" w:eastAsia="Arial" w:ascii="Arial"/>
          <w:b/>
          <w:color w:val="010101"/>
          <w:spacing w:val="6"/>
          <w:w w:val="99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8"/>
          <w:w w:val="110"/>
          <w:sz w:val="22"/>
          <w:szCs w:val="22"/>
        </w:rPr>
        <w:t>R</w:t>
      </w:r>
      <w:r>
        <w:rPr>
          <w:rFonts w:cs="Arial" w:hAnsi="Arial" w:eastAsia="Arial" w:ascii="Arial"/>
          <w:b/>
          <w:color w:val="171717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67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5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3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10101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7"/>
          <w:w w:val="106"/>
          <w:sz w:val="22"/>
          <w:szCs w:val="22"/>
        </w:rPr>
        <w:t>T</w:t>
      </w:r>
      <w:r>
        <w:rPr>
          <w:rFonts w:cs="Arial" w:hAnsi="Arial" w:eastAsia="Arial" w:ascii="Arial"/>
          <w:b/>
          <w:color w:val="010101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6"/>
          <w:w w:val="103"/>
          <w:sz w:val="22"/>
          <w:szCs w:val="22"/>
        </w:rPr>
        <w:t>L</w:t>
      </w:r>
      <w:r>
        <w:rPr>
          <w:rFonts w:cs="Arial" w:hAnsi="Arial" w:eastAsia="Arial" w:ascii="Arial"/>
          <w:b/>
          <w:color w:val="171717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10101"/>
          <w:spacing w:val="0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5"/>
          <w:w w:val="104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6"/>
          <w:w w:val="96"/>
          <w:sz w:val="22"/>
          <w:szCs w:val="22"/>
        </w:rPr>
        <w:t>F</w:t>
      </w:r>
      <w:r>
        <w:rPr>
          <w:rFonts w:cs="Arial" w:hAnsi="Arial" w:eastAsia="Arial" w:ascii="Arial"/>
          <w:b/>
          <w:color w:val="010101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0"/>
          <w:w w:val="91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7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6"/>
          <w:w w:val="99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4"/>
          <w:w w:val="182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-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9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8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10101"/>
          <w:spacing w:val="7"/>
          <w:w w:val="110"/>
          <w:sz w:val="22"/>
          <w:szCs w:val="22"/>
        </w:rPr>
        <w:t>P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91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5796" w:right="4909"/>
      </w:pP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4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10101"/>
          <w:spacing w:val="4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10101"/>
          <w:spacing w:val="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010101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10101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10101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10101"/>
          <w:spacing w:val="5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7171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71717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10101"/>
          <w:spacing w:val="5"/>
          <w:w w:val="94"/>
          <w:sz w:val="22"/>
          <w:szCs w:val="22"/>
        </w:rPr>
        <w:t>2</w:t>
      </w:r>
      <w:r>
        <w:rPr>
          <w:rFonts w:cs="Arial" w:hAnsi="Arial" w:eastAsia="Arial" w:ascii="Arial"/>
          <w:b/>
          <w:color w:val="010101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010101"/>
          <w:spacing w:val="5"/>
          <w:w w:val="106"/>
          <w:sz w:val="22"/>
          <w:szCs w:val="22"/>
        </w:rPr>
        <w:t>2</w:t>
      </w:r>
      <w:r>
        <w:rPr>
          <w:rFonts w:cs="Arial" w:hAnsi="Arial" w:eastAsia="Arial" w:ascii="Arial"/>
          <w:b/>
          <w:color w:val="010101"/>
          <w:spacing w:val="0"/>
          <w:w w:val="75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7"/>
          <w:szCs w:val="17"/>
        </w:rPr>
        <w:jc w:val="left"/>
        <w:spacing w:before="7" w:lineRule="exact" w:line="160"/>
      </w:pPr>
      <w:r>
        <w:rPr>
          <w:sz w:val="17"/>
          <w:szCs w:val="17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82"/>
        <w:sectPr>
          <w:pgSz w:w="15940" w:h="12360" w:orient="landscape"/>
          <w:pgMar w:top="60" w:bottom="280" w:left="480" w:right="760"/>
        </w:sectPr>
      </w:pP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88"/>
          <w:sz w:val="16"/>
          <w:szCs w:val="16"/>
        </w:rPr>
        <w:t>  </w:t>
      </w:r>
      <w:r>
        <w:rPr>
          <w:rFonts w:cs="Arial" w:hAnsi="Arial" w:eastAsia="Arial" w:ascii="Arial"/>
          <w:color w:val="010101"/>
          <w:spacing w:val="3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28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1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IO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          </w:t>
      </w:r>
      <w:r>
        <w:rPr>
          <w:rFonts w:cs="Arial" w:hAnsi="Arial" w:eastAsia="Arial" w:ascii="Arial"/>
          <w:color w:val="171717"/>
          <w:spacing w:val="3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8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H</w:t>
      </w:r>
      <w:r>
        <w:rPr>
          <w:rFonts w:cs="Arial" w:hAnsi="Arial" w:eastAsia="Arial" w:ascii="Arial"/>
          <w:color w:val="010101"/>
          <w:spacing w:val="0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13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RA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010101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                                                              </w:t>
      </w:r>
      <w:r>
        <w:rPr>
          <w:rFonts w:cs="Arial" w:hAnsi="Arial" w:eastAsia="Arial" w:ascii="Arial"/>
          <w:color w:val="010101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9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3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TO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                 </w:t>
      </w:r>
      <w:r>
        <w:rPr>
          <w:rFonts w:cs="Arial" w:hAnsi="Arial" w:eastAsia="Arial" w:ascii="Arial"/>
          <w:color w:val="171717"/>
          <w:spacing w:val="34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4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7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71717"/>
          <w:spacing w:val="0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b/>
          <w:color w:val="171717"/>
          <w:spacing w:val="0"/>
          <w:w w:val="111"/>
          <w:position w:val="-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32" w:right="-48"/>
      </w:pPr>
      <w:r>
        <w:rPr>
          <w:rFonts w:cs="Arial" w:hAnsi="Arial" w:eastAsia="Arial" w:ascii="Arial"/>
          <w:color w:val="2A2A2A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6</w:t>
      </w:r>
      <w:r>
        <w:rPr>
          <w:rFonts w:cs="Arial" w:hAnsi="Arial" w:eastAsia="Arial" w:ascii="Arial"/>
          <w:color w:val="2A2A2A"/>
          <w:spacing w:val="0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2A2A2A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46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989"/>
      </w:pP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2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2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9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0" w:right="-28" w:hanging="1070"/>
      </w:pPr>
      <w:r>
        <w:rPr>
          <w:rFonts w:cs="Arial" w:hAnsi="Arial" w:eastAsia="Arial" w:ascii="Arial"/>
          <w:color w:val="171717"/>
          <w:spacing w:val="-2"/>
          <w:w w:val="89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010101"/>
          <w:spacing w:val="-2"/>
          <w:w w:val="146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6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-3"/>
          <w:w w:val="106"/>
          <w:position w:val="-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57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2"/>
          <w:w w:val="89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-4"/>
          <w:w w:val="112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-3"/>
          <w:w w:val="106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0"/>
          <w:w w:val="78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6"/>
          <w:szCs w:val="16"/>
        </w:rPr>
        <w:t>     </w:t>
      </w:r>
      <w:r>
        <w:rPr>
          <w:rFonts w:cs="Arial" w:hAnsi="Arial" w:eastAsia="Arial" w:ascii="Arial"/>
          <w:color w:val="010101"/>
          <w:spacing w:val="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3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2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9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2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3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565656"/>
          <w:spacing w:val="-1"/>
          <w:w w:val="11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position w:val="0"/>
          <w:sz w:val="16"/>
          <w:szCs w:val="16"/>
        </w:rPr>
        <w:t>y</w:t>
      </w:r>
      <w:r>
        <w:rPr>
          <w:rFonts w:cs="Arial" w:hAnsi="Arial" w:eastAsia="Arial" w:ascii="Arial"/>
          <w:color w:val="2A2A2A"/>
          <w:spacing w:val="-4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5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3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6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3D3D3D"/>
          <w:spacing w:val="-2"/>
          <w:w w:val="112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7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4"/>
          <w:w w:val="7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po</w:t>
      </w:r>
      <w:r>
        <w:rPr>
          <w:rFonts w:cs="Arial" w:hAnsi="Arial" w:eastAsia="Arial" w:ascii="Arial"/>
          <w:color w:val="171717"/>
          <w:spacing w:val="26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2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79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78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2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D3D3D"/>
          <w:spacing w:val="-2"/>
          <w:w w:val="83"/>
          <w:position w:val="0"/>
          <w:sz w:val="16"/>
          <w:szCs w:val="16"/>
        </w:rPr>
        <w:t>ú</w:t>
      </w:r>
      <w:r>
        <w:rPr>
          <w:rFonts w:cs="Arial" w:hAnsi="Arial" w:eastAsia="Arial" w:ascii="Arial"/>
          <w:color w:val="171717"/>
          <w:spacing w:val="-3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ro</w:t>
      </w:r>
      <w:r>
        <w:rPr>
          <w:rFonts w:cs="Arial" w:hAnsi="Arial" w:eastAsia="Arial" w:ascii="Arial"/>
          <w:color w:val="171717"/>
          <w:spacing w:val="27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6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5"/>
          <w:w w:val="91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8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86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2A2A2A"/>
          <w:spacing w:val="-3"/>
          <w:w w:val="86"/>
          <w:position w:val="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86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86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86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28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6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3"/>
          <w:w w:val="86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1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7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"/>
          <w:w w:val="5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79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4"/>
          <w:w w:val="112"/>
          <w:position w:val="0"/>
          <w:sz w:val="16"/>
          <w:szCs w:val="16"/>
        </w:rPr>
        <w:t>á</w:t>
      </w:r>
      <w:r>
        <w:rPr>
          <w:rFonts w:cs="Arial" w:hAnsi="Arial" w:eastAsia="Arial" w:ascii="Arial"/>
          <w:color w:val="2A2A2A"/>
          <w:spacing w:val="0"/>
          <w:w w:val="76"/>
          <w:position w:val="0"/>
          <w:sz w:val="16"/>
          <w:szCs w:val="16"/>
        </w:rPr>
        <w:t>Óll</w:t>
      </w:r>
      <w:r>
        <w:rPr>
          <w:rFonts w:cs="Arial" w:hAnsi="Arial" w:eastAsia="Arial" w:ascii="Arial"/>
          <w:color w:val="2A2A2A"/>
          <w:spacing w:val="-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1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5"/>
          <w:position w:val="0"/>
          <w:sz w:val="16"/>
          <w:szCs w:val="16"/>
        </w:rPr>
        <w:t>eos</w:t>
      </w:r>
      <w:r>
        <w:rPr>
          <w:rFonts w:cs="Arial" w:hAnsi="Arial" w:eastAsia="Arial" w:ascii="Arial"/>
          <w:color w:val="2A2A2A"/>
          <w:spacing w:val="0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-8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3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1"/>
          <w:w w:val="10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5"/>
          <w:w w:val="100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2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7"/>
          <w:w w:val="100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100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50"/>
        <w:ind w:left="1051" w:right="-28" w:hanging="1051"/>
      </w:pP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171717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2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2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2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left="-44" w:right="117"/>
      </w:pPr>
      <w:r>
        <w:rPr>
          <w:rFonts w:cs="Arial" w:hAnsi="Arial" w:eastAsia="Arial" w:ascii="Arial"/>
          <w:color w:val="171717"/>
          <w:w w:val="98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6"/>
          <w:w w:val="98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7E7E7E"/>
          <w:spacing w:val="0"/>
          <w:w w:val="56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before="9" w:lineRule="exact" w:line="200"/>
        <w:ind w:right="123"/>
      </w:pPr>
      <w:r>
        <w:rPr>
          <w:rFonts w:cs="Arial" w:hAnsi="Arial" w:eastAsia="Arial" w:ascii="Arial"/>
          <w:color w:val="939393"/>
          <w:spacing w:val="0"/>
          <w:w w:val="21"/>
          <w:position w:val="-1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lineRule="exact" w:line="60"/>
        <w:ind w:right="121"/>
        <w:sectPr>
          <w:type w:val="continuous"/>
          <w:pgSz w:w="15940" w:h="12360" w:orient="landscape"/>
          <w:pgMar w:top="140" w:bottom="280" w:left="480" w:right="760"/>
          <w:cols w:num="4" w:equalWidth="off">
            <w:col w:w="3963" w:space="400"/>
            <w:col w:w="5759" w:space="443"/>
            <w:col w:w="2374" w:space="1000"/>
            <w:col w:w="761"/>
          </w:cols>
        </w:sectPr>
      </w:pPr>
      <w:r>
        <w:rPr>
          <w:rFonts w:cs="Arial" w:hAnsi="Arial" w:eastAsia="Arial" w:ascii="Arial"/>
          <w:color w:val="A3A3A3"/>
          <w:spacing w:val="0"/>
          <w:w w:val="24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sz w:val="16"/>
          <w:szCs w:val="16"/>
        </w:rPr>
        <w:jc w:val="left"/>
        <w:spacing w:before="10" w:lineRule="exact" w:line="160"/>
        <w:sectPr>
          <w:type w:val="continuous"/>
          <w:pgSz w:w="15940" w:h="12360" w:orient="landscape"/>
          <w:pgMar w:top="140" w:bottom="280" w:left="480" w:right="760"/>
        </w:sectPr>
      </w:pPr>
      <w:r>
        <w:rPr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 w:lineRule="exact" w:line="160"/>
        <w:ind w:left="1234"/>
      </w:pPr>
      <w:r>
        <w:rPr>
          <w:rFonts w:cs="Arial" w:hAnsi="Arial" w:eastAsia="Arial" w:ascii="Arial"/>
          <w:color w:val="939393"/>
          <w:spacing w:val="-3"/>
          <w:w w:val="93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A3A3A3"/>
          <w:spacing w:val="-2"/>
          <w:w w:val="93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3A3A3"/>
          <w:spacing w:val="-3"/>
          <w:w w:val="93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3A3A3"/>
          <w:spacing w:val="0"/>
          <w:w w:val="93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3A3A3"/>
          <w:spacing w:val="0"/>
          <w:w w:val="93"/>
          <w:position w:val="-1"/>
          <w:sz w:val="10"/>
          <w:szCs w:val="10"/>
        </w:rPr>
        <w:t>                                    </w:t>
      </w:r>
      <w:r>
        <w:rPr>
          <w:rFonts w:cs="Arial" w:hAnsi="Arial" w:eastAsia="Arial" w:ascii="Arial"/>
          <w:color w:val="A3A3A3"/>
          <w:spacing w:val="24"/>
          <w:w w:val="93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7E7E7E"/>
          <w:spacing w:val="0"/>
          <w:w w:val="8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3A3A3"/>
          <w:spacing w:val="0"/>
          <w:w w:val="8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3A3A3"/>
          <w:spacing w:val="-1"/>
          <w:w w:val="8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39393"/>
          <w:spacing w:val="0"/>
          <w:w w:val="8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939393"/>
          <w:spacing w:val="0"/>
          <w:w w:val="81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939393"/>
          <w:spacing w:val="0"/>
          <w:w w:val="81"/>
          <w:position w:val="-2"/>
          <w:sz w:val="14"/>
          <w:szCs w:val="14"/>
        </w:rPr>
        <w:t>                       </w:t>
      </w:r>
      <w:r>
        <w:rPr>
          <w:rFonts w:cs="Arial" w:hAnsi="Arial" w:eastAsia="Arial" w:ascii="Arial"/>
          <w:color w:val="939393"/>
          <w:spacing w:val="24"/>
          <w:w w:val="81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E7E7E"/>
          <w:spacing w:val="0"/>
          <w:w w:val="31"/>
          <w:position w:val="-2"/>
          <w:sz w:val="14"/>
          <w:szCs w:val="14"/>
        </w:rPr>
        <w:t>·</w:t>
      </w:r>
      <w:r>
        <w:rPr>
          <w:rFonts w:cs="Arial" w:hAnsi="Arial" w:eastAsia="Arial" w:ascii="Arial"/>
          <w:color w:val="A3A3A3"/>
          <w:spacing w:val="-1"/>
          <w:w w:val="135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A3A3A3"/>
          <w:spacing w:val="0"/>
          <w:w w:val="73"/>
          <w:position w:val="-2"/>
          <w:sz w:val="14"/>
          <w:szCs w:val="14"/>
        </w:rPr>
        <w:t>···</w:t>
      </w:r>
      <w:r>
        <w:rPr>
          <w:rFonts w:cs="Arial" w:hAnsi="Arial" w:eastAsia="Arial" w:ascii="Arial"/>
          <w:color w:val="7E7E7E"/>
          <w:spacing w:val="0"/>
          <w:w w:val="83"/>
          <w:position w:val="-2"/>
          <w:sz w:val="14"/>
          <w:szCs w:val="14"/>
        </w:rPr>
        <w:t>-</w:t>
      </w:r>
      <w:r>
        <w:rPr>
          <w:rFonts w:cs="Arial" w:hAnsi="Arial" w:eastAsia="Arial" w:ascii="Arial"/>
          <w:color w:val="7E7E7E"/>
          <w:spacing w:val="0"/>
          <w:w w:val="100"/>
          <w:position w:val="-2"/>
          <w:sz w:val="14"/>
          <w:szCs w:val="14"/>
        </w:rPr>
        <w:t>                                                                       </w:t>
      </w:r>
      <w:r>
        <w:rPr>
          <w:rFonts w:cs="Arial" w:hAnsi="Arial" w:eastAsia="Arial" w:ascii="Arial"/>
          <w:color w:val="7E7E7E"/>
          <w:spacing w:val="-8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3A3A3"/>
          <w:spacing w:val="0"/>
          <w:w w:val="36"/>
          <w:position w:val="-2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A3A3A3"/>
          <w:spacing w:val="0"/>
          <w:w w:val="99"/>
          <w:position w:val="-2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63"/>
          <w:position w:val="-2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color w:val="A3A3A3"/>
          <w:spacing w:val="0"/>
          <w:w w:val="100"/>
          <w:position w:val="-2"/>
          <w:sz w:val="16"/>
          <w:szCs w:val="16"/>
        </w:rPr>
        <w:t>                        </w:t>
      </w:r>
      <w:r>
        <w:rPr>
          <w:rFonts w:cs="Times New Roman" w:hAnsi="Times New Roman" w:eastAsia="Times New Roman" w:ascii="Times New Roman"/>
          <w:color w:val="A3A3A3"/>
          <w:spacing w:val="-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A3A3A3"/>
          <w:spacing w:val="1"/>
          <w:w w:val="6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3A3A3"/>
          <w:spacing w:val="2"/>
          <w:w w:val="15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0"/>
          <w:w w:val="13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65656"/>
          <w:spacing w:val="0"/>
          <w:w w:val="100"/>
          <w:position w:val="-2"/>
          <w:sz w:val="10"/>
          <w:szCs w:val="10"/>
        </w:rPr>
        <w:t>                                                                                     </w:t>
      </w:r>
      <w:r>
        <w:rPr>
          <w:rFonts w:cs="Arial" w:hAnsi="Arial" w:eastAsia="Arial" w:ascii="Arial"/>
          <w:color w:val="565656"/>
          <w:spacing w:val="10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3A3A3"/>
          <w:spacing w:val="0"/>
          <w:w w:val="48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939393"/>
          <w:spacing w:val="0"/>
          <w:w w:val="48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48"/>
          <w:position w:val="-3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565656"/>
          <w:spacing w:val="0"/>
          <w:w w:val="9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32" w:right="-48"/>
      </w:pPr>
      <w:r>
        <w:rPr>
          <w:rFonts w:cs="Arial" w:hAnsi="Arial" w:eastAsia="Arial" w:ascii="Arial"/>
          <w:color w:val="171717"/>
          <w:spacing w:val="-2"/>
          <w:w w:val="9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92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108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71717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-4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6"/>
          <w:sz w:val="16"/>
          <w:szCs w:val="16"/>
        </w:rPr>
        <w:t>ó</w:t>
      </w:r>
      <w:r>
        <w:rPr>
          <w:rFonts w:cs="Arial" w:hAnsi="Arial" w:eastAsia="Arial" w:ascii="Arial"/>
          <w:color w:val="010101"/>
          <w:spacing w:val="0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14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95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11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3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-3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10101"/>
          <w:spacing w:val="-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6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-3"/>
          <w:w w:val="106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3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565656"/>
          <w:spacing w:val="-1"/>
          <w:w w:val="8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7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7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2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98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89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1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9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16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2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3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3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0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15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3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3"/>
          <w:position w:val="2"/>
          <w:sz w:val="16"/>
          <w:szCs w:val="16"/>
        </w:rPr>
        <w:t>h</w:t>
      </w:r>
      <w:r>
        <w:rPr>
          <w:rFonts w:cs="Arial" w:hAnsi="Arial" w:eastAsia="Arial" w:ascii="Arial"/>
          <w:color w:val="2A2A2A"/>
          <w:spacing w:val="-5"/>
          <w:w w:val="83"/>
          <w:position w:val="2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3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3D3D3D"/>
          <w:spacing w:val="-1"/>
          <w:w w:val="8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2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po</w:t>
      </w:r>
      <w:r>
        <w:rPr>
          <w:rFonts w:cs="Arial" w:hAnsi="Arial" w:eastAsia="Arial" w:ascii="Arial"/>
          <w:color w:val="171717"/>
          <w:spacing w:val="24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2"/>
          <w:w w:val="83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0"/>
          <w:w w:val="8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3D3D3D"/>
          <w:spacing w:val="16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3"/>
          <w:w w:val="84"/>
          <w:position w:val="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95"/>
          <w:position w:val="2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2"/>
          <w:w w:val="89"/>
          <w:position w:val="2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79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4"/>
          <w:w w:val="82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Z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970"/>
      </w:pP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10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100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6"/>
          <w:w w:val="10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00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100"/>
          <w:position w:val="-3"/>
          <w:sz w:val="16"/>
          <w:szCs w:val="16"/>
        </w:rPr>
        <w:t>                                                                                  </w:t>
      </w:r>
      <w:r>
        <w:rPr>
          <w:rFonts w:cs="Arial" w:hAnsi="Arial" w:eastAsia="Arial" w:ascii="Arial"/>
          <w:color w:val="010101"/>
          <w:spacing w:val="22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25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ú</w:t>
      </w:r>
      <w:r>
        <w:rPr>
          <w:rFonts w:cs="Arial" w:hAnsi="Arial" w:eastAsia="Arial" w:ascii="Arial"/>
          <w:color w:val="2A2A2A"/>
          <w:spacing w:val="-3"/>
          <w:w w:val="82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4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2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2"/>
          <w:position w:val="2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8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78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89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position w:val="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95"/>
          <w:position w:val="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78"/>
          <w:position w:val="2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-3"/>
          <w:w w:val="95"/>
          <w:position w:val="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30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3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3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29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3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-1"/>
          <w:w w:val="56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3D3D3D"/>
          <w:spacing w:val="-1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2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82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5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5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2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23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10"/>
      </w:pPr>
      <w:r>
        <w:rPr>
          <w:rFonts w:cs="Arial" w:hAnsi="Arial" w:eastAsia="Arial" w:ascii="Arial"/>
          <w:color w:val="A3A3A3"/>
          <w:spacing w:val="-14"/>
          <w:w w:val="50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7E7E7E"/>
          <w:spacing w:val="0"/>
          <w:w w:val="63"/>
          <w:position w:val="-1"/>
          <w:sz w:val="8"/>
          <w:szCs w:val="8"/>
        </w:rPr>
        <w:t>;</w:t>
      </w:r>
      <w:r>
        <w:rPr>
          <w:rFonts w:cs="Times New Roman" w:hAnsi="Times New Roman" w:eastAsia="Times New Roman" w:ascii="Times New Roman"/>
          <w:color w:val="7E7E7E"/>
          <w:spacing w:val="0"/>
          <w:w w:val="100"/>
          <w:position w:val="-1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-2"/>
          <w:w w:val="82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2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2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2"/>
          <w:w w:val="82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2"/>
          <w:position w:val="3"/>
          <w:sz w:val="16"/>
          <w:szCs w:val="16"/>
        </w:rPr>
        <w:t>eos</w:t>
      </w:r>
      <w:r>
        <w:rPr>
          <w:rFonts w:cs="Arial" w:hAnsi="Arial" w:eastAsia="Arial" w:ascii="Arial"/>
          <w:color w:val="2A2A2A"/>
          <w:spacing w:val="17"/>
          <w:w w:val="82"/>
          <w:position w:val="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7"/>
          <w:w w:val="82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91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3"/>
          <w:w w:val="84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8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5"/>
          <w:w w:val="84"/>
          <w:position w:val="3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2"/>
          <w:position w:val="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2"/>
          <w:w w:val="135"/>
          <w:position w:val="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9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2"/>
          <w:w w:val="87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0"/>
          <w:w w:val="56"/>
          <w:position w:val="3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5" w:lineRule="exact" w:line="160"/>
        <w:ind w:left="398" w:right="-44"/>
      </w:pPr>
      <w:r>
        <w:br w:type="column"/>
      </w:r>
      <w:r>
        <w:rPr>
          <w:rFonts w:cs="Arial" w:hAnsi="Arial" w:eastAsia="Arial" w:ascii="Arial"/>
          <w:color w:val="565656"/>
          <w:spacing w:val="-9"/>
          <w:w w:val="44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3D3D3D"/>
          <w:spacing w:val="0"/>
          <w:w w:val="94"/>
          <w:position w:val="-2"/>
          <w:sz w:val="16"/>
          <w:szCs w:val="16"/>
        </w:rPr>
        <w:t>+--</w:t>
      </w:r>
      <w:r>
        <w:rPr>
          <w:rFonts w:cs="Arial" w:hAnsi="Arial" w:eastAsia="Arial" w:ascii="Arial"/>
          <w:color w:val="3D3D3D"/>
          <w:spacing w:val="-8"/>
          <w:w w:val="9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4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7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939393"/>
          <w:spacing w:val="-1"/>
          <w:w w:val="65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A3A3A3"/>
          <w:spacing w:val="-2"/>
          <w:w w:val="8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A3A3A3"/>
          <w:spacing w:val="-1"/>
          <w:w w:val="56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E7E7E"/>
          <w:spacing w:val="-8"/>
          <w:w w:val="43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4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4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0"/>
          <w:w w:val="47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1"/>
      </w:pPr>
      <w:r>
        <w:rPr>
          <w:rFonts w:cs="Arial" w:hAnsi="Arial" w:eastAsia="Arial" w:ascii="Arial"/>
          <w:color w:val="171717"/>
          <w:spacing w:val="-2"/>
          <w:w w:val="100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2"/>
          <w:w w:val="100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-3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-2"/>
          <w:w w:val="100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position w:val="1"/>
          <w:sz w:val="16"/>
          <w:szCs w:val="16"/>
        </w:rPr>
        <w:t>   </w:t>
      </w:r>
      <w:r>
        <w:rPr>
          <w:rFonts w:cs="Arial" w:hAnsi="Arial" w:eastAsia="Arial" w:ascii="Arial"/>
          <w:color w:val="010101"/>
          <w:spacing w:val="5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84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-4"/>
          <w:w w:val="84"/>
          <w:position w:val="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171717"/>
          <w:spacing w:val="-2"/>
          <w:w w:val="84"/>
          <w:position w:val="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10101"/>
          <w:spacing w:val="-4"/>
          <w:w w:val="84"/>
          <w:position w:val="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10101"/>
          <w:spacing w:val="0"/>
          <w:w w:val="84"/>
          <w:position w:val="1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10101"/>
          <w:spacing w:val="9"/>
          <w:w w:val="84"/>
          <w:position w:val="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-3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5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2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0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position w:val="1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-4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left="1046"/>
      </w:pP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2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-5"/>
          <w:w w:val="85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9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940" w:h="12360" w:orient="landscape"/>
          <w:pgMar w:top="140" w:bottom="280" w:left="480" w:right="760"/>
          <w:cols w:num="3" w:equalWidth="off">
            <w:col w:w="10112" w:space="453"/>
            <w:col w:w="2381" w:space="989"/>
            <w:col w:w="765"/>
          </w:cols>
        </w:sectPr>
      </w:pPr>
      <w:r>
        <w:rPr>
          <w:rFonts w:cs="Arial" w:hAnsi="Arial" w:eastAsia="Arial" w:ascii="Arial"/>
          <w:color w:val="171717"/>
          <w:w w:val="98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6"/>
          <w:w w:val="98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10101"/>
          <w:spacing w:val="-4"/>
          <w:w w:val="11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7E7E7E"/>
          <w:spacing w:val="0"/>
          <w:w w:val="56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20"/>
        <w:ind w:left="6480"/>
        <w:sectPr>
          <w:type w:val="continuous"/>
          <w:pgSz w:w="15940" w:h="12360" w:orient="landscape"/>
          <w:pgMar w:top="140" w:bottom="280" w:left="480" w:right="760"/>
        </w:sectPr>
      </w:pP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1"/>
          <w:w w:val="7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4"/>
          <w:w w:val="266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212"/>
          <w:position w:val="-5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1"/>
          <w:w w:val="31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4"/>
          <w:w w:val="31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D3D3D"/>
          <w:spacing w:val="0"/>
          <w:w w:val="128"/>
          <w:position w:val="-5"/>
          <w:sz w:val="18"/>
          <w:szCs w:val="18"/>
        </w:rPr>
        <w:t>+</w:t>
      </w:r>
      <w:r>
        <w:rPr>
          <w:rFonts w:cs="Times New Roman" w:hAnsi="Times New Roman" w:eastAsia="Times New Roman" w:ascii="Times New Roman"/>
          <w:color w:val="3D3D3D"/>
          <w:spacing w:val="5"/>
          <w:w w:val="128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6"/>
          <w:w w:val="423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47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D3D3D"/>
          <w:spacing w:val="1"/>
          <w:w w:val="5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47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4"/>
          <w:w w:val="250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171717"/>
          <w:spacing w:val="0"/>
          <w:w w:val="40"/>
          <w:position w:val="-5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171717"/>
          <w:spacing w:val="2"/>
          <w:w w:val="40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44"/>
          <w:position w:val="-5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86"/>
          <w:position w:val="-5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565656"/>
          <w:spacing w:val="-11"/>
          <w:w w:val="86"/>
          <w:position w:val="-5"/>
          <w:sz w:val="18"/>
          <w:szCs w:val="18"/>
        </w:rPr>
        <w:t>'</w:t>
      </w:r>
      <w:r>
        <w:rPr>
          <w:rFonts w:cs="Arial" w:hAnsi="Arial" w:eastAsia="Arial" w:ascii="Arial"/>
          <w:color w:val="A3A3A3"/>
          <w:spacing w:val="0"/>
          <w:w w:val="23"/>
          <w:position w:val="1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15" w:right="-48"/>
      </w:pPr>
      <w:r>
        <w:pict>
          <v:shape type="#_x0000_t202" style="position:absolute;margin-left:29.76pt;margin-top:6.86382pt;width:0.50968pt;height:4pt;mso-position-horizontal-relative:page;mso-position-vertical-relative:paragraph;z-index:-3365" filled="f" stroked="f">
            <v:textbox inset="0,0,0,0">
              <w:txbxContent>
                <w:p>
                  <w:pPr>
                    <w:rPr>
                      <w:rFonts w:cs="Times New Roman" w:hAnsi="Times New Roman" w:eastAsia="Times New Roman" w:ascii="Times New Roman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Times New Roman" w:hAnsi="Times New Roman" w:eastAsia="Times New Roman" w:ascii="Times New Roman"/>
                      <w:color w:val="A3A3A3"/>
                      <w:spacing w:val="0"/>
                      <w:w w:val="46"/>
                      <w:sz w:val="8"/>
                      <w:szCs w:val="8"/>
                    </w:rPr>
                    <w:t>;</w:t>
                  </w:r>
                  <w:r>
                    <w:rPr>
                      <w:rFonts w:cs="Times New Roman" w:hAnsi="Times New Roman" w:eastAsia="Times New Roman" w:ascii="Times New Roman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939393"/>
          <w:spacing w:val="0"/>
          <w:w w:val="36"/>
          <w:position w:val="-1"/>
          <w:sz w:val="14"/>
          <w:szCs w:val="14"/>
        </w:rPr>
        <w:t>'</w:t>
      </w:r>
      <w:r>
        <w:rPr>
          <w:rFonts w:cs="Times New Roman" w:hAnsi="Times New Roman" w:eastAsia="Times New Roman" w:ascii="Times New Roman"/>
          <w:color w:val="939393"/>
          <w:spacing w:val="0"/>
          <w:w w:val="36"/>
          <w:position w:val="-1"/>
          <w:sz w:val="14"/>
          <w:szCs w:val="14"/>
        </w:rPr>
        <w:t>                       </w:t>
      </w:r>
      <w:r>
        <w:rPr>
          <w:rFonts w:cs="Times New Roman" w:hAnsi="Times New Roman" w:eastAsia="Times New Roman" w:ascii="Times New Roman"/>
          <w:color w:val="939393"/>
          <w:spacing w:val="1"/>
          <w:w w:val="36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12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95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1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6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3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108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2"/>
          <w:w w:val="12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0"/>
          <w:w w:val="9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10101"/>
          <w:spacing w:val="4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77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9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3"/>
          <w:w w:val="106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2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12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9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41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71717"/>
          <w:spacing w:val="-2"/>
          <w:w w:val="88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171717"/>
          <w:spacing w:val="-2"/>
          <w:w w:val="93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171717"/>
          <w:spacing w:val="-2"/>
          <w:w w:val="13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104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171717"/>
          <w:spacing w:val="-2"/>
          <w:w w:val="93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b/>
          <w:color w:val="171717"/>
          <w:spacing w:val="-2"/>
          <w:w w:val="14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b/>
          <w:color w:val="171717"/>
          <w:spacing w:val="-2"/>
          <w:w w:val="93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99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2A2A2A"/>
          <w:spacing w:val="-2"/>
          <w:w w:val="10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8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b/>
          <w:color w:val="171717"/>
          <w:spacing w:val="-4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3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9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9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6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3D3D3D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7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27"/>
          <w:w w:val="7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7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5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4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84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1"/>
          <w:w w:val="84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17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po</w:t>
      </w:r>
      <w:r>
        <w:rPr>
          <w:rFonts w:cs="Arial" w:hAnsi="Arial" w:eastAsia="Arial" w:ascii="Arial"/>
          <w:color w:val="171717"/>
          <w:spacing w:val="22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7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112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2"/>
          <w:w w:val="74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 w:lineRule="exact" w:line="160"/>
        <w:sectPr>
          <w:type w:val="continuous"/>
          <w:pgSz w:w="15940" w:h="12360" w:orient="landscape"/>
          <w:pgMar w:top="140" w:bottom="280" w:left="480" w:right="760"/>
          <w:cols w:num="2" w:equalWidth="off">
            <w:col w:w="10113" w:space="447"/>
            <w:col w:w="4140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100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010101"/>
          <w:spacing w:val="-2"/>
          <w:w w:val="100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10101"/>
          <w:spacing w:val="-3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565656"/>
          <w:spacing w:val="-2"/>
          <w:w w:val="100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010101"/>
          <w:spacing w:val="-3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6"/>
          <w:szCs w:val="16"/>
        </w:rPr>
        <w:t>   </w:t>
      </w:r>
      <w:r>
        <w:rPr>
          <w:rFonts w:cs="Arial" w:hAnsi="Arial" w:eastAsia="Arial" w:ascii="Arial"/>
          <w:color w:val="010101"/>
          <w:spacing w:val="9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9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86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146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4"/>
          <w:w w:val="9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8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-3"/>
          <w:w w:val="88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88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7"/>
          <w:w w:val="8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8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8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17"/>
          <w:w w:val="88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-6"/>
          <w:w w:val="10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6"/>
          <w:szCs w:val="16"/>
        </w:rPr>
        <w:t>                    </w:t>
      </w:r>
      <w:r>
        <w:rPr>
          <w:rFonts w:cs="Arial" w:hAnsi="Arial" w:eastAsia="Arial" w:ascii="Arial"/>
          <w:color w:val="010101"/>
          <w:spacing w:val="9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95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4"/>
          <w:w w:val="112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2A2A2A"/>
          <w:spacing w:val="-3"/>
          <w:w w:val="100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010101"/>
          <w:spacing w:val="-3"/>
          <w:w w:val="106"/>
          <w:position w:val="-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3"/>
          <w:w w:val="106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7E7E7E"/>
          <w:spacing w:val="0"/>
          <w:w w:val="67"/>
          <w:position w:val="-2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"/>
        <w:ind w:left="115" w:right="-47"/>
      </w:pPr>
      <w:r>
        <w:rPr>
          <w:rFonts w:cs="Times New Roman" w:hAnsi="Times New Roman" w:eastAsia="Times New Roman" w:ascii="Times New Roman"/>
          <w:color w:val="A3A3A3"/>
          <w:spacing w:val="0"/>
          <w:w w:val="33"/>
          <w:position w:val="7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A3A3A3"/>
          <w:spacing w:val="0"/>
          <w:w w:val="33"/>
          <w:position w:val="7"/>
          <w:sz w:val="10"/>
          <w:szCs w:val="10"/>
        </w:rPr>
        <w:t>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3A3A3"/>
          <w:spacing w:val="5"/>
          <w:w w:val="33"/>
          <w:position w:val="7"/>
          <w:sz w:val="10"/>
          <w:szCs w:val="10"/>
        </w:rPr>
        <w:t> </w:t>
      </w:r>
      <w:r>
        <w:rPr>
          <w:rFonts w:cs="Arial" w:hAnsi="Arial" w:eastAsia="Arial" w:ascii="Arial"/>
          <w:color w:val="171717"/>
          <w:spacing w:val="-4"/>
          <w:w w:val="117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99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8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6"/>
          <w:w w:val="98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2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12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2A2A2A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ú</w:t>
      </w:r>
      <w:r>
        <w:rPr>
          <w:rFonts w:cs="Arial" w:hAnsi="Arial" w:eastAsia="Arial" w:ascii="Arial"/>
          <w:color w:val="010101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ro</w:t>
      </w:r>
      <w:r>
        <w:rPr>
          <w:rFonts w:cs="Arial" w:hAnsi="Arial" w:eastAsia="Arial" w:ascii="Arial"/>
          <w:color w:val="171717"/>
          <w:spacing w:val="2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84"/>
          <w:sz w:val="16"/>
          <w:szCs w:val="16"/>
        </w:rPr>
        <w:t> </w:t>
      </w:r>
      <w:r>
        <w:rPr>
          <w:rFonts w:cs="Arial" w:hAnsi="Arial" w:eastAsia="Arial" w:ascii="Arial"/>
          <w:b/>
          <w:color w:val="2A2A2A"/>
          <w:spacing w:val="2"/>
          <w:w w:val="84"/>
          <w:sz w:val="14"/>
          <w:szCs w:val="14"/>
        </w:rPr>
        <w:t>S</w:t>
      </w:r>
      <w:r>
        <w:rPr>
          <w:rFonts w:cs="Arial" w:hAnsi="Arial" w:eastAsia="Arial" w:ascii="Arial"/>
          <w:b/>
          <w:color w:val="171717"/>
          <w:spacing w:val="0"/>
          <w:w w:val="84"/>
          <w:sz w:val="14"/>
          <w:szCs w:val="14"/>
        </w:rPr>
        <w:t>I</w:t>
      </w:r>
      <w:r>
        <w:rPr>
          <w:rFonts w:cs="Arial" w:hAnsi="Arial" w:eastAsia="Arial" w:ascii="Arial"/>
          <w:b/>
          <w:color w:val="171717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b/>
          <w:color w:val="171717"/>
          <w:spacing w:val="0"/>
          <w:w w:val="84"/>
          <w:sz w:val="14"/>
          <w:szCs w:val="14"/>
        </w:rPr>
        <w:t>O</w:t>
      </w:r>
      <w:r>
        <w:rPr>
          <w:rFonts w:cs="Arial" w:hAnsi="Arial" w:eastAsia="Arial" w:ascii="Arial"/>
          <w:b/>
          <w:color w:val="171717"/>
          <w:spacing w:val="4"/>
          <w:w w:val="84"/>
          <w:sz w:val="14"/>
          <w:szCs w:val="14"/>
        </w:rPr>
        <w:t>I</w:t>
      </w:r>
      <w:r>
        <w:rPr>
          <w:rFonts w:cs="Arial" w:hAnsi="Arial" w:eastAsia="Arial" w:ascii="Arial"/>
          <w:b/>
          <w:color w:val="171717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b/>
          <w:color w:val="171717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b/>
          <w:color w:val="171717"/>
          <w:spacing w:val="2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5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6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6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3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3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14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3"/>
          <w:w w:val="106"/>
          <w:sz w:val="16"/>
          <w:szCs w:val="16"/>
        </w:rPr>
        <w:t>á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71717"/>
          <w:spacing w:val="-3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7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75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b/>
          <w:color w:val="171717"/>
          <w:spacing w:val="16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2"/>
          <w:w w:val="78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7"/>
        <w:sectPr>
          <w:type w:val="continuous"/>
          <w:pgSz w:w="15940" w:h="12360" w:orient="landscape"/>
          <w:pgMar w:top="140" w:bottom="280" w:left="480" w:right="760"/>
          <w:cols w:num="3" w:equalWidth="off">
            <w:col w:w="1750" w:space="3679"/>
            <w:col w:w="4405" w:space="1778"/>
            <w:col w:w="3088"/>
          </w:cols>
        </w:sectPr>
      </w:pPr>
      <w:r>
        <w:br w:type="column"/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6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-5"/>
          <w:w w:val="85"/>
          <w:sz w:val="16"/>
          <w:szCs w:val="16"/>
        </w:rPr>
        <w:t>J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5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1003" w:right="-51"/>
      </w:pPr>
      <w:r>
        <w:rPr>
          <w:rFonts w:cs="Times New Roman" w:hAnsi="Times New Roman" w:eastAsia="Times New Roman" w:ascii="Times New Roman"/>
          <w:color w:val="7E7E7E"/>
          <w:spacing w:val="-2"/>
          <w:w w:val="11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E7E7E"/>
          <w:spacing w:val="-1"/>
          <w:w w:val="4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64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E7E7E"/>
          <w:spacing w:val="0"/>
          <w:w w:val="100"/>
          <w:position w:val="-3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7E7E7E"/>
          <w:spacing w:val="-15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B5B5B5"/>
          <w:spacing w:val="-3"/>
          <w:w w:val="131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A3A3A3"/>
          <w:spacing w:val="-4"/>
          <w:w w:val="169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A3A3A3"/>
          <w:spacing w:val="0"/>
          <w:w w:val="113"/>
          <w:position w:val="-3"/>
          <w:sz w:val="10"/>
          <w:szCs w:val="10"/>
        </w:rPr>
        <w:t>.</w:t>
      </w:r>
      <w:r>
        <w:rPr>
          <w:rFonts w:cs="Arial" w:hAnsi="Arial" w:eastAsia="Arial" w:ascii="Arial"/>
          <w:color w:val="A3A3A3"/>
          <w:spacing w:val="0"/>
          <w:w w:val="100"/>
          <w:position w:val="-3"/>
          <w:sz w:val="10"/>
          <w:szCs w:val="10"/>
        </w:rPr>
        <w:t>                               </w:t>
      </w:r>
      <w:r>
        <w:rPr>
          <w:rFonts w:cs="Arial" w:hAnsi="Arial" w:eastAsia="Arial" w:ascii="Arial"/>
          <w:color w:val="A3A3A3"/>
          <w:spacing w:val="-1"/>
          <w:w w:val="100"/>
          <w:position w:val="-3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B5B5B5"/>
          <w:spacing w:val="0"/>
          <w:w w:val="48"/>
          <w:position w:val="-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96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3A3A3"/>
          <w:spacing w:val="0"/>
          <w:w w:val="120"/>
          <w:position w:val="-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3A3A3"/>
          <w:spacing w:val="0"/>
          <w:w w:val="100"/>
          <w:position w:val="-4"/>
          <w:sz w:val="12"/>
          <w:szCs w:val="12"/>
        </w:rPr>
        <w:t>                               </w:t>
      </w:r>
      <w:r>
        <w:rPr>
          <w:rFonts w:cs="Times New Roman" w:hAnsi="Times New Roman" w:eastAsia="Times New Roman" w:ascii="Times New Roman"/>
          <w:color w:val="A3A3A3"/>
          <w:spacing w:val="-5"/>
          <w:w w:val="100"/>
          <w:position w:val="-4"/>
          <w:sz w:val="12"/>
          <w:szCs w:val="12"/>
        </w:rPr>
        <w:t> </w:t>
      </w:r>
      <w:r>
        <w:rPr>
          <w:rFonts w:cs="Arial" w:hAnsi="Arial" w:eastAsia="Arial" w:ascii="Arial"/>
          <w:color w:val="939393"/>
          <w:spacing w:val="0"/>
          <w:w w:val="37"/>
          <w:position w:val="-2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37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939393"/>
          <w:spacing w:val="3"/>
          <w:w w:val="37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3A3A3"/>
          <w:spacing w:val="1"/>
          <w:w w:val="33"/>
          <w:position w:val="-2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A3A3A3"/>
          <w:spacing w:val="1"/>
          <w:w w:val="4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62"/>
          <w:position w:val="-2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7E7E7E"/>
          <w:spacing w:val="0"/>
          <w:w w:val="100"/>
          <w:position w:val="-2"/>
          <w:sz w:val="18"/>
          <w:szCs w:val="18"/>
        </w:rPr>
        <w:t>                    </w:t>
      </w:r>
      <w:r>
        <w:rPr>
          <w:rFonts w:cs="Times New Roman" w:hAnsi="Times New Roman" w:eastAsia="Times New Roman" w:ascii="Times New Roman"/>
          <w:color w:val="7E7E7E"/>
          <w:spacing w:val="-1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7E7E7E"/>
          <w:spacing w:val="0"/>
          <w:w w:val="150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7E7E7E"/>
          <w:spacing w:val="0"/>
          <w:w w:val="150"/>
          <w:position w:val="-1"/>
          <w:sz w:val="10"/>
          <w:szCs w:val="10"/>
        </w:rPr>
        <w:t>                   </w:t>
      </w:r>
      <w:r>
        <w:rPr>
          <w:rFonts w:cs="Arial" w:hAnsi="Arial" w:eastAsia="Arial" w:ascii="Arial"/>
          <w:color w:val="7E7E7E"/>
          <w:spacing w:val="21"/>
          <w:w w:val="15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3A3A3"/>
          <w:spacing w:val="1"/>
          <w:w w:val="46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3A3A3"/>
          <w:spacing w:val="1"/>
          <w:w w:val="58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3A3A3"/>
          <w:spacing w:val="1"/>
          <w:w w:val="69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3A3A3"/>
          <w:spacing w:val="2"/>
          <w:w w:val="92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3A3A3"/>
          <w:spacing w:val="0"/>
          <w:w w:val="104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100"/>
          <w:position w:val="-5"/>
          <w:sz w:val="12"/>
          <w:szCs w:val="12"/>
        </w:rPr>
        <w:t>                               </w:t>
      </w:r>
      <w:r>
        <w:rPr>
          <w:rFonts w:cs="Times New Roman" w:hAnsi="Times New Roman" w:eastAsia="Times New Roman" w:ascii="Times New Roman"/>
          <w:color w:val="A3A3A3"/>
          <w:spacing w:val="-8"/>
          <w:w w:val="100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39393"/>
          <w:spacing w:val="0"/>
          <w:w w:val="7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70"/>
          <w:position w:val="-3"/>
          <w:sz w:val="18"/>
          <w:szCs w:val="18"/>
        </w:rPr>
        <w:t>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39393"/>
          <w:spacing w:val="30"/>
          <w:w w:val="7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A3A3A3"/>
          <w:spacing w:val="0"/>
          <w:w w:val="28"/>
          <w:position w:val="-3"/>
          <w:sz w:val="20"/>
          <w:szCs w:val="20"/>
        </w:rPr>
        <w:t>~</w:t>
      </w:r>
      <w:r>
        <w:rPr>
          <w:rFonts w:cs="Arial" w:hAnsi="Arial" w:eastAsia="Arial" w:ascii="Arial"/>
          <w:color w:val="A3A3A3"/>
          <w:spacing w:val="0"/>
          <w:w w:val="28"/>
          <w:position w:val="-3"/>
          <w:sz w:val="20"/>
          <w:szCs w:val="20"/>
        </w:rPr>
        <w:t> </w:t>
      </w:r>
      <w:r>
        <w:rPr>
          <w:rFonts w:cs="Arial" w:hAnsi="Arial" w:eastAsia="Arial" w:ascii="Arial"/>
          <w:color w:val="A3A3A3"/>
          <w:spacing w:val="3"/>
          <w:w w:val="28"/>
          <w:position w:val="-3"/>
          <w:sz w:val="20"/>
          <w:szCs w:val="20"/>
        </w:rPr>
        <w:t> </w:t>
      </w:r>
      <w:r>
        <w:rPr>
          <w:rFonts w:cs="Arial" w:hAnsi="Arial" w:eastAsia="Arial" w:ascii="Arial"/>
          <w:color w:val="A3A3A3"/>
          <w:spacing w:val="1"/>
          <w:w w:val="47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B5B5B5"/>
          <w:spacing w:val="0"/>
          <w:w w:val="56"/>
          <w:position w:val="-3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7" w:lineRule="exact" w:line="220"/>
      </w:pPr>
      <w:r>
        <w:br w:type="column"/>
      </w: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20"/>
        <w:sectPr>
          <w:type w:val="continuous"/>
          <w:pgSz w:w="15940" w:h="12360" w:orient="landscape"/>
          <w:pgMar w:top="140" w:bottom="280" w:left="480" w:right="760"/>
          <w:cols w:num="2" w:equalWidth="off">
            <w:col w:w="9009" w:space="845"/>
            <w:col w:w="4846"/>
          </w:cols>
        </w:sectPr>
      </w:pPr>
      <w:r>
        <w:rPr>
          <w:rFonts w:cs="Times New Roman" w:hAnsi="Times New Roman" w:eastAsia="Times New Roman" w:ascii="Times New Roman"/>
          <w:color w:val="565656"/>
          <w:w w:val="44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65656"/>
          <w:spacing w:val="1"/>
          <w:w w:val="278"/>
          <w:position w:val="-3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565656"/>
          <w:spacing w:val="0"/>
          <w:w w:val="45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288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39393"/>
          <w:spacing w:val="0"/>
          <w:w w:val="8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9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100"/>
          <w:position w:val="-3"/>
          <w:sz w:val="14"/>
          <w:szCs w:val="14"/>
        </w:rPr>
        <w:t>                                                          </w:t>
      </w:r>
      <w:r>
        <w:rPr>
          <w:rFonts w:cs="Times New Roman" w:hAnsi="Times New Roman" w:eastAsia="Times New Roman" w:ascii="Times New Roman"/>
          <w:color w:val="A3A3A3"/>
          <w:spacing w:val="-15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3A3A3"/>
          <w:spacing w:val="0"/>
          <w:w w:val="7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4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8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7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13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13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6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102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3D3D3D"/>
          <w:spacing w:val="0"/>
          <w:w w:val="130"/>
          <w:position w:val="-3"/>
          <w:sz w:val="14"/>
          <w:szCs w:val="14"/>
        </w:rPr>
        <w:t>+-</w:t>
      </w:r>
      <w:r>
        <w:rPr>
          <w:rFonts w:cs="Times New Roman" w:hAnsi="Times New Roman" w:eastAsia="Times New Roman" w:ascii="Times New Roman"/>
          <w:color w:val="565656"/>
          <w:spacing w:val="0"/>
          <w:w w:val="473"/>
          <w:position w:val="-3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65656"/>
          <w:spacing w:val="0"/>
          <w:w w:val="35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-10"/>
          <w:w w:val="41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20"/>
          <w:position w:val="-3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E7E7E"/>
          <w:spacing w:val="0"/>
          <w:w w:val="123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E7E7E"/>
          <w:spacing w:val="-11"/>
          <w:w w:val="100"/>
          <w:position w:val="-3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3A3A3"/>
          <w:spacing w:val="0"/>
          <w:w w:val="41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3A3A3"/>
          <w:spacing w:val="0"/>
          <w:w w:val="102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3A3A3"/>
          <w:spacing w:val="1"/>
          <w:w w:val="102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3A3A3"/>
          <w:spacing w:val="10"/>
          <w:w w:val="82"/>
          <w:position w:val="-3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3A3A3"/>
          <w:spacing w:val="0"/>
          <w:w w:val="30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525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514"/>
          <w:position w:val="-3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380" w:right="-38"/>
      </w:pP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2"/>
          <w:w w:val="135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98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0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-1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10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6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</w:t>
      </w:r>
      <w:r>
        <w:rPr>
          <w:rFonts w:cs="Arial" w:hAnsi="Arial" w:eastAsia="Arial" w:ascii="Arial"/>
          <w:color w:val="171717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-3"/>
          <w:w w:val="95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-3"/>
          <w:w w:val="106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57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A2A2A"/>
          <w:spacing w:val="-3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6"/>
          <w:szCs w:val="16"/>
        </w:rPr>
        <w:t>rv</w:t>
      </w:r>
      <w:r>
        <w:rPr>
          <w:rFonts w:cs="Arial" w:hAnsi="Arial" w:eastAsia="Arial" w:ascii="Arial"/>
          <w:color w:val="2A2A2A"/>
          <w:spacing w:val="-4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565656"/>
          <w:spacing w:val="-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2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9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3"/>
          <w:w w:val="95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01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21"/>
          <w:w w:val="8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2"/>
          <w:w w:val="89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565656"/>
          <w:spacing w:val="-1"/>
          <w:w w:val="7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position w:val="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17"/>
          <w:w w:val="7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7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7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77"/>
          <w:position w:val="1"/>
          <w:sz w:val="16"/>
          <w:szCs w:val="16"/>
        </w:rPr>
        <w:t>q</w:t>
      </w:r>
      <w:r>
        <w:rPr>
          <w:rFonts w:cs="Arial" w:hAnsi="Arial" w:eastAsia="Arial" w:ascii="Arial"/>
          <w:color w:val="3D3D3D"/>
          <w:spacing w:val="-2"/>
          <w:w w:val="77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10101"/>
          <w:spacing w:val="-1"/>
          <w:w w:val="7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7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7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7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77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2A2A2A"/>
          <w:spacing w:val="6"/>
          <w:w w:val="7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7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4"/>
          <w:w w:val="78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565656"/>
          <w:spacing w:val="-1"/>
          <w:w w:val="11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3D3D3D"/>
          <w:spacing w:val="-1"/>
          <w:w w:val="9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5"/>
          <w:position w:val="1"/>
          <w:sz w:val="16"/>
          <w:szCs w:val="16"/>
        </w:rPr>
        <w:t>so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80"/>
        <w:ind w:left="958" w:right="350"/>
      </w:pPr>
      <w:r>
        <w:rPr>
          <w:rFonts w:cs="Arial" w:hAnsi="Arial" w:eastAsia="Arial" w:ascii="Arial"/>
          <w:color w:val="010101"/>
          <w:spacing w:val="-4"/>
          <w:w w:val="100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4"/>
          <w:w w:val="100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010101"/>
          <w:spacing w:val="-3"/>
          <w:w w:val="100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10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3"/>
          <w:w w:val="10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10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2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0"/>
          <w:w w:val="79"/>
          <w:position w:val="-2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10101"/>
          <w:spacing w:val="32"/>
          <w:w w:val="79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3"/>
          <w:w w:val="7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position w:val="-2"/>
          <w:sz w:val="16"/>
          <w:szCs w:val="16"/>
        </w:rPr>
        <w:t>q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11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8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6"/>
          <w:w w:val="98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9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                                                           </w:t>
      </w:r>
      <w:r>
        <w:rPr>
          <w:rFonts w:cs="Arial" w:hAnsi="Arial" w:eastAsia="Arial" w:ascii="Arial"/>
          <w:color w:val="171717"/>
          <w:spacing w:val="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565656"/>
          <w:spacing w:val="-1"/>
          <w:w w:val="56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9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84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9"/>
          <w:position w:val="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99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9"/>
          <w:position w:val="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99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7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72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9"/>
          <w:position w:val="3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3"/>
          <w:w w:val="84"/>
          <w:position w:val="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7"/>
          <w:position w:val="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78"/>
          <w:position w:val="3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78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8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2"/>
          <w:w w:val="78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8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8"/>
          <w:position w:val="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9"/>
          <w:w w:val="78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2"/>
          <w:w w:val="78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8"/>
          <w:position w:val="3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25"/>
          <w:w w:val="78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3"/>
          <w:sz w:val="14"/>
          <w:szCs w:val="14"/>
        </w:rPr>
        <w:t>De</w:t>
      </w:r>
      <w:r>
        <w:rPr>
          <w:rFonts w:cs="Arial" w:hAnsi="Arial" w:eastAsia="Arial" w:ascii="Arial"/>
          <w:color w:val="171717"/>
          <w:spacing w:val="-1"/>
          <w:w w:val="100"/>
          <w:position w:val="3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-2"/>
          <w:w w:val="80"/>
          <w:position w:val="3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80"/>
          <w:position w:val="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0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position w:val="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5"/>
          <w:w w:val="8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80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80"/>
          <w:position w:val="3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2"/>
          <w:w w:val="80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0"/>
          <w:position w:val="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0"/>
          <w:position w:val="3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6"/>
          <w:w w:val="80"/>
          <w:position w:val="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0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0"/>
          <w:position w:val="3"/>
          <w:sz w:val="16"/>
          <w:szCs w:val="16"/>
        </w:rPr>
        <w:t>;</w:t>
      </w:r>
      <w:r>
        <w:rPr>
          <w:rFonts w:cs="Arial" w:hAnsi="Arial" w:eastAsia="Arial" w:ascii="Arial"/>
          <w:color w:val="2A2A2A"/>
          <w:spacing w:val="17"/>
          <w:w w:val="8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56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64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3"/>
          <w:w w:val="68"/>
          <w:position w:val="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76"/>
          <w:position w:val="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4"/>
          <w:position w:val="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position w:val="3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2"/>
          <w:w w:val="78"/>
          <w:position w:val="3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84"/>
          <w:position w:val="3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6"/>
          <w:w w:val="100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4"/>
          <w:position w:val="3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8"/>
          <w:w w:val="74"/>
          <w:position w:val="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4"/>
          <w:w w:val="86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1"/>
          <w:position w:val="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5"/>
          <w:w w:val="81"/>
          <w:position w:val="3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-3"/>
          <w:w w:val="95"/>
          <w:position w:val="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89"/>
          <w:position w:val="3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2"/>
          <w:w w:val="78"/>
          <w:position w:val="3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89"/>
          <w:position w:val="3"/>
          <w:sz w:val="16"/>
          <w:szCs w:val="16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106"/>
      </w:pPr>
      <w:r>
        <w:rPr>
          <w:rFonts w:cs="Times New Roman" w:hAnsi="Times New Roman" w:eastAsia="Times New Roman" w:ascii="Times New Roman"/>
          <w:color w:val="A3A3A3"/>
          <w:spacing w:val="0"/>
          <w:w w:val="33"/>
          <w:position w:val="3"/>
          <w:sz w:val="10"/>
          <w:szCs w:val="10"/>
        </w:rPr>
        <w:t>;</w:t>
      </w:r>
      <w:r>
        <w:rPr>
          <w:rFonts w:cs="Times New Roman" w:hAnsi="Times New Roman" w:eastAsia="Times New Roman" w:ascii="Times New Roman"/>
          <w:color w:val="A3A3A3"/>
          <w:spacing w:val="0"/>
          <w:w w:val="33"/>
          <w:position w:val="3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3A3A3"/>
          <w:spacing w:val="1"/>
          <w:w w:val="33"/>
          <w:position w:val="3"/>
          <w:sz w:val="10"/>
          <w:szCs w:val="10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30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67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6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6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6"/>
          <w:w w:val="6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-3"/>
          <w:w w:val="80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6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565656"/>
          <w:spacing w:val="0"/>
          <w:w w:val="45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20"/>
        <w:ind w:left="101"/>
      </w:pPr>
      <w:r>
        <w:rPr>
          <w:rFonts w:cs="Arial" w:hAnsi="Arial" w:eastAsia="Arial" w:ascii="Arial"/>
          <w:color w:val="939393"/>
          <w:spacing w:val="0"/>
          <w:w w:val="17"/>
          <w:position w:val="-1"/>
          <w:sz w:val="24"/>
          <w:szCs w:val="24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</w:pPr>
      <w:r>
        <w:br w:type="column"/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010101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86"/>
          <w:sz w:val="16"/>
          <w:szCs w:val="16"/>
        </w:rPr>
        <w:t>J</w:t>
      </w:r>
      <w:r>
        <w:rPr>
          <w:rFonts w:cs="Arial" w:hAnsi="Arial" w:eastAsia="Arial" w:ascii="Arial"/>
          <w:color w:val="010101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17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8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0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6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854" w:right="-44"/>
      </w:pP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3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4"/>
          <w:w w:val="96"/>
          <w:sz w:val="16"/>
          <w:szCs w:val="16"/>
        </w:rPr>
        <w:t>Ó</w:t>
      </w:r>
      <w:r>
        <w:rPr>
          <w:rFonts w:cs="Arial" w:hAnsi="Arial" w:eastAsia="Arial" w:ascii="Arial"/>
          <w:color w:val="010101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0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940" w:h="12360" w:orient="landscape"/>
          <w:pgMar w:top="140" w:bottom="280" w:left="480" w:right="760"/>
          <w:cols w:num="3" w:equalWidth="off">
            <w:col w:w="9855" w:space="705"/>
            <w:col w:w="2356" w:space="913"/>
            <w:col w:w="871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-3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sz w:val="16"/>
          <w:szCs w:val="16"/>
        </w:rPr>
        <w:t>6</w:t>
      </w:r>
      <w:r>
        <w:rPr>
          <w:rFonts w:cs="Arial" w:hAnsi="Arial" w:eastAsia="Arial" w:ascii="Arial"/>
          <w:color w:val="010101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10101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7E7E7E"/>
          <w:spacing w:val="0"/>
          <w:w w:val="67"/>
          <w:sz w:val="16"/>
          <w:szCs w:val="16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00"/>
      </w:pPr>
      <w:r>
        <w:rPr>
          <w:rFonts w:cs="Times New Roman" w:hAnsi="Times New Roman" w:eastAsia="Times New Roman" w:ascii="Times New Roman"/>
          <w:color w:val="7E7E7E"/>
          <w:w w:val="55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55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31"/>
          <w:position w:val="-6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100"/>
          <w:position w:val="-6"/>
          <w:sz w:val="18"/>
          <w:szCs w:val="18"/>
        </w:rPr>
        <w:t>                  </w:t>
      </w:r>
      <w:r>
        <w:rPr>
          <w:rFonts w:cs="Times New Roman" w:hAnsi="Times New Roman" w:eastAsia="Times New Roman" w:ascii="Times New Roman"/>
          <w:color w:val="7E7E7E"/>
          <w:spacing w:val="10"/>
          <w:w w:val="100"/>
          <w:position w:val="-6"/>
          <w:sz w:val="18"/>
          <w:szCs w:val="18"/>
        </w:rPr>
        <w:t> </w:t>
      </w:r>
      <w:r>
        <w:rPr>
          <w:rFonts w:cs="Arial" w:hAnsi="Arial" w:eastAsia="Arial" w:ascii="Arial"/>
          <w:color w:val="A3A3A3"/>
          <w:spacing w:val="-2"/>
          <w:w w:val="75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13"/>
          <w:position w:val="-1"/>
          <w:sz w:val="10"/>
          <w:szCs w:val="10"/>
        </w:rPr>
        <w:t>,</w:t>
      </w:r>
      <w:r>
        <w:rPr>
          <w:rFonts w:cs="Arial" w:hAnsi="Arial" w:eastAsia="Arial" w:ascii="Arial"/>
          <w:color w:val="565656"/>
          <w:spacing w:val="0"/>
          <w:w w:val="188"/>
          <w:position w:val="-1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8" w:lineRule="exact" w:line="80"/>
        <w:sectPr>
          <w:type w:val="continuous"/>
          <w:pgSz w:w="15940" w:h="12360" w:orient="landscape"/>
          <w:pgMar w:top="140" w:bottom="280" w:left="480" w:right="760"/>
          <w:cols w:num="2" w:equalWidth="off">
            <w:col w:w="4286" w:space="115"/>
            <w:col w:w="10299"/>
          </w:cols>
        </w:sectPr>
      </w:pPr>
      <w:r>
        <w:br w:type="column"/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0"/>
          <w:w w:val="124"/>
          <w:position w:val="-8"/>
          <w:sz w:val="16"/>
          <w:szCs w:val="16"/>
        </w:rPr>
        <w:t>+-</w:t>
      </w:r>
      <w:r>
        <w:rPr>
          <w:rFonts w:cs="Arial" w:hAnsi="Arial" w:eastAsia="Arial" w:ascii="Arial"/>
          <w:color w:val="565656"/>
          <w:spacing w:val="-8"/>
          <w:w w:val="12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5"/>
          <w:w w:val="27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4"/>
          <w:w w:val="196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267"/>
          <w:position w:val="-8"/>
          <w:sz w:val="16"/>
          <w:szCs w:val="16"/>
        </w:rPr>
        <w:t>~</w:t>
      </w:r>
      <w:r>
        <w:rPr>
          <w:rFonts w:cs="Arial" w:hAnsi="Arial" w:eastAsia="Arial" w:ascii="Arial"/>
          <w:color w:val="565656"/>
          <w:spacing w:val="-126"/>
          <w:w w:val="52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2"/>
          <w:w w:val="89"/>
          <w:position w:val="-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2"/>
          <w:w w:val="101"/>
          <w:position w:val="-8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65"/>
          <w:w w:val="100"/>
          <w:position w:val="-8"/>
          <w:sz w:val="16"/>
          <w:szCs w:val="16"/>
        </w:rPr>
        <w:t>0</w:t>
      </w:r>
      <w:r>
        <w:rPr>
          <w:rFonts w:cs="Arial" w:hAnsi="Arial" w:eastAsia="Arial" w:ascii="Arial"/>
          <w:color w:val="3D3D3D"/>
          <w:spacing w:val="-33"/>
          <w:w w:val="134"/>
          <w:position w:val="-8"/>
          <w:sz w:val="16"/>
          <w:szCs w:val="16"/>
        </w:rPr>
        <w:t>_</w:t>
      </w:r>
      <w:r>
        <w:rPr>
          <w:rFonts w:cs="Arial" w:hAnsi="Arial" w:eastAsia="Arial" w:ascii="Arial"/>
          <w:color w:val="010101"/>
          <w:spacing w:val="-25"/>
          <w:w w:val="61"/>
          <w:position w:val="-8"/>
          <w:sz w:val="16"/>
          <w:szCs w:val="16"/>
        </w:rPr>
        <w:t>1</w:t>
      </w:r>
      <w:r>
        <w:rPr>
          <w:rFonts w:cs="Arial" w:hAnsi="Arial" w:eastAsia="Arial" w:ascii="Arial"/>
          <w:color w:val="565656"/>
          <w:spacing w:val="-81"/>
          <w:w w:val="140"/>
          <w:position w:val="-8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2"/>
          <w:w w:val="89"/>
          <w:position w:val="-8"/>
          <w:sz w:val="16"/>
          <w:szCs w:val="16"/>
        </w:rPr>
        <w:t>8</w:t>
      </w:r>
      <w:r>
        <w:rPr>
          <w:rFonts w:cs="Arial" w:hAnsi="Arial" w:eastAsia="Arial" w:ascii="Arial"/>
          <w:color w:val="565656"/>
          <w:spacing w:val="-101"/>
          <w:w w:val="23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010101"/>
          <w:spacing w:val="-1"/>
          <w:w w:val="67"/>
          <w:position w:val="-8"/>
          <w:sz w:val="16"/>
          <w:szCs w:val="16"/>
        </w:rPr>
        <w:t>.</w:t>
      </w:r>
      <w:r>
        <w:rPr>
          <w:rFonts w:cs="Arial" w:hAnsi="Arial" w:eastAsia="Arial" w:ascii="Arial"/>
          <w:color w:val="010101"/>
          <w:spacing w:val="-22"/>
          <w:w w:val="100"/>
          <w:position w:val="-8"/>
          <w:sz w:val="16"/>
          <w:szCs w:val="16"/>
        </w:rPr>
        <w:t>5</w:t>
      </w:r>
      <w:r>
        <w:rPr>
          <w:rFonts w:cs="Arial" w:hAnsi="Arial" w:eastAsia="Arial" w:ascii="Arial"/>
          <w:color w:val="565656"/>
          <w:spacing w:val="-91"/>
          <w:w w:val="23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010101"/>
          <w:spacing w:val="-2"/>
          <w:w w:val="89"/>
          <w:position w:val="-8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0"/>
          <w:w w:val="91"/>
          <w:position w:val="-8"/>
          <w:sz w:val="16"/>
          <w:szCs w:val="16"/>
        </w:rPr>
        <w:t>+</w:t>
      </w:r>
      <w:r>
        <w:rPr>
          <w:rFonts w:cs="Arial" w:hAnsi="Arial" w:eastAsia="Arial" w:ascii="Arial"/>
          <w:color w:val="2A2A2A"/>
          <w:spacing w:val="-47"/>
          <w:w w:val="9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010101"/>
          <w:spacing w:val="-46"/>
          <w:w w:val="77"/>
          <w:position w:val="-8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-72"/>
          <w:w w:val="23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010101"/>
          <w:spacing w:val="-42"/>
          <w:w w:val="88"/>
          <w:position w:val="-8"/>
          <w:sz w:val="16"/>
          <w:szCs w:val="16"/>
        </w:rPr>
        <w:t>O</w:t>
      </w:r>
      <w:r>
        <w:rPr>
          <w:rFonts w:cs="Arial" w:hAnsi="Arial" w:eastAsia="Arial" w:ascii="Arial"/>
          <w:color w:val="565656"/>
          <w:spacing w:val="-72"/>
          <w:w w:val="140"/>
          <w:position w:val="-8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91"/>
          <w:position w:val="-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8"/>
          <w:w w:val="91"/>
          <w:position w:val="-8"/>
          <w:sz w:val="16"/>
          <w:szCs w:val="16"/>
          <w:u w:val="single" w:color="565656"/>
        </w:rPr>
        <w:t>T</w:t>
      </w:r>
      <w:r>
        <w:rPr>
          <w:rFonts w:cs="Arial" w:hAnsi="Arial" w:eastAsia="Arial" w:ascii="Arial"/>
          <w:color w:val="171717"/>
          <w:spacing w:val="8"/>
          <w:w w:val="91"/>
          <w:position w:val="-8"/>
          <w:sz w:val="16"/>
          <w:szCs w:val="16"/>
          <w:u w:val="single" w:color="565656"/>
        </w:rPr>
      </w:r>
      <w:r>
        <w:rPr>
          <w:rFonts w:cs="Arial" w:hAnsi="Arial" w:eastAsia="Arial" w:ascii="Arial"/>
          <w:color w:val="171717"/>
          <w:spacing w:val="8"/>
          <w:w w:val="91"/>
          <w:position w:val="-8"/>
          <w:sz w:val="16"/>
          <w:szCs w:val="16"/>
          <w:u w:val="single" w:color="565656"/>
        </w:rPr>
      </w:r>
      <w:r>
        <w:rPr>
          <w:rFonts w:cs="Arial" w:hAnsi="Arial" w:eastAsia="Arial" w:ascii="Arial"/>
          <w:color w:val="010101"/>
          <w:spacing w:val="0"/>
          <w:w w:val="85"/>
          <w:position w:val="-8"/>
          <w:sz w:val="16"/>
          <w:szCs w:val="16"/>
          <w:u w:val="single" w:color="565656"/>
        </w:rPr>
        <w:t>R</w:t>
      </w:r>
      <w:r>
        <w:rPr>
          <w:rFonts w:cs="Arial" w:hAnsi="Arial" w:eastAsia="Arial" w:ascii="Arial"/>
          <w:color w:val="010101"/>
          <w:spacing w:val="0"/>
          <w:w w:val="85"/>
          <w:position w:val="-8"/>
          <w:sz w:val="16"/>
          <w:szCs w:val="16"/>
          <w:u w:val="single" w:color="565656"/>
        </w:rPr>
      </w:r>
      <w:r>
        <w:rPr>
          <w:rFonts w:cs="Arial" w:hAnsi="Arial" w:eastAsia="Arial" w:ascii="Arial"/>
          <w:color w:val="010101"/>
          <w:spacing w:val="0"/>
          <w:w w:val="85"/>
          <w:position w:val="-8"/>
          <w:sz w:val="16"/>
          <w:szCs w:val="16"/>
        </w:rPr>
      </w:r>
      <w:r>
        <w:rPr>
          <w:rFonts w:cs="Arial" w:hAnsi="Arial" w:eastAsia="Arial" w:ascii="Arial"/>
          <w:color w:val="010101"/>
          <w:spacing w:val="-83"/>
          <w:w w:val="85"/>
          <w:position w:val="-8"/>
          <w:sz w:val="16"/>
          <w:szCs w:val="16"/>
        </w:rPr>
        <w:t>A</w:t>
      </w:r>
      <w:r>
        <w:rPr>
          <w:rFonts w:cs="Arial" w:hAnsi="Arial" w:eastAsia="Arial" w:ascii="Arial"/>
          <w:color w:val="565656"/>
          <w:spacing w:val="-33"/>
          <w:w w:val="140"/>
          <w:position w:val="-8"/>
          <w:sz w:val="16"/>
          <w:szCs w:val="16"/>
        </w:rPr>
        <w:t>_</w:t>
      </w:r>
      <w:r>
        <w:rPr>
          <w:rFonts w:cs="Arial" w:hAnsi="Arial" w:eastAsia="Arial" w:ascii="Arial"/>
          <w:color w:val="010101"/>
          <w:spacing w:val="-35"/>
          <w:w w:val="72"/>
          <w:position w:val="-8"/>
          <w:sz w:val="16"/>
          <w:szCs w:val="16"/>
        </w:rPr>
        <w:t>L</w:t>
      </w:r>
      <w:r>
        <w:rPr>
          <w:rFonts w:cs="Arial" w:hAnsi="Arial" w:eastAsia="Arial" w:ascii="Arial"/>
          <w:color w:val="565656"/>
          <w:spacing w:val="-81"/>
          <w:w w:val="140"/>
          <w:position w:val="-8"/>
          <w:sz w:val="16"/>
          <w:szCs w:val="16"/>
        </w:rPr>
        <w:t>_</w:t>
      </w:r>
      <w:r>
        <w:rPr>
          <w:rFonts w:cs="Arial" w:hAnsi="Arial" w:eastAsia="Arial" w:ascii="Arial"/>
          <w:color w:val="010101"/>
          <w:spacing w:val="-28"/>
          <w:w w:val="84"/>
          <w:position w:val="-8"/>
          <w:sz w:val="16"/>
          <w:szCs w:val="16"/>
        </w:rPr>
        <w:t>O</w:t>
      </w:r>
      <w:r>
        <w:rPr>
          <w:rFonts w:cs="Arial" w:hAnsi="Arial" w:eastAsia="Arial" w:ascii="Arial"/>
          <w:color w:val="565656"/>
          <w:spacing w:val="-86"/>
          <w:w w:val="140"/>
          <w:position w:val="-8"/>
          <w:sz w:val="16"/>
          <w:szCs w:val="16"/>
        </w:rPr>
        <w:t>_</w:t>
      </w:r>
      <w:r>
        <w:rPr>
          <w:rFonts w:cs="Arial" w:hAnsi="Arial" w:eastAsia="Arial" w:ascii="Arial"/>
          <w:color w:val="010101"/>
          <w:spacing w:val="-13"/>
          <w:w w:val="82"/>
          <w:position w:val="-8"/>
          <w:sz w:val="16"/>
          <w:szCs w:val="16"/>
        </w:rPr>
        <w:t>R</w:t>
      </w:r>
      <w:r>
        <w:rPr>
          <w:rFonts w:cs="Arial" w:hAnsi="Arial" w:eastAsia="Arial" w:ascii="Arial"/>
          <w:color w:val="565656"/>
          <w:spacing w:val="-105"/>
          <w:w w:val="23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010101"/>
          <w:spacing w:val="-2"/>
          <w:w w:val="101"/>
          <w:position w:val="-8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47"/>
          <w:w w:val="98"/>
          <w:position w:val="-8"/>
          <w:sz w:val="16"/>
          <w:szCs w:val="16"/>
        </w:rPr>
        <w:t>A</w:t>
      </w:r>
      <w:r>
        <w:rPr>
          <w:rFonts w:cs="Arial" w:hAnsi="Arial" w:eastAsia="Arial" w:ascii="Arial"/>
          <w:color w:val="565656"/>
          <w:spacing w:val="-24"/>
          <w:w w:val="140"/>
          <w:position w:val="-8"/>
          <w:sz w:val="16"/>
          <w:szCs w:val="16"/>
        </w:rPr>
        <w:t>_</w:t>
      </w:r>
      <w:r>
        <w:rPr>
          <w:rFonts w:cs="Arial" w:hAnsi="Arial" w:eastAsia="Arial" w:ascii="Arial"/>
          <w:color w:val="010101"/>
          <w:spacing w:val="-75"/>
          <w:w w:val="76"/>
          <w:position w:val="-8"/>
          <w:sz w:val="16"/>
          <w:szCs w:val="16"/>
        </w:rPr>
        <w:t>G</w:t>
      </w:r>
      <w:r>
        <w:rPr>
          <w:rFonts w:cs="Arial" w:hAnsi="Arial" w:eastAsia="Arial" w:ascii="Arial"/>
          <w:color w:val="565656"/>
          <w:spacing w:val="-38"/>
          <w:w w:val="140"/>
          <w:position w:val="-8"/>
          <w:sz w:val="16"/>
          <w:szCs w:val="16"/>
        </w:rPr>
        <w:t>_</w:t>
      </w:r>
      <w:r>
        <w:rPr>
          <w:rFonts w:cs="Arial" w:hAnsi="Arial" w:eastAsia="Arial" w:ascii="Arial"/>
          <w:color w:val="010101"/>
          <w:spacing w:val="-45"/>
          <w:w w:val="74"/>
          <w:position w:val="-8"/>
          <w:sz w:val="16"/>
          <w:szCs w:val="16"/>
        </w:rPr>
        <w:t>E</w:t>
      </w:r>
      <w:r>
        <w:rPr>
          <w:rFonts w:cs="Arial" w:hAnsi="Arial" w:eastAsia="Arial" w:ascii="Arial"/>
          <w:color w:val="565656"/>
          <w:spacing w:val="-67"/>
          <w:w w:val="140"/>
          <w:position w:val="-8"/>
          <w:sz w:val="16"/>
          <w:szCs w:val="16"/>
        </w:rPr>
        <w:t>_</w:t>
      </w:r>
      <w:r>
        <w:rPr>
          <w:rFonts w:cs="Arial" w:hAnsi="Arial" w:eastAsia="Arial" w:ascii="Arial"/>
          <w:color w:val="010101"/>
          <w:spacing w:val="-32"/>
          <w:w w:val="82"/>
          <w:position w:val="-8"/>
          <w:sz w:val="16"/>
          <w:szCs w:val="16"/>
        </w:rPr>
        <w:t>N</w:t>
      </w:r>
      <w:r>
        <w:rPr>
          <w:rFonts w:cs="Arial" w:hAnsi="Arial" w:eastAsia="Arial" w:ascii="Arial"/>
          <w:color w:val="565656"/>
          <w:spacing w:val="-81"/>
          <w:w w:val="140"/>
          <w:position w:val="-8"/>
          <w:sz w:val="16"/>
          <w:szCs w:val="16"/>
        </w:rPr>
        <w:t>_</w:t>
      </w:r>
      <w:r>
        <w:rPr>
          <w:rFonts w:cs="Arial" w:hAnsi="Arial" w:eastAsia="Arial" w:ascii="Arial"/>
          <w:color w:val="010101"/>
          <w:spacing w:val="-2"/>
          <w:w w:val="74"/>
          <w:position w:val="-8"/>
          <w:sz w:val="16"/>
          <w:szCs w:val="16"/>
        </w:rPr>
        <w:t>E</w:t>
      </w:r>
      <w:r>
        <w:rPr>
          <w:rFonts w:cs="Arial" w:hAnsi="Arial" w:eastAsia="Arial" w:ascii="Arial"/>
          <w:color w:val="565656"/>
          <w:spacing w:val="-110"/>
          <w:w w:val="140"/>
          <w:position w:val="-8"/>
          <w:sz w:val="16"/>
          <w:szCs w:val="16"/>
        </w:rPr>
        <w:t>_</w:t>
      </w:r>
      <w:r>
        <w:rPr>
          <w:rFonts w:cs="Arial" w:hAnsi="Arial" w:eastAsia="Arial" w:ascii="Arial"/>
          <w:color w:val="010101"/>
          <w:spacing w:val="0"/>
          <w:w w:val="87"/>
          <w:position w:val="-8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88"/>
          <w:w w:val="87"/>
          <w:position w:val="-8"/>
          <w:sz w:val="16"/>
          <w:szCs w:val="16"/>
        </w:rPr>
        <w:t>A</w:t>
      </w:r>
      <w:r>
        <w:rPr>
          <w:rFonts w:cs="Arial" w:hAnsi="Arial" w:eastAsia="Arial" w:ascii="Arial"/>
          <w:color w:val="565656"/>
          <w:spacing w:val="-33"/>
          <w:w w:val="140"/>
          <w:position w:val="-8"/>
          <w:sz w:val="16"/>
          <w:szCs w:val="16"/>
        </w:rPr>
        <w:t>_</w:t>
      </w:r>
      <w:r>
        <w:rPr>
          <w:rFonts w:cs="Arial" w:hAnsi="Arial" w:eastAsia="Arial" w:ascii="Arial"/>
          <w:color w:val="010101"/>
          <w:spacing w:val="-35"/>
          <w:w w:val="72"/>
          <w:position w:val="-8"/>
          <w:sz w:val="16"/>
          <w:szCs w:val="16"/>
        </w:rPr>
        <w:t>L</w:t>
      </w:r>
      <w:r>
        <w:rPr>
          <w:rFonts w:cs="Arial" w:hAnsi="Arial" w:eastAsia="Arial" w:ascii="Arial"/>
          <w:color w:val="565656"/>
          <w:spacing w:val="0"/>
          <w:w w:val="98"/>
          <w:position w:val="-8"/>
          <w:sz w:val="16"/>
          <w:szCs w:val="16"/>
        </w:rPr>
        <w:t>--+</w:t>
      </w:r>
      <w:r>
        <w:rPr>
          <w:rFonts w:cs="Arial" w:hAnsi="Arial" w:eastAsia="Arial" w:ascii="Arial"/>
          <w:color w:val="565656"/>
          <w:spacing w:val="-8"/>
          <w:w w:val="9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9"/>
          <w:w w:val="46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65656"/>
          <w:spacing w:val="-38"/>
          <w:w w:val="477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"/>
          <w:w w:val="100"/>
          <w:position w:val="-8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100"/>
          <w:position w:val="-8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3"/>
          <w:w w:val="106"/>
          <w:position w:val="-8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3"/>
          <w:w w:val="100"/>
          <w:position w:val="-8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3"/>
          <w:position w:val="-8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6"/>
          <w:w w:val="103"/>
          <w:position w:val="-8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-4"/>
          <w:w w:val="98"/>
          <w:position w:val="-8"/>
          <w:sz w:val="16"/>
          <w:szCs w:val="16"/>
        </w:rPr>
        <w:t>K</w:t>
      </w:r>
      <w:r>
        <w:rPr>
          <w:rFonts w:cs="Arial" w:hAnsi="Arial" w:eastAsia="Arial" w:ascii="Arial"/>
          <w:color w:val="7E7E7E"/>
          <w:spacing w:val="0"/>
          <w:w w:val="56"/>
          <w:position w:val="-8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" w:lineRule="auto" w:line="205"/>
        <w:ind w:left="5414" w:right="-31" w:hanging="4997"/>
      </w:pP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4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1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104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6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2"/>
          <w:w w:val="123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3"/>
          <w:w w:val="10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93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78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010101"/>
          <w:spacing w:val="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95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9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9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9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95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9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1"/>
          <w:w w:val="95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10101"/>
          <w:spacing w:val="0"/>
          <w:w w:val="100"/>
          <w:position w:val="-2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010101"/>
          <w:spacing w:val="-15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010101"/>
          <w:spacing w:val="-4"/>
          <w:w w:val="10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10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10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171717"/>
          <w:spacing w:val="9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95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position w:val="-3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-2"/>
          <w:w w:val="157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-3"/>
          <w:w w:val="100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010101"/>
          <w:spacing w:val="-2"/>
          <w:w w:val="157"/>
          <w:position w:val="-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-3"/>
          <w:w w:val="100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position w:val="-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9"/>
          <w:position w:val="-3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4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3"/>
          <w:w w:val="95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6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21"/>
          <w:w w:val="6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5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78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6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2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33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3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-1"/>
          <w:w w:val="67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6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7"/>
          <w:w w:val="6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2A2A2A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77"/>
          <w:position w:val="0"/>
          <w:sz w:val="16"/>
          <w:szCs w:val="16"/>
        </w:rPr>
        <w:t>!l</w:t>
      </w:r>
      <w:r>
        <w:rPr>
          <w:rFonts w:cs="Arial" w:hAnsi="Arial" w:eastAsia="Arial" w:ascii="Arial"/>
          <w:color w:val="171717"/>
          <w:spacing w:val="-2"/>
          <w:w w:val="77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3"/>
          <w:w w:val="117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3D3D3D"/>
          <w:spacing w:val="-3"/>
          <w:w w:val="84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17"/>
          <w:w w:val="82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-1"/>
          <w:w w:val="80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0"/>
          <w:w w:val="87"/>
          <w:position w:val="0"/>
          <w:sz w:val="18"/>
          <w:szCs w:val="18"/>
        </w:rPr>
        <w:t>u</w:t>
      </w:r>
      <w:r>
        <w:rPr>
          <w:rFonts w:cs="Times New Roman" w:hAnsi="Times New Roman" w:eastAsia="Times New Roman" w:ascii="Times New Roman"/>
          <w:color w:val="171717"/>
          <w:spacing w:val="-2"/>
          <w:w w:val="87"/>
          <w:position w:val="0"/>
          <w:sz w:val="18"/>
          <w:szCs w:val="18"/>
        </w:rPr>
        <w:t>t</w:t>
      </w:r>
      <w:r>
        <w:rPr>
          <w:rFonts w:cs="Times New Roman" w:hAnsi="Times New Roman" w:eastAsia="Times New Roman" w:ascii="Times New Roman"/>
          <w:color w:val="2A2A2A"/>
          <w:spacing w:val="-1"/>
          <w:w w:val="92"/>
          <w:position w:val="0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color w:val="2A2A2A"/>
          <w:spacing w:val="0"/>
          <w:w w:val="83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2A2A2A"/>
          <w:spacing w:val="-2"/>
          <w:w w:val="83"/>
          <w:position w:val="0"/>
          <w:sz w:val="18"/>
          <w:szCs w:val="18"/>
        </w:rPr>
        <w:t>z</w:t>
      </w:r>
      <w:r>
        <w:rPr>
          <w:rFonts w:cs="Times New Roman" w:hAnsi="Times New Roman" w:eastAsia="Times New Roman" w:ascii="Times New Roman"/>
          <w:color w:val="171717"/>
          <w:spacing w:val="-1"/>
          <w:w w:val="92"/>
          <w:position w:val="0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171717"/>
          <w:spacing w:val="-2"/>
          <w:w w:val="120"/>
          <w:position w:val="0"/>
          <w:sz w:val="18"/>
          <w:szCs w:val="18"/>
        </w:rPr>
        <w:t>d</w:t>
      </w:r>
      <w:r>
        <w:rPr>
          <w:rFonts w:cs="Times New Roman" w:hAnsi="Times New Roman" w:eastAsia="Times New Roman" w:ascii="Times New Roman"/>
          <w:color w:val="3D3D3D"/>
          <w:spacing w:val="-1"/>
          <w:w w:val="70"/>
          <w:position w:val="0"/>
          <w:sz w:val="18"/>
          <w:szCs w:val="18"/>
        </w:rPr>
        <w:t>ó</w:t>
      </w:r>
      <w:r>
        <w:rPr>
          <w:rFonts w:cs="Times New Roman" w:hAnsi="Times New Roman" w:eastAsia="Times New Roman" w:ascii="Times New Roman"/>
          <w:color w:val="010101"/>
          <w:spacing w:val="0"/>
          <w:w w:val="81"/>
          <w:position w:val="0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color w:val="010101"/>
          <w:spacing w:val="0"/>
          <w:w w:val="81"/>
          <w:position w:val="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4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6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9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4"/>
          <w:w w:val="9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67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2A2A2A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6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6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2A2A2A"/>
          <w:spacing w:val="-2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0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6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3"/>
          <w:w w:val="86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1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3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8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3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-2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-2"/>
          <w:w w:val="86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6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6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3"/>
          <w:w w:val="86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3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4"/>
          <w:w w:val="8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6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9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-2"/>
          <w:w w:val="89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3D3D3D"/>
          <w:spacing w:val="0"/>
          <w:w w:val="90"/>
          <w:position w:val="0"/>
          <w:sz w:val="16"/>
          <w:szCs w:val="16"/>
        </w:rPr>
        <w:t>st</w:t>
      </w:r>
      <w:r>
        <w:rPr>
          <w:rFonts w:cs="Arial" w:hAnsi="Arial" w:eastAsia="Arial" w:ascii="Arial"/>
          <w:color w:val="3D3D3D"/>
          <w:spacing w:val="-5"/>
          <w:w w:val="9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98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2"/>
          <w:position w:val="0"/>
          <w:sz w:val="16"/>
          <w:szCs w:val="16"/>
        </w:rPr>
        <w:t>es</w:t>
      </w:r>
      <w:r>
        <w:rPr>
          <w:rFonts w:cs="Arial" w:hAnsi="Arial" w:eastAsia="Arial" w:ascii="Arial"/>
          <w:color w:val="2A2A2A"/>
          <w:spacing w:val="0"/>
          <w:w w:val="82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5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14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5"/>
          <w:position w:val="0"/>
          <w:sz w:val="16"/>
          <w:szCs w:val="16"/>
        </w:rPr>
        <w:t>j</w:t>
      </w:r>
      <w:r>
        <w:rPr>
          <w:rFonts w:cs="Arial" w:hAnsi="Arial" w:eastAsia="Arial" w:ascii="Arial"/>
          <w:color w:val="2A2A2A"/>
          <w:spacing w:val="-2"/>
          <w:w w:val="85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5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5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32"/>
          <w:w w:val="85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position w:val="0"/>
          <w:sz w:val="16"/>
          <w:szCs w:val="16"/>
        </w:rPr>
        <w:t>k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99"/>
          <w:position w:val="0"/>
          <w:sz w:val="16"/>
          <w:szCs w:val="16"/>
        </w:rPr>
        <w:t>x</w:t>
      </w:r>
      <w:r>
        <w:rPr>
          <w:rFonts w:cs="Arial" w:hAnsi="Arial" w:eastAsia="Arial" w:ascii="Arial"/>
          <w:color w:val="2A2A2A"/>
          <w:spacing w:val="0"/>
          <w:w w:val="67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1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940" w:h="12360" w:orient="landscape"/>
          <w:pgMar w:top="140" w:bottom="280" w:left="480" w:right="760"/>
          <w:cols w:num="2" w:equalWidth="off">
            <w:col w:w="10075" w:space="1627"/>
            <w:col w:w="2998"/>
          </w:cols>
        </w:sectPr>
      </w:pP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4" w:lineRule="exact" w:line="160"/>
        <w:sectPr>
          <w:type w:val="continuous"/>
          <w:pgSz w:w="15940" w:h="12360" w:orient="landscape"/>
          <w:pgMar w:top="140" w:bottom="280" w:left="480" w:right="760"/>
        </w:sectPr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6" w:lineRule="exact" w:line="180"/>
        <w:ind w:left="989"/>
      </w:pPr>
      <w:r>
        <w:rPr>
          <w:rFonts w:cs="Times New Roman" w:hAnsi="Times New Roman" w:eastAsia="Times New Roman" w:ascii="Times New Roman"/>
          <w:color w:val="7E7E7E"/>
          <w:spacing w:val="-1"/>
          <w:w w:val="7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39393"/>
          <w:spacing w:val="-1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E7E7E"/>
          <w:spacing w:val="-2"/>
          <w:w w:val="9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-2"/>
          <w:w w:val="8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0"/>
          <w:w w:val="100"/>
          <w:position w:val="-2"/>
          <w:sz w:val="14"/>
          <w:szCs w:val="14"/>
        </w:rPr>
        <w:t>                              </w:t>
      </w:r>
      <w:r>
        <w:rPr>
          <w:rFonts w:cs="Times New Roman" w:hAnsi="Times New Roman" w:eastAsia="Times New Roman" w:ascii="Times New Roman"/>
          <w:color w:val="A3A3A3"/>
          <w:spacing w:val="-15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E7E7E"/>
          <w:spacing w:val="-1"/>
          <w:w w:val="5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7E7E7E"/>
          <w:spacing w:val="-8"/>
          <w:w w:val="339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226"/>
          <w:position w:val="1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0"/>
          <w:w w:val="100"/>
          <w:position w:val="1"/>
          <w:sz w:val="10"/>
          <w:szCs w:val="10"/>
        </w:rPr>
        <w:t>                                                              </w:t>
      </w:r>
      <w:r>
        <w:rPr>
          <w:rFonts w:cs="Arial" w:hAnsi="Arial" w:eastAsia="Arial" w:ascii="Arial"/>
          <w:color w:val="939393"/>
          <w:spacing w:val="11"/>
          <w:w w:val="100"/>
          <w:position w:val="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E7E7E"/>
          <w:spacing w:val="1"/>
          <w:w w:val="75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7E7E7E"/>
          <w:spacing w:val="2"/>
          <w:w w:val="12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3A3A3"/>
          <w:spacing w:val="2"/>
          <w:w w:val="90"/>
          <w:position w:val="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B5B5B5"/>
          <w:spacing w:val="0"/>
          <w:w w:val="90"/>
          <w:position w:val="1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B5B5B5"/>
          <w:spacing w:val="0"/>
          <w:w w:val="100"/>
          <w:position w:val="1"/>
          <w:sz w:val="12"/>
          <w:szCs w:val="12"/>
        </w:rPr>
        <w:t>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39393"/>
          <w:spacing w:val="1"/>
          <w:w w:val="8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2"/>
          <w:w w:val="117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62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76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5"/>
          <w:w w:val="360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203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-2"/>
          <w:sz w:val="18"/>
          <w:szCs w:val="18"/>
        </w:rPr>
        <w:t>                  </w:t>
      </w:r>
      <w:r>
        <w:rPr>
          <w:rFonts w:cs="Times New Roman" w:hAnsi="Times New Roman" w:eastAsia="Times New Roman" w:ascii="Times New Roman"/>
          <w:color w:val="565656"/>
          <w:spacing w:val="17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A3A3A3"/>
          <w:spacing w:val="0"/>
          <w:w w:val="20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39393"/>
          <w:spacing w:val="0"/>
          <w:w w:val="104"/>
          <w:position w:val="-3"/>
          <w:sz w:val="14"/>
          <w:szCs w:val="14"/>
        </w:rPr>
        <w:t>-</w:t>
      </w:r>
      <w:r>
        <w:rPr>
          <w:rFonts w:cs="Arial" w:hAnsi="Arial" w:eastAsia="Arial" w:ascii="Arial"/>
          <w:color w:val="A3A3A3"/>
          <w:spacing w:val="-1"/>
          <w:w w:val="94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939393"/>
          <w:spacing w:val="0"/>
          <w:w w:val="62"/>
          <w:position w:val="-3"/>
          <w:sz w:val="14"/>
          <w:szCs w:val="14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13"/>
      </w:pP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2A2A2A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         </w:t>
      </w:r>
      <w:r>
        <w:rPr>
          <w:rFonts w:cs="Arial" w:hAnsi="Arial" w:eastAsia="Arial" w:ascii="Arial"/>
          <w:color w:val="171717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-3"/>
          <w:w w:val="106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6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-3"/>
          <w:w w:val="106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4"/>
          <w:w w:val="11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0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010101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4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2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-1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7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2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-1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3D3D3D"/>
          <w:spacing w:val="0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3D3D3D"/>
          <w:spacing w:val="-2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82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3"/>
          <w:w w:val="82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17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se</w:t>
      </w:r>
      <w:r>
        <w:rPr>
          <w:rFonts w:cs="Arial" w:hAnsi="Arial" w:eastAsia="Arial" w:ascii="Arial"/>
          <w:color w:val="171717"/>
          <w:spacing w:val="-7"/>
          <w:w w:val="82"/>
          <w:position w:val="2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2"/>
          <w:w w:val="82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13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2"/>
          <w:w w:val="82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2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3"/>
          <w:w w:val="82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2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1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2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17"/>
          <w:w w:val="82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65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70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99"/>
          <w:position w:val="2"/>
          <w:sz w:val="16"/>
          <w:szCs w:val="16"/>
        </w:rPr>
        <w:t>f</w:t>
      </w:r>
      <w:r>
        <w:rPr>
          <w:rFonts w:cs="Arial" w:hAnsi="Arial" w:eastAsia="Arial" w:ascii="Arial"/>
          <w:color w:val="2A2A2A"/>
          <w:spacing w:val="-2"/>
          <w:w w:val="99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6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3"/>
          <w:w w:val="8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9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3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3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3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18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4"/>
          <w:w w:val="83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70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7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424" w:right="-44"/>
      </w:pPr>
      <w:r>
        <w:rPr>
          <w:rFonts w:cs="Arial" w:hAnsi="Arial" w:eastAsia="Arial" w:ascii="Arial"/>
          <w:color w:val="010101"/>
          <w:spacing w:val="-3"/>
          <w:w w:val="6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3D3D3D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3D3D3D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3D3D3D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3D3D3D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3D3D3D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3D3D3D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3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9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1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7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16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29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5392" w:right="4322"/>
      </w:pPr>
      <w:r>
        <w:rPr>
          <w:rFonts w:cs="Arial" w:hAnsi="Arial" w:eastAsia="Arial" w:ascii="Arial"/>
          <w:color w:val="2A2A2A"/>
          <w:spacing w:val="-2"/>
          <w:w w:val="7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200"/>
        <w:ind w:left="3250"/>
      </w:pPr>
      <w:r>
        <w:rPr>
          <w:rFonts w:cs="Times New Roman" w:hAnsi="Times New Roman" w:eastAsia="Times New Roman" w:ascii="Times New Roman"/>
          <w:color w:val="A3A3A3"/>
          <w:spacing w:val="0"/>
          <w:w w:val="100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3A3A3"/>
          <w:spacing w:val="0"/>
          <w:w w:val="100"/>
          <w:position w:val="-1"/>
          <w:sz w:val="18"/>
          <w:szCs w:val="18"/>
        </w:rPr>
        <w:t>                  </w:t>
      </w:r>
      <w:r>
        <w:rPr>
          <w:rFonts w:cs="Times New Roman" w:hAnsi="Times New Roman" w:eastAsia="Times New Roman" w:ascii="Times New Roman"/>
          <w:color w:val="A3A3A3"/>
          <w:spacing w:val="3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7E7E7E"/>
          <w:spacing w:val="0"/>
          <w:w w:val="73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939393"/>
          <w:spacing w:val="0"/>
          <w:w w:val="73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08"/>
      </w:pPr>
      <w:r>
        <w:rPr>
          <w:rFonts w:cs="Arial" w:hAnsi="Arial" w:eastAsia="Arial" w:ascii="Arial"/>
          <w:color w:val="171717"/>
          <w:spacing w:val="-2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12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95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2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127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10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0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2"/>
          <w:w w:val="11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7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11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9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position w:val="-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2A2A2A"/>
          <w:spacing w:val="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106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-2"/>
          <w:w w:val="72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-3"/>
          <w:w w:val="180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10101"/>
          <w:spacing w:val="-3"/>
          <w:w w:val="106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2"/>
          <w:w w:val="16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A2A2A"/>
          <w:spacing w:val="-3"/>
          <w:w w:val="95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-3"/>
          <w:w w:val="106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565656"/>
          <w:spacing w:val="-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7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3D3D3D"/>
          <w:spacing w:val="-2"/>
          <w:w w:val="83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1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565656"/>
          <w:spacing w:val="-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8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v</w:t>
      </w:r>
      <w:r>
        <w:rPr>
          <w:rFonts w:cs="Arial" w:hAnsi="Arial" w:eastAsia="Arial" w:ascii="Arial"/>
          <w:color w:val="2A2A2A"/>
          <w:spacing w:val="-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0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16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90"/>
          <w:position w:val="1"/>
          <w:sz w:val="16"/>
          <w:szCs w:val="16"/>
        </w:rPr>
        <w:t>st</w:t>
      </w:r>
      <w:r>
        <w:rPr>
          <w:rFonts w:cs="Arial" w:hAnsi="Arial" w:eastAsia="Arial" w:ascii="Arial"/>
          <w:color w:val="2A2A2A"/>
          <w:spacing w:val="-5"/>
          <w:w w:val="90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2"/>
          <w:w w:val="11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7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6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6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8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8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3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3"/>
          <w:w w:val="8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2"/>
          <w:w w:val="8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3D3D3D"/>
          <w:spacing w:val="0"/>
          <w:w w:val="86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11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8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-1"/>
          <w:w w:val="9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565656"/>
          <w:spacing w:val="-1"/>
          <w:w w:val="11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7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79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8"/>
          <w:position w:val="1"/>
          <w:sz w:val="16"/>
          <w:szCs w:val="1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410"/>
      </w:pP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3D3D3D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3D3D3D"/>
          <w:spacing w:val="1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5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85"/>
          <w:sz w:val="16"/>
          <w:szCs w:val="16"/>
        </w:rPr>
        <w:t>,</w:t>
      </w:r>
      <w:r>
        <w:rPr>
          <w:rFonts w:cs="Arial" w:hAnsi="Arial" w:eastAsia="Arial" w:ascii="Arial"/>
          <w:color w:val="010101"/>
          <w:spacing w:val="2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5"/>
          <w:sz w:val="16"/>
          <w:szCs w:val="16"/>
        </w:rPr>
        <w:t>si</w:t>
      </w:r>
      <w:r>
        <w:rPr>
          <w:rFonts w:cs="Arial" w:hAnsi="Arial" w:eastAsia="Arial" w:ascii="Arial"/>
          <w:color w:val="2A2A2A"/>
          <w:spacing w:val="-3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1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2A2A2A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6"/>
          <w:sz w:val="16"/>
          <w:szCs w:val="16"/>
        </w:rPr>
        <w:t>st</w:t>
      </w:r>
      <w:r>
        <w:rPr>
          <w:rFonts w:cs="Arial" w:hAnsi="Arial" w:eastAsia="Arial" w:ascii="Arial"/>
          <w:color w:val="2A2A2A"/>
          <w:spacing w:val="-4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5"/>
          <w:sz w:val="16"/>
          <w:szCs w:val="16"/>
        </w:rPr>
        <w:t>10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5382" w:right="3412"/>
      </w:pP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2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3D3D3D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3D3D3D"/>
          <w:spacing w:val="4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75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8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5"/>
          <w:w w:val="7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6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3D3D3D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83" w:lineRule="exact" w:line="120"/>
        <w:ind w:left="374"/>
      </w:pPr>
      <w:r>
        <w:br w:type="column"/>
      </w:r>
      <w:r>
        <w:rPr>
          <w:rFonts w:cs="Times New Roman" w:hAnsi="Times New Roman" w:eastAsia="Times New Roman" w:ascii="Times New Roman"/>
          <w:color w:val="939393"/>
          <w:w w:val="2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69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8"/>
          <w:w w:val="60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3D3D3D"/>
          <w:spacing w:val="0"/>
          <w:w w:val="205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3D3D3D"/>
          <w:spacing w:val="8"/>
          <w:w w:val="20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65656"/>
          <w:spacing w:val="0"/>
          <w:w w:val="5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-2"/>
          <w:w w:val="10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9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4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39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3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3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0"/>
          <w:w w:val="106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6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1018"/>
      </w:pPr>
      <w:r>
        <w:rPr>
          <w:rFonts w:cs="Arial" w:hAnsi="Arial" w:eastAsia="Arial" w:ascii="Arial"/>
          <w:color w:val="010101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2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4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18" w:lineRule="exact" w:line="260"/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56"/>
        <w:ind w:left="1037" w:right="154" w:hanging="965"/>
      </w:pP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6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3D3D3D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10101"/>
          <w:spacing w:val="3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ID</w:t>
      </w:r>
      <w:r>
        <w:rPr>
          <w:rFonts w:cs="Arial" w:hAnsi="Arial" w:eastAsia="Arial" w:ascii="Arial"/>
          <w:color w:val="010101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EX</w:t>
      </w:r>
      <w:r>
        <w:rPr>
          <w:rFonts w:cs="Arial" w:hAnsi="Arial" w:eastAsia="Arial" w:ascii="Arial"/>
          <w:color w:val="171717"/>
          <w:spacing w:val="-8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4"/>
          <w:w w:val="99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-4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3"/>
          <w:w w:val="92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0"/>
          <w:w w:val="92"/>
          <w:sz w:val="16"/>
          <w:szCs w:val="16"/>
        </w:rPr>
        <w:t>IA</w:t>
      </w:r>
      <w:r>
        <w:rPr>
          <w:rFonts w:cs="Arial" w:hAnsi="Arial" w:eastAsia="Arial" w:ascii="Arial"/>
          <w:color w:val="010101"/>
          <w:spacing w:val="17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4"/>
          <w:w w:val="99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CO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4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left="-39" w:right="131"/>
      </w:pP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2A2A2A"/>
          <w:spacing w:val="-3"/>
          <w:w w:val="106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37"/>
          <w:w w:val="106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2A2A2A"/>
          <w:spacing w:val="0"/>
          <w:w w:val="433"/>
          <w:position w:val="-1"/>
          <w:sz w:val="16"/>
          <w:szCs w:val="16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00"/>
        <w:ind w:right="147"/>
      </w:pPr>
      <w:r>
        <w:rPr>
          <w:rFonts w:cs="Times New Roman" w:hAnsi="Times New Roman" w:eastAsia="Times New Roman" w:ascii="Times New Roman"/>
          <w:color w:val="939393"/>
          <w:spacing w:val="0"/>
          <w:w w:val="34"/>
          <w:sz w:val="12"/>
          <w:szCs w:val="12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7"/>
          <w:szCs w:val="17"/>
        </w:rPr>
        <w:jc w:val="left"/>
        <w:spacing w:before="8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left="-44" w:right="150"/>
        <w:sectPr>
          <w:type w:val="continuous"/>
          <w:pgSz w:w="15940" w:h="12360" w:orient="landscape"/>
          <w:pgMar w:top="140" w:bottom="280" w:left="480" w:right="760"/>
          <w:cols w:num="3" w:equalWidth="off">
            <w:col w:w="10069" w:space="400"/>
            <w:col w:w="2523" w:space="770"/>
            <w:col w:w="938"/>
          </w:cols>
        </w:sectPr>
      </w:pPr>
      <w:r>
        <w:pict>
          <v:shape type="#_x0000_t202" style="position:absolute;margin-left:42.4pt;margin-top:37.5414pt;width:711.238pt;height:28.8pt;mso-position-horizontal-relative:page;mso-position-vertical-relative:paragraph;z-index:-3367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8" w:hRule="exact"/>
                    </w:trPr>
                    <w:tc>
                      <w:tcPr>
                        <w:tcW w:w="4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98" w:lineRule="exact" w:line="18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6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88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0"/>
                            <w:szCs w:val="10"/>
                          </w:rPr>
                          <w:jc w:val="center"/>
                          <w:spacing w:lineRule="exact" w:line="100"/>
                          <w:ind w:left="1281" w:right="1341"/>
                        </w:pPr>
                        <w:r>
                          <w:rPr>
                            <w:rFonts w:cs="Arial" w:hAnsi="Arial" w:eastAsia="Arial" w:ascii="Arial"/>
                            <w:color w:val="7E7E7E"/>
                            <w:spacing w:val="-3"/>
                            <w:w w:val="94"/>
                            <w:sz w:val="10"/>
                            <w:szCs w:val="10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3"/>
                            <w:w w:val="94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6"/>
                            <w:w w:val="250"/>
                            <w:sz w:val="10"/>
                            <w:szCs w:val="10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244"/>
                            <w:sz w:val="10"/>
                            <w:szCs w:val="10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0"/>
                            <w:szCs w:val="10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57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0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10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3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sz w:val="16"/>
                            <w:szCs w:val="16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6"/>
                            <w:w w:val="9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1"/>
                            <w:w w:val="9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30"/>
                            <w:w w:val="9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9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7"/>
                            <w:w w:val="9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70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97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9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8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8"/>
                            <w:szCs w:val="8"/>
                          </w:rPr>
                          <w:jc w:val="center"/>
                          <w:spacing w:lineRule="exact" w:line="120"/>
                          <w:ind w:left="412" w:right="-28"/>
                        </w:pPr>
                        <w:r>
                          <w:rPr>
                            <w:rFonts w:cs="Arial" w:hAnsi="Arial" w:eastAsia="Arial" w:ascii="Arial"/>
                            <w:color w:val="939393"/>
                            <w:spacing w:val="-2"/>
                            <w:w w:val="96"/>
                            <w:position w:val="-1"/>
                            <w:sz w:val="14"/>
                            <w:szCs w:val="14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2"/>
                            <w:w w:val="86"/>
                            <w:position w:val="-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3A3A3"/>
                            <w:spacing w:val="-2"/>
                            <w:w w:val="118"/>
                            <w:position w:val="-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75"/>
                            <w:position w:val="-1"/>
                            <w:sz w:val="14"/>
                            <w:szCs w:val="14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                   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-9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0"/>
                            <w:w w:val="83"/>
                            <w:position w:val="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83"/>
                            <w:position w:val="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A3A3A3"/>
                            <w:spacing w:val="0"/>
                            <w:w w:val="83"/>
                            <w:position w:val="3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A3A3A3"/>
                            <w:spacing w:val="0"/>
                            <w:w w:val="83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A3A3A3"/>
                            <w:spacing w:val="22"/>
                            <w:w w:val="83"/>
                            <w:position w:val="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65"/>
                            <w:position w:val="1"/>
                            <w:sz w:val="8"/>
                            <w:szCs w:val="8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8"/>
                            <w:szCs w:val="8"/>
                          </w:rPr>
                        </w:r>
                      </w:p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center"/>
                          <w:spacing w:lineRule="exact" w:line="140"/>
                          <w:ind w:left="613" w:right="97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10101"/>
                            <w:spacing w:val="-2"/>
                            <w:w w:val="88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10101"/>
                            <w:spacing w:val="-2"/>
                            <w:w w:val="93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10101"/>
                            <w:spacing w:val="-2"/>
                            <w:w w:val="139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10101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-2"/>
                            <w:w w:val="129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10101"/>
                            <w:spacing w:val="-3"/>
                            <w:w w:val="99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-2"/>
                            <w:w w:val="10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71717"/>
                            <w:spacing w:val="0"/>
                            <w:w w:val="88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38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center"/>
                          <w:spacing w:lineRule="exact" w:line="100"/>
                          <w:ind w:left="-34" w:right="1971"/>
                        </w:pPr>
                        <w:r>
                          <w:rPr>
                            <w:rFonts w:cs="Arial" w:hAnsi="Arial" w:eastAsia="Arial" w:ascii="Arial"/>
                            <w:color w:val="7E7E7E"/>
                            <w:spacing w:val="3"/>
                            <w:w w:val="114"/>
                            <w:position w:val="-1"/>
                            <w:sz w:val="8"/>
                            <w:szCs w:val="8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3"/>
                            <w:w w:val="114"/>
                            <w:position w:val="-1"/>
                            <w:sz w:val="8"/>
                            <w:szCs w:val="8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49"/>
                            <w:position w:val="-1"/>
                            <w:sz w:val="8"/>
                            <w:szCs w:val="8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100"/>
                            <w:position w:val="-1"/>
                            <w:sz w:val="8"/>
                            <w:szCs w:val="8"/>
                          </w:rPr>
                          <w:t>                                                                           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7"/>
                            <w:w w:val="100"/>
                            <w:position w:val="-1"/>
                            <w:sz w:val="8"/>
                            <w:szCs w:val="8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65656"/>
                            <w:spacing w:val="0"/>
                            <w:w w:val="75"/>
                            <w:position w:val="1"/>
                            <w:sz w:val="12"/>
                            <w:szCs w:val="12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565656"/>
                            <w:spacing w:val="-14"/>
                            <w:w w:val="100"/>
                            <w:position w:val="1"/>
                            <w:sz w:val="12"/>
                            <w:szCs w:val="12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A3A3A3"/>
                            <w:spacing w:val="-1"/>
                            <w:w w:val="64"/>
                            <w:position w:val="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A3A3A3"/>
                            <w:spacing w:val="0"/>
                            <w:w w:val="77"/>
                            <w:position w:val="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lineRule="exact" w:line="140"/>
                          <w:ind w:left="104" w:right="2093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6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4"/>
                            <w:sz w:val="16"/>
                            <w:szCs w:val="16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4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1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4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1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00"/>
                          <w:ind w:left="465"/>
                        </w:pPr>
                        <w:r>
                          <w:rPr>
                            <w:rFonts w:cs="Arial" w:hAnsi="Arial" w:eastAsia="Arial" w:ascii="Arial"/>
                            <w:color w:val="7E7E7E"/>
                            <w:w w:val="125"/>
                            <w:position w:val="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B5B5B5"/>
                            <w:w w:val="87"/>
                            <w:position w:val="1"/>
                            <w:sz w:val="14"/>
                            <w:szCs w:val="14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314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78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10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10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11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9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5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right"/>
                          <w:spacing w:lineRule="exact" w:line="120"/>
                          <w:ind w:right="50"/>
                        </w:pPr>
                        <w:r>
                          <w:rPr>
                            <w:rFonts w:cs="Arial" w:hAnsi="Arial" w:eastAsia="Arial" w:ascii="Arial"/>
                            <w:color w:val="565656"/>
                            <w:spacing w:val="-3"/>
                            <w:w w:val="549"/>
                            <w:position w:val="-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0"/>
                            <w:w w:val="149"/>
                            <w:position w:val="-1"/>
                            <w:sz w:val="12"/>
                            <w:szCs w:val="12"/>
                          </w:rPr>
                          <w:t>-+-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50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9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9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20"/>
                            <w:w w:val="9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8"/>
                            <w:w w:val="9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12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2"/>
                            <w:sz w:val="16"/>
                            <w:szCs w:val="16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9"/>
                            <w:w w:val="10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2"/>
                            <w:szCs w:val="12"/>
                          </w:rPr>
                          <w:jc w:val="left"/>
                          <w:spacing w:lineRule="exact" w:line="120"/>
                          <w:ind w:left="-52"/>
                        </w:pPr>
                        <w:r>
                          <w:rPr>
                            <w:rFonts w:cs="Arial" w:hAnsi="Arial" w:eastAsia="Arial" w:ascii="Arial"/>
                            <w:color w:val="565656"/>
                            <w:spacing w:val="-3"/>
                            <w:w w:val="561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4"/>
                            <w:w w:val="598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85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6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7E7E7E"/>
                            <w:spacing w:val="-1"/>
                            <w:w w:val="122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109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3A3A3"/>
                            <w:spacing w:val="-1"/>
                            <w:w w:val="134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A3A3A3"/>
                            <w:spacing w:val="0"/>
                            <w:w w:val="109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61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7E7E7E"/>
                            <w:spacing w:val="0"/>
                            <w:w w:val="85"/>
                            <w:sz w:val="12"/>
                            <w:szCs w:val="12"/>
                          </w:rPr>
                          <w:t>·</w:t>
                        </w:r>
                        <w:r>
                          <w:rPr>
                            <w:rFonts w:cs="Arial" w:hAnsi="Arial" w:eastAsia="Arial" w:ascii="Arial"/>
                            <w:color w:val="7E7E7E"/>
                            <w:spacing w:val="0"/>
                            <w:w w:val="73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4"/>
                            <w:w w:val="600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0"/>
                            <w:w w:val="600"/>
                            <w:sz w:val="12"/>
                            <w:szCs w:val="12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51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112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12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93"/>
                            <w:position w:val="-1"/>
                            <w:sz w:val="16"/>
                            <w:szCs w:val="16"/>
                          </w:rPr>
                          <w:t>2: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tcW w:w="44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88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8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86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-2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1"/>
                            <w:w w:val="123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4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6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86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5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6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3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9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w w:val="81"/>
                            <w:position w:val="-2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position w:val="-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95"/>
                            <w:position w:val="-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1"/>
                            <w:position w:val="-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1"/>
                            <w:w w:val="98"/>
                            <w:position w:val="-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98"/>
                            <w:position w:val="-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98"/>
                            <w:position w:val="-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2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2"/>
                            <w:position w:val="-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2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7"/>
                            <w:w w:val="82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2"/>
                            <w:position w:val="-2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82"/>
                            <w:position w:val="-2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1"/>
                            <w:w w:val="82"/>
                            <w:position w:val="-2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82"/>
                            <w:position w:val="-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position w:val="-2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-1"/>
                            <w:w w:val="82"/>
                            <w:position w:val="-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2"/>
                            <w:position w:val="-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position w:val="-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8"/>
                            <w:w w:val="82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2"/>
                            <w:position w:val="-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2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7"/>
                            <w:w w:val="82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1"/>
                            <w:w w:val="56"/>
                            <w:position w:val="-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8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6"/>
                            <w:w w:val="100"/>
                            <w:position w:val="-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7"/>
                            <w:position w:val="-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1"/>
                            <w:w w:val="84"/>
                            <w:position w:val="-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02"/>
                            <w:position w:val="-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5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5"/>
                            <w:position w:val="-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position w:val="-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1"/>
                            <w:w w:val="84"/>
                            <w:position w:val="-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9"/>
                            <w:position w:val="-2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9"/>
                            <w:position w:val="-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15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00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7"/>
                          <w:ind w:left="471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7"/>
                            <w:w w:val="9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12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9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9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9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71717"/>
          <w:spacing w:val="-3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6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4"/>
          <w:w w:val="112"/>
          <w:sz w:val="16"/>
          <w:szCs w:val="16"/>
        </w:rPr>
        <w:t>6</w:t>
      </w:r>
      <w:r>
        <w:rPr>
          <w:rFonts w:cs="Arial" w:hAnsi="Arial" w:eastAsia="Arial" w:ascii="Arial"/>
          <w:color w:val="010101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565656"/>
          <w:spacing w:val="-2"/>
          <w:w w:val="121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939393"/>
          <w:spacing w:val="0"/>
          <w:w w:val="67"/>
          <w:sz w:val="16"/>
          <w:szCs w:val="16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940" w:h="12360" w:orient="landscape"/>
          <w:pgMar w:top="140" w:bottom="280" w:left="480" w:right="760"/>
        </w:sectPr>
      </w:pPr>
      <w:r>
        <w:rPr>
          <w:sz w:val="20"/>
          <w:szCs w:val="20"/>
        </w:rPr>
      </w:r>
    </w:p>
    <w:p>
      <w:pPr>
        <w:rPr>
          <w:sz w:val="11"/>
          <w:szCs w:val="11"/>
        </w:rPr>
        <w:jc w:val="left"/>
        <w:spacing w:before="4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00"/>
        <w:ind w:left="2194" w:right="-47"/>
      </w:pPr>
      <w:r>
        <w:pict>
          <v:shape type="#_x0000_t202" style="position:absolute;margin-left:41.92pt;margin-top:9.39938pt;width:711.305pt;height:24.28pt;mso-position-horizontal-relative:page;mso-position-vertical-relative:paragraph;z-index:-3366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81" w:hRule="exact"/>
                    </w:trPr>
                    <w:tc>
                      <w:tcPr>
                        <w:tcW w:w="4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3" w:lineRule="exact" w:line="16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6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8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3" w:lineRule="exact" w:line="160"/>
                          <w:ind w:left="159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6"/>
                            <w:w w:val="100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100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43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9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4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104"/>
                            <w:position w:val="-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4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4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1"/>
                            <w:w w:val="84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3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6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7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7"/>
                            <w:w w:val="87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4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121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4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5"/>
                            <w:w w:val="94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1"/>
                            <w:w w:val="98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99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5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" w:lineRule="exact" w:line="160"/>
                          <w:ind w:left="647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46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157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40"/>
                        </w:pP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3"/>
                            <w:sz w:val="16"/>
                            <w:szCs w:val="16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4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7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0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3"/>
                            <w:sz w:val="16"/>
                            <w:szCs w:val="16"/>
                          </w:rPr>
                          <w:t>so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5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1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6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3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16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10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7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5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-1"/>
                            <w:w w:val="4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D3D3D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1"/>
                            <w:sz w:val="16"/>
                            <w:szCs w:val="16"/>
                          </w:rPr>
                          <w:t>ñ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7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4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1"/>
                            <w:w w:val="8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A2A2A"/>
                            <w:spacing w:val="0"/>
                            <w:w w:val="8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3" w:lineRule="exact" w:line="160"/>
                          <w:ind w:left="280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12"/>
                            <w:position w:val="-1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112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106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9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3" w:lineRule="exact" w:line="160"/>
                          <w:ind w:left="351"/>
                        </w:pP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79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0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88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3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3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6"/>
                            <w:w w:val="93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92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8" w:lineRule="exact" w:line="160"/>
                          <w:ind w:left="596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4"/>
                            <w:w w:val="112"/>
                            <w:position w:val="-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98"/>
                            <w:position w:val="-1"/>
                            <w:sz w:val="16"/>
                            <w:szCs w:val="16"/>
                          </w:rPr>
                          <w:t>K</w:t>
                        </w: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46"/>
                            <w:position w:val="-1"/>
                            <w:sz w:val="16"/>
                            <w:szCs w:val="16"/>
                          </w:rPr>
                          <w:t>¡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305" w:hRule="exact"/>
                    </w:trPr>
                    <w:tc>
                      <w:tcPr>
                        <w:tcW w:w="45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8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58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1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2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0"/>
                            <w:w w:val="83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71717"/>
                            <w:spacing w:val="16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8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6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8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15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3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65656"/>
                            <w:spacing w:val="-1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25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2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24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1"/>
                            <w:w w:val="7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7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11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7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sz w:val="16"/>
                            <w:szCs w:val="16"/>
                          </w:rPr>
                          <w:t>CT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4"/>
                            <w:w w:val="7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7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9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9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4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6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4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135"/>
                        </w:pPr>
                        <w:r>
                          <w:rPr>
                            <w:rFonts w:cs="Arial" w:hAnsi="Arial" w:eastAsia="Arial" w:ascii="Arial"/>
                            <w:color w:val="2A2A2A"/>
                            <w:spacing w:val="-3"/>
                            <w:w w:val="82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8"/>
                            <w:w w:val="82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7"/>
                            <w:w w:val="82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position w:val="-1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2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2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-2"/>
                            <w:w w:val="82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82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0"/>
                            <w:w w:val="82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12"/>
                            <w:w w:val="82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72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2A2A2A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0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6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4"/>
                          <w:ind w:left="188"/>
                        </w:pP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97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9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3"/>
                            <w:w w:val="9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9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9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5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4"/>
                            <w:w w:val="9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-2"/>
                            <w:w w:val="8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71717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10101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right"/>
                          <w:spacing w:before="24"/>
                          <w:ind w:right="46"/>
                        </w:pPr>
                        <w:r>
                          <w:rPr>
                            <w:rFonts w:cs="Arial" w:hAnsi="Arial" w:eastAsia="Arial" w:ascii="Arial"/>
                            <w:color w:val="939393"/>
                            <w:spacing w:val="0"/>
                            <w:w w:val="20"/>
                            <w:sz w:val="16"/>
                            <w:szCs w:val="16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7E7E7E"/>
          <w:spacing w:val="1"/>
          <w:w w:val="47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A3A3A3"/>
          <w:spacing w:val="1"/>
          <w:w w:val="47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565656"/>
          <w:spacing w:val="0"/>
          <w:w w:val="84"/>
          <w:position w:val="-1"/>
          <w:sz w:val="18"/>
          <w:szCs w:val="18"/>
        </w:rPr>
        <w:t>.</w:t>
      </w:r>
      <w:r>
        <w:rPr>
          <w:rFonts w:cs="Arial" w:hAnsi="Arial" w:eastAsia="Arial" w:ascii="Arial"/>
          <w:color w:val="565656"/>
          <w:spacing w:val="0"/>
          <w:w w:val="100"/>
          <w:position w:val="-1"/>
          <w:sz w:val="18"/>
          <w:szCs w:val="18"/>
        </w:rPr>
        <w:t>                                     </w:t>
      </w:r>
      <w:r>
        <w:rPr>
          <w:rFonts w:cs="Arial" w:hAnsi="Arial" w:eastAsia="Arial" w:ascii="Arial"/>
          <w:color w:val="565656"/>
          <w:spacing w:val="-12"/>
          <w:w w:val="100"/>
          <w:position w:val="-1"/>
          <w:sz w:val="18"/>
          <w:szCs w:val="18"/>
        </w:rPr>
        <w:t> </w:t>
      </w:r>
      <w:r>
        <w:rPr>
          <w:rFonts w:cs="Arial" w:hAnsi="Arial" w:eastAsia="Arial" w:ascii="Arial"/>
          <w:color w:val="7E7E7E"/>
          <w:spacing w:val="-1"/>
          <w:w w:val="10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565656"/>
          <w:spacing w:val="0"/>
          <w:w w:val="100"/>
          <w:position w:val="-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3"/>
          <w:szCs w:val="13"/>
        </w:rPr>
        <w:jc w:val="left"/>
        <w:spacing w:before="1" w:lineRule="exact" w:line="120"/>
      </w:pPr>
      <w:r>
        <w:br w:type="column"/>
      </w: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4"/>
          <w:w w:val="9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7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7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sectPr>
          <w:type w:val="continuous"/>
          <w:pgSz w:w="15940" w:h="12360" w:orient="landscape"/>
          <w:pgMar w:top="140" w:bottom="280" w:left="480" w:right="760"/>
          <w:cols w:num="3" w:equalWidth="off">
            <w:col w:w="4235" w:space="1175"/>
            <w:col w:w="2003" w:space="4376"/>
            <w:col w:w="2911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2"/>
          <w:w w:val="146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0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5" w:lineRule="exact" w:line="120"/>
      </w:pPr>
      <w:r>
        <w:rPr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940" w:h="12360" w:orient="landscape"/>
          <w:pgMar w:top="140" w:bottom="280" w:left="480" w:right="760"/>
        </w:sectPr>
      </w:pPr>
      <w:r>
        <w:rPr>
          <w:sz w:val="20"/>
          <w:szCs w:val="20"/>
        </w:rPr>
      </w:r>
    </w:p>
    <w:p>
      <w:pPr>
        <w:rPr>
          <w:sz w:val="17"/>
          <w:szCs w:val="17"/>
        </w:rPr>
        <w:jc w:val="left"/>
        <w:spacing w:before="9" w:lineRule="exact" w:line="160"/>
      </w:pPr>
      <w:r>
        <w:rPr>
          <w:sz w:val="17"/>
          <w:szCs w:val="17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994"/>
      </w:pPr>
      <w:r>
        <w:rPr>
          <w:rFonts w:cs="Times New Roman" w:hAnsi="Times New Roman" w:eastAsia="Times New Roman" w:ascii="Times New Roman"/>
          <w:color w:val="7E7E7E"/>
          <w:spacing w:val="-1"/>
          <w:w w:val="6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-2"/>
          <w:w w:val="8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B5B5B5"/>
          <w:spacing w:val="-2"/>
          <w:w w:val="8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-2"/>
          <w:w w:val="107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E7E7E"/>
          <w:spacing w:val="-2"/>
          <w:w w:val="118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65656"/>
          <w:spacing w:val="-3"/>
          <w:w w:val="12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8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100"/>
          <w:position w:val="-2"/>
          <w:sz w:val="14"/>
          <w:szCs w:val="14"/>
        </w:rPr>
        <w:t>                         </w:t>
      </w:r>
      <w:r>
        <w:rPr>
          <w:rFonts w:cs="Times New Roman" w:hAnsi="Times New Roman" w:eastAsia="Times New Roman" w:ascii="Times New Roman"/>
          <w:color w:val="A3A3A3"/>
          <w:spacing w:val="-14"/>
          <w:w w:val="100"/>
          <w:position w:val="-2"/>
          <w:sz w:val="14"/>
          <w:szCs w:val="14"/>
        </w:rPr>
        <w:t> </w:t>
      </w:r>
      <w:r>
        <w:rPr>
          <w:rFonts w:cs="Arial" w:hAnsi="Arial" w:eastAsia="Arial" w:ascii="Arial"/>
          <w:color w:val="7E7E7E"/>
          <w:spacing w:val="-3"/>
          <w:w w:val="12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A3A3A3"/>
          <w:spacing w:val="-3"/>
          <w:w w:val="125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3A3A3"/>
          <w:spacing w:val="-3"/>
          <w:w w:val="109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3A3A3"/>
          <w:spacing w:val="0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3A3A3"/>
          <w:spacing w:val="0"/>
          <w:w w:val="100"/>
          <w:position w:val="-1"/>
          <w:sz w:val="10"/>
          <w:szCs w:val="10"/>
        </w:rPr>
        <w:t>                                                                                                       </w:t>
      </w:r>
      <w:r>
        <w:rPr>
          <w:rFonts w:cs="Arial" w:hAnsi="Arial" w:eastAsia="Arial" w:ascii="Arial"/>
          <w:color w:val="A3A3A3"/>
          <w:spacing w:val="2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939393"/>
          <w:spacing w:val="-1"/>
          <w:w w:val="4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39393"/>
          <w:spacing w:val="-2"/>
          <w:w w:val="75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39393"/>
          <w:spacing w:val="-2"/>
          <w:w w:val="94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E7E7E"/>
          <w:spacing w:val="0"/>
          <w:w w:val="66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40"/>
        <w:ind w:left="398"/>
      </w:pP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5"/>
          <w:w w:val="108"/>
          <w:sz w:val="16"/>
          <w:szCs w:val="16"/>
        </w:rPr>
        <w:t>v</w:t>
      </w:r>
      <w:r>
        <w:rPr>
          <w:rFonts w:cs="Arial" w:hAnsi="Arial" w:eastAsia="Arial" w:ascii="Arial"/>
          <w:color w:val="01010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5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2A2A2A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9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-3"/>
          <w:w w:val="95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2"/>
          <w:w w:val="168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10101"/>
          <w:spacing w:val="-2"/>
          <w:w w:val="146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2A2A2A"/>
          <w:spacing w:val="-3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-3"/>
          <w:w w:val="100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4"/>
          <w:w w:val="11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4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4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4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-1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0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8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so</w:t>
      </w:r>
      <w:r>
        <w:rPr>
          <w:rFonts w:cs="Arial" w:hAnsi="Arial" w:eastAsia="Arial" w:ascii="Arial"/>
          <w:color w:val="171717"/>
          <w:spacing w:val="-7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3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position w:val="2"/>
          <w:sz w:val="16"/>
          <w:szCs w:val="16"/>
        </w:rPr>
        <w:t>í</w:t>
      </w:r>
      <w:r>
        <w:rPr>
          <w:rFonts w:cs="Arial" w:hAnsi="Arial" w:eastAsia="Arial" w:ascii="Arial"/>
          <w:color w:val="3D3D3D"/>
          <w:spacing w:val="-2"/>
          <w:w w:val="84"/>
          <w:position w:val="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2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2"/>
          <w:w w:val="84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4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84"/>
          <w:position w:val="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2"/>
          <w:w w:val="84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100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-5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"/>
          <w:w w:val="84"/>
          <w:position w:val="2"/>
          <w:sz w:val="14"/>
          <w:szCs w:val="14"/>
        </w:rPr>
        <w:t>e</w:t>
      </w:r>
      <w:r>
        <w:rPr>
          <w:rFonts w:cs="Arial" w:hAnsi="Arial" w:eastAsia="Arial" w:ascii="Arial"/>
          <w:color w:val="171717"/>
          <w:spacing w:val="3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4"/>
          <w:w w:val="84"/>
          <w:position w:val="2"/>
          <w:sz w:val="14"/>
          <w:szCs w:val="14"/>
        </w:rPr>
        <w:t>o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4"/>
          <w:szCs w:val="14"/>
        </w:rPr>
        <w:t>r</w:t>
      </w:r>
      <w:r>
        <w:rPr>
          <w:rFonts w:cs="Arial" w:hAnsi="Arial" w:eastAsia="Arial" w:ascii="Arial"/>
          <w:color w:val="171717"/>
          <w:spacing w:val="6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2A2A2A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171717"/>
          <w:spacing w:val="4"/>
          <w:w w:val="84"/>
          <w:position w:val="2"/>
          <w:sz w:val="14"/>
          <w:szCs w:val="14"/>
        </w:rPr>
        <w:t>í</w:t>
      </w:r>
      <w:r>
        <w:rPr>
          <w:rFonts w:cs="Arial" w:hAnsi="Arial" w:eastAsia="Arial" w:ascii="Arial"/>
          <w:color w:val="2A2A2A"/>
          <w:spacing w:val="3"/>
          <w:w w:val="84"/>
          <w:position w:val="2"/>
          <w:sz w:val="14"/>
          <w:szCs w:val="14"/>
        </w:rPr>
        <w:t>z</w:t>
      </w:r>
      <w:r>
        <w:rPr>
          <w:rFonts w:cs="Arial" w:hAnsi="Arial" w:eastAsia="Arial" w:ascii="Arial"/>
          <w:color w:val="171717"/>
          <w:spacing w:val="3"/>
          <w:w w:val="84"/>
          <w:position w:val="2"/>
          <w:sz w:val="14"/>
          <w:szCs w:val="14"/>
        </w:rPr>
        <w:t>a</w:t>
      </w:r>
      <w:r>
        <w:rPr>
          <w:rFonts w:cs="Arial" w:hAnsi="Arial" w:eastAsia="Arial" w:ascii="Arial"/>
          <w:color w:val="3D3D3D"/>
          <w:spacing w:val="3"/>
          <w:w w:val="84"/>
          <w:position w:val="2"/>
          <w:sz w:val="14"/>
          <w:szCs w:val="14"/>
        </w:rPr>
        <w:t>c</w:t>
      </w:r>
      <w:r>
        <w:rPr>
          <w:rFonts w:cs="Arial" w:hAnsi="Arial" w:eastAsia="Arial" w:ascii="Arial"/>
          <w:color w:val="565656"/>
          <w:spacing w:val="2"/>
          <w:w w:val="84"/>
          <w:position w:val="2"/>
          <w:sz w:val="14"/>
          <w:szCs w:val="14"/>
        </w:rPr>
        <w:t>t</w:t>
      </w:r>
      <w:r>
        <w:rPr>
          <w:rFonts w:cs="Arial" w:hAnsi="Arial" w:eastAsia="Arial" w:ascii="Arial"/>
          <w:color w:val="565656"/>
          <w:spacing w:val="3"/>
          <w:w w:val="84"/>
          <w:position w:val="2"/>
          <w:sz w:val="14"/>
          <w:szCs w:val="14"/>
        </w:rPr>
        <w:t>é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4"/>
          <w:szCs w:val="14"/>
        </w:rPr>
        <w:t>n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32"/>
          <w:w w:val="84"/>
          <w:position w:val="2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4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5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4"/>
          <w:position w:val="2"/>
          <w:sz w:val="16"/>
          <w:szCs w:val="16"/>
        </w:rPr>
        <w:t>b</w:t>
      </w:r>
      <w:r>
        <w:rPr>
          <w:rFonts w:cs="Arial" w:hAnsi="Arial" w:eastAsia="Arial" w:ascii="Arial"/>
          <w:color w:val="2A2A2A"/>
          <w:spacing w:val="-2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3"/>
          <w:w w:val="84"/>
          <w:position w:val="2"/>
          <w:sz w:val="16"/>
          <w:szCs w:val="16"/>
        </w:rPr>
        <w:t>ñ</w:t>
      </w:r>
      <w:r>
        <w:rPr>
          <w:rFonts w:cs="Arial" w:hAnsi="Arial" w:eastAsia="Arial" w:ascii="Arial"/>
          <w:color w:val="171717"/>
          <w:spacing w:val="-2"/>
          <w:w w:val="84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8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4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2"/>
          <w:w w:val="84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2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4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3"/>
          <w:w w:val="84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1"/>
          <w:w w:val="84"/>
          <w:position w:val="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4"/>
          <w:position w:val="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405" w:right="-44"/>
      </w:pP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21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á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f</w:t>
      </w:r>
      <w:r>
        <w:rPr>
          <w:rFonts w:cs="Arial" w:hAnsi="Arial" w:eastAsia="Arial" w:ascii="Arial"/>
          <w:color w:val="2A2A2A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4"/>
          <w:w w:val="107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23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9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4"/>
          <w:w w:val="77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CT</w:t>
      </w:r>
      <w:r>
        <w:rPr>
          <w:rFonts w:cs="Arial" w:hAnsi="Arial" w:eastAsia="Arial" w:ascii="Arial"/>
          <w:color w:val="171717"/>
          <w:spacing w:val="4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3D3D3D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-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565656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5378" w:right="3342"/>
      </w:pP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4"/>
        <w:ind w:left="854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79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4"/>
          <w:w w:val="92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90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2"/>
          <w:w w:val="135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3"/>
          <w:w w:val="88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9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-3"/>
          <w:w w:val="9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94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1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93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94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4"/>
          <w:w w:val="96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90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2"/>
          <w:w w:val="146"/>
          <w:position w:val="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3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0"/>
          <w:w w:val="98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100"/>
          <w:position w:val="2"/>
          <w:sz w:val="16"/>
          <w:szCs w:val="16"/>
        </w:rPr>
        <w:t>                                    </w:t>
      </w:r>
      <w:r>
        <w:rPr>
          <w:rFonts w:cs="Arial" w:hAnsi="Arial" w:eastAsia="Arial" w:ascii="Arial"/>
          <w:color w:val="010101"/>
          <w:spacing w:val="-7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939393"/>
          <w:spacing w:val="0"/>
          <w:w w:val="22"/>
          <w:position w:val="0"/>
          <w:sz w:val="20"/>
          <w:szCs w:val="2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1"/>
          <w:szCs w:val="11"/>
        </w:rPr>
        <w:jc w:val="left"/>
        <w:spacing w:before="8" w:lineRule="exact" w:line="100"/>
      </w:pPr>
      <w:r>
        <w:rPr>
          <w:sz w:val="11"/>
          <w:szCs w:val="11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left="48"/>
      </w:pPr>
      <w:r>
        <w:rPr>
          <w:rFonts w:cs="Arial" w:hAnsi="Arial" w:eastAsia="Arial" w:ascii="Arial"/>
          <w:color w:val="A3A3A3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4"/>
          <w:w w:val="156"/>
          <w:sz w:val="10"/>
          <w:szCs w:val="10"/>
        </w:rPr>
        <w:t>·</w:t>
      </w:r>
      <w:r>
        <w:rPr>
          <w:rFonts w:cs="Arial" w:hAnsi="Arial" w:eastAsia="Arial" w:ascii="Arial"/>
          <w:color w:val="939393"/>
          <w:spacing w:val="-5"/>
          <w:w w:val="188"/>
          <w:sz w:val="10"/>
          <w:szCs w:val="10"/>
        </w:rPr>
        <w:t>-</w:t>
      </w:r>
      <w:r>
        <w:rPr>
          <w:rFonts w:cs="Arial" w:hAnsi="Arial" w:eastAsia="Arial" w:ascii="Arial"/>
          <w:color w:val="A3A3A3"/>
          <w:spacing w:val="-3"/>
          <w:w w:val="109"/>
          <w:sz w:val="10"/>
          <w:szCs w:val="10"/>
        </w:rPr>
        <w:t>·</w:t>
      </w:r>
      <w:r>
        <w:rPr>
          <w:rFonts w:cs="Arial" w:hAnsi="Arial" w:eastAsia="Arial" w:ascii="Arial"/>
          <w:color w:val="7E7E7E"/>
          <w:spacing w:val="0"/>
          <w:w w:val="125"/>
          <w:sz w:val="10"/>
          <w:szCs w:val="10"/>
        </w:rPr>
        <w:t>-</w:t>
      </w:r>
      <w:r>
        <w:rPr>
          <w:rFonts w:cs="Arial" w:hAnsi="Arial" w:eastAsia="Arial" w:ascii="Arial"/>
          <w:color w:val="7E7E7E"/>
          <w:spacing w:val="0"/>
          <w:w w:val="100"/>
          <w:sz w:val="10"/>
          <w:szCs w:val="10"/>
        </w:rPr>
        <w:t>                        </w:t>
      </w:r>
      <w:r>
        <w:rPr>
          <w:rFonts w:cs="Arial" w:hAnsi="Arial" w:eastAsia="Arial" w:ascii="Arial"/>
          <w:color w:val="7E7E7E"/>
          <w:spacing w:val="10"/>
          <w:w w:val="10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64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3A3A3"/>
          <w:spacing w:val="0"/>
          <w:w w:val="112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3A3A3"/>
          <w:spacing w:val="0"/>
          <w:w w:val="120"/>
          <w:position w:val="2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939393"/>
          <w:spacing w:val="0"/>
          <w:w w:val="112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939393"/>
          <w:spacing w:val="0"/>
          <w:w w:val="100"/>
          <w:position w:val="2"/>
          <w:sz w:val="12"/>
          <w:szCs w:val="12"/>
        </w:rPr>
        <w:t>                           </w:t>
      </w:r>
      <w:r>
        <w:rPr>
          <w:rFonts w:cs="Times New Roman" w:hAnsi="Times New Roman" w:eastAsia="Times New Roman" w:ascii="Times New Roman"/>
          <w:color w:val="939393"/>
          <w:spacing w:val="14"/>
          <w:w w:val="100"/>
          <w:position w:val="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3A3A3"/>
          <w:spacing w:val="2"/>
          <w:w w:val="105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3A3A3"/>
          <w:spacing w:val="2"/>
          <w:w w:val="120"/>
          <w:position w:val="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3A3A3"/>
          <w:spacing w:val="0"/>
          <w:w w:val="90"/>
          <w:position w:val="2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010101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2"/>
          <w:w w:val="123"/>
          <w:sz w:val="16"/>
          <w:szCs w:val="16"/>
        </w:rPr>
        <w:t>,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010101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          </w:t>
      </w:r>
      <w:r>
        <w:rPr>
          <w:rFonts w:cs="Arial" w:hAnsi="Arial" w:eastAsia="Arial" w:ascii="Arial"/>
          <w:color w:val="010101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4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3"/>
          <w:w w:val="93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7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010101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 w:lineRule="auto" w:line="256"/>
        <w:ind w:left="854" w:right="1791" w:firstLine="134"/>
        <w:sectPr>
          <w:type w:val="continuous"/>
          <w:pgSz w:w="15940" w:h="12360" w:orient="landscape"/>
          <w:pgMar w:top="140" w:bottom="280" w:left="480" w:right="760"/>
          <w:cols w:num="2" w:equalWidth="off">
            <w:col w:w="9976" w:space="560"/>
            <w:col w:w="4164"/>
          </w:cols>
        </w:sectPr>
      </w:pP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-3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010101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-4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74"/>
          <w:sz w:val="16"/>
          <w:szCs w:val="16"/>
        </w:rPr>
        <w:t>I?</w:t>
      </w:r>
      <w:r>
        <w:rPr>
          <w:rFonts w:cs="Arial" w:hAnsi="Arial" w:eastAsia="Arial" w:ascii="Arial"/>
          <w:color w:val="010101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2"/>
          <w:w w:val="14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0" w:lineRule="exact" w:line="200"/>
        <w:sectPr>
          <w:type w:val="continuous"/>
          <w:pgSz w:w="15940" w:h="12360" w:orient="landscape"/>
          <w:pgMar w:top="140" w:bottom="280" w:left="480" w:right="76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5" w:lineRule="exact" w:line="160"/>
        <w:ind w:left="5405" w:right="-28" w:hanging="5011"/>
      </w:pPr>
      <w:r>
        <w:rPr>
          <w:rFonts w:cs="Arial" w:hAnsi="Arial" w:eastAsia="Arial" w:ascii="Arial"/>
          <w:color w:val="2A2A2A"/>
          <w:spacing w:val="-2"/>
          <w:w w:val="78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3"/>
          <w:w w:val="106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1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7"/>
          <w:w w:val="109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2"/>
          <w:w w:val="10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109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109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7"/>
          <w:w w:val="109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9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94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4"/>
          <w:position w:val="-2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6"/>
          <w:w w:val="94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"/>
          <w:w w:val="94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4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4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3"/>
          <w:w w:val="94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70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3"/>
          <w:w w:val="9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2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7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9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3"/>
          <w:w w:val="106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9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1"/>
          <w:w w:val="98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3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99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position w:val="-2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2A2A2A"/>
          <w:spacing w:val="8"/>
          <w:w w:val="100"/>
          <w:position w:val="-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88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171717"/>
          <w:spacing w:val="-2"/>
          <w:w w:val="93"/>
          <w:position w:val="-2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b/>
          <w:color w:val="171717"/>
          <w:spacing w:val="-2"/>
          <w:w w:val="13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b/>
          <w:color w:val="010101"/>
          <w:spacing w:val="-3"/>
          <w:w w:val="99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171717"/>
          <w:spacing w:val="-3"/>
          <w:w w:val="99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b/>
          <w:color w:val="010101"/>
          <w:spacing w:val="-2"/>
          <w:w w:val="139"/>
          <w:position w:val="-2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b/>
          <w:color w:val="171717"/>
          <w:spacing w:val="-3"/>
          <w:w w:val="99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171717"/>
          <w:spacing w:val="-3"/>
          <w:w w:val="99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b/>
          <w:color w:val="171717"/>
          <w:spacing w:val="-2"/>
          <w:w w:val="104"/>
          <w:position w:val="-2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88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100"/>
          <w:position w:val="-2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b/>
          <w:color w:val="171717"/>
          <w:spacing w:val="-8"/>
          <w:w w:val="100"/>
          <w:position w:val="-2"/>
          <w:sz w:val="18"/>
          <w:szCs w:val="18"/>
        </w:rPr>
        <w:t> </w:t>
      </w:r>
      <w:r>
        <w:rPr>
          <w:rFonts w:cs="Arial" w:hAnsi="Arial" w:eastAsia="Arial" w:ascii="Arial"/>
          <w:color w:val="171717"/>
          <w:spacing w:val="-2"/>
          <w:w w:val="6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3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2"/>
          <w:position w:val="0"/>
          <w:sz w:val="16"/>
          <w:szCs w:val="16"/>
        </w:rPr>
        <w:t>rv</w:t>
      </w:r>
      <w:r>
        <w:rPr>
          <w:rFonts w:cs="Arial" w:hAnsi="Arial" w:eastAsia="Arial" w:ascii="Arial"/>
          <w:color w:val="2A2A2A"/>
          <w:spacing w:val="-4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565656"/>
          <w:spacing w:val="-1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8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7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-2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565656"/>
          <w:spacing w:val="-1"/>
          <w:w w:val="9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7"/>
          <w:w w:val="12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2A2A2A"/>
          <w:spacing w:val="0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82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95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7"/>
          <w:w w:val="12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2A2A2A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4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3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7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75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4"/>
          <w:w w:val="7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6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0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10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4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1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2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3D3D3D"/>
          <w:spacing w:val="-2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3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2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0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"/>
          <w:w w:val="70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4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010101"/>
          <w:spacing w:val="0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16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3D3D3D"/>
          <w:spacing w:val="0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3D3D3D"/>
          <w:spacing w:val="6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2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7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2"/>
          <w:w w:val="9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"/>
          <w:w w:val="100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82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7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7"/>
          <w:w w:val="82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2"/>
          <w:w w:val="8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3"/>
          <w:w w:val="82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2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2"/>
          <w:w w:val="82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3"/>
          <w:w w:val="8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2"/>
          <w:w w:val="82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24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3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2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3D3D3D"/>
          <w:spacing w:val="-2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565656"/>
          <w:spacing w:val="-1"/>
          <w:w w:val="84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67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2A2A2A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7"/>
          <w:w w:val="7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565656"/>
          <w:spacing w:val="-1"/>
          <w:w w:val="76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7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76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5"/>
          <w:w w:val="76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12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2A2A2A"/>
          <w:spacing w:val="-2"/>
          <w:w w:val="7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4"/>
          <w:w w:val="85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13"/>
          <w:w w:val="79"/>
          <w:position w:val="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71717"/>
          <w:spacing w:val="0"/>
          <w:w w:val="79"/>
          <w:position w:val="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71717"/>
          <w:spacing w:val="21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79"/>
          <w:position w:val="0"/>
          <w:sz w:val="16"/>
          <w:szCs w:val="16"/>
        </w:rPr>
        <w:t>8</w:t>
      </w:r>
      <w:r>
        <w:rPr>
          <w:rFonts w:cs="Arial" w:hAnsi="Arial" w:eastAsia="Arial" w:ascii="Arial"/>
          <w:color w:val="010101"/>
          <w:spacing w:val="18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84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2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5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8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3"/>
          <w:w w:val="84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89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1.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8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ind w:left="955"/>
      </w:pPr>
      <w:r>
        <w:rPr>
          <w:rFonts w:cs="Times New Roman" w:hAnsi="Times New Roman" w:eastAsia="Times New Roman" w:ascii="Times New Roman"/>
          <w:color w:val="565656"/>
          <w:spacing w:val="0"/>
          <w:w w:val="10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20"/>
          <w:w w:val="100"/>
          <w:position w:val="-3"/>
          <w:sz w:val="18"/>
          <w:szCs w:val="18"/>
        </w:rPr>
        <w:t> </w:t>
      </w:r>
      <w:r>
        <w:rPr>
          <w:rFonts w:cs="Arial" w:hAnsi="Arial" w:eastAsia="Arial" w:ascii="Arial"/>
          <w:color w:val="A3A3A3"/>
          <w:spacing w:val="0"/>
          <w:w w:val="69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A3A3A3"/>
          <w:spacing w:val="0"/>
          <w:w w:val="103"/>
          <w:position w:val="0"/>
          <w:sz w:val="10"/>
          <w:szCs w:val="10"/>
        </w:rPr>
        <w:t>..</w:t>
      </w:r>
      <w:r>
        <w:rPr>
          <w:rFonts w:cs="Arial" w:hAnsi="Arial" w:eastAsia="Arial" w:ascii="Arial"/>
          <w:color w:val="A3A3A3"/>
          <w:spacing w:val="0"/>
          <w:w w:val="69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A3A3A3"/>
          <w:spacing w:val="-4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A3A3A3"/>
          <w:spacing w:val="1"/>
          <w:w w:val="94"/>
          <w:position w:val="0"/>
          <w:sz w:val="10"/>
          <w:szCs w:val="10"/>
        </w:rPr>
        <w:t>«</w:t>
      </w:r>
      <w:r>
        <w:rPr>
          <w:rFonts w:cs="Arial" w:hAnsi="Arial" w:eastAsia="Arial" w:ascii="Arial"/>
          <w:color w:val="A3A3A3"/>
          <w:spacing w:val="0"/>
          <w:w w:val="129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A3A3A3"/>
          <w:spacing w:val="0"/>
          <w:w w:val="86"/>
          <w:position w:val="0"/>
          <w:sz w:val="10"/>
          <w:szCs w:val="10"/>
        </w:rPr>
        <w:t>-</w:t>
      </w:r>
      <w:r>
        <w:rPr>
          <w:rFonts w:cs="Arial" w:hAnsi="Arial" w:eastAsia="Arial" w:ascii="Arial"/>
          <w:color w:val="A3A3A3"/>
          <w:spacing w:val="0"/>
          <w:w w:val="100"/>
          <w:position w:val="0"/>
          <w:sz w:val="10"/>
          <w:szCs w:val="10"/>
        </w:rPr>
        <w:t>                              </w:t>
      </w:r>
      <w:r>
        <w:rPr>
          <w:rFonts w:cs="Arial" w:hAnsi="Arial" w:eastAsia="Arial" w:ascii="Arial"/>
          <w:color w:val="A3A3A3"/>
          <w:spacing w:val="-9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7E7E7E"/>
          <w:spacing w:val="1"/>
          <w:w w:val="84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939393"/>
          <w:spacing w:val="1"/>
          <w:w w:val="84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A3A3A3"/>
          <w:spacing w:val="1"/>
          <w:w w:val="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A3A3A3"/>
          <w:spacing w:val="0"/>
          <w:w w:val="9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A3A3A3"/>
          <w:spacing w:val="0"/>
          <w:w w:val="100"/>
          <w:position w:val="-1"/>
          <w:sz w:val="10"/>
          <w:szCs w:val="10"/>
        </w:rPr>
        <w:t>                               </w:t>
      </w:r>
      <w:r>
        <w:rPr>
          <w:rFonts w:cs="Arial" w:hAnsi="Arial" w:eastAsia="Arial" w:ascii="Arial"/>
          <w:color w:val="A3A3A3"/>
          <w:spacing w:val="7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565656"/>
          <w:spacing w:val="-3"/>
          <w:w w:val="131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13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939393"/>
          <w:spacing w:val="-3"/>
          <w:w w:val="113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A3A3A3"/>
          <w:spacing w:val="0"/>
          <w:w w:val="75"/>
          <w:position w:val="0"/>
          <w:sz w:val="10"/>
          <w:szCs w:val="10"/>
        </w:rPr>
        <w:t>.</w:t>
      </w:r>
      <w:r>
        <w:rPr>
          <w:rFonts w:cs="Arial" w:hAnsi="Arial" w:eastAsia="Arial" w:ascii="Arial"/>
          <w:color w:val="A3A3A3"/>
          <w:spacing w:val="0"/>
          <w:w w:val="100"/>
          <w:position w:val="0"/>
          <w:sz w:val="10"/>
          <w:szCs w:val="10"/>
        </w:rPr>
        <w:t> </w:t>
      </w:r>
      <w:r>
        <w:rPr>
          <w:rFonts w:cs="Arial" w:hAnsi="Arial" w:eastAsia="Arial" w:ascii="Arial"/>
          <w:color w:val="A3A3A3"/>
          <w:spacing w:val="-9"/>
          <w:w w:val="100"/>
          <w:position w:val="0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7E7E7E"/>
          <w:spacing w:val="0"/>
          <w:w w:val="69"/>
          <w:position w:val="0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E7E7E"/>
          <w:spacing w:val="0"/>
          <w:w w:val="69"/>
          <w:position w:val="0"/>
          <w:sz w:val="12"/>
          <w:szCs w:val="12"/>
        </w:rPr>
        <w:t>                                        </w:t>
      </w:r>
      <w:r>
        <w:rPr>
          <w:rFonts w:cs="Times New Roman" w:hAnsi="Times New Roman" w:eastAsia="Times New Roman" w:ascii="Times New Roman"/>
          <w:color w:val="7E7E7E"/>
          <w:spacing w:val="7"/>
          <w:w w:val="69"/>
          <w:position w:val="0"/>
          <w:sz w:val="12"/>
          <w:szCs w:val="12"/>
        </w:rPr>
        <w:t> </w:t>
      </w:r>
      <w:r>
        <w:rPr>
          <w:rFonts w:cs="Arial" w:hAnsi="Arial" w:eastAsia="Arial" w:ascii="Arial"/>
          <w:color w:val="A3A3A3"/>
          <w:spacing w:val="0"/>
          <w:w w:val="69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B5B5B5"/>
          <w:spacing w:val="0"/>
          <w:w w:val="62"/>
          <w:position w:val="0"/>
          <w:sz w:val="14"/>
          <w:szCs w:val="14"/>
        </w:rPr>
        <w:t>.</w:t>
      </w:r>
      <w:r>
        <w:rPr>
          <w:rFonts w:cs="Arial" w:hAnsi="Arial" w:eastAsia="Arial" w:ascii="Arial"/>
          <w:color w:val="B5B5B5"/>
          <w:spacing w:val="0"/>
          <w:w w:val="100"/>
          <w:position w:val="0"/>
          <w:sz w:val="14"/>
          <w:szCs w:val="14"/>
        </w:rPr>
        <w:t>                                                                        </w:t>
      </w:r>
      <w:r>
        <w:rPr>
          <w:rFonts w:cs="Arial" w:hAnsi="Arial" w:eastAsia="Arial" w:ascii="Arial"/>
          <w:color w:val="B5B5B5"/>
          <w:spacing w:val="-4"/>
          <w:w w:val="100"/>
          <w:position w:val="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3A3A3"/>
          <w:spacing w:val="0"/>
          <w:w w:val="5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3A3A3"/>
          <w:spacing w:val="2"/>
          <w:w w:val="52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B5B5B5"/>
          <w:spacing w:val="0"/>
          <w:w w:val="60"/>
          <w:position w:val="-1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B5B5B5"/>
          <w:spacing w:val="-14"/>
          <w:w w:val="100"/>
          <w:position w:val="-1"/>
          <w:sz w:val="12"/>
          <w:szCs w:val="12"/>
        </w:rPr>
        <w:t> </w:t>
      </w:r>
      <w:r>
        <w:rPr>
          <w:rFonts w:cs="Arial" w:hAnsi="Arial" w:eastAsia="Arial" w:ascii="Arial"/>
          <w:color w:val="B5B5B5"/>
          <w:spacing w:val="0"/>
          <w:w w:val="62"/>
          <w:position w:val="-1"/>
          <w:sz w:val="20"/>
          <w:szCs w:val="2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06"/>
      </w:pPr>
      <w:r>
        <w:rPr>
          <w:rFonts w:cs="Arial" w:hAnsi="Arial" w:eastAsia="Arial" w:ascii="Arial"/>
          <w:color w:val="171717"/>
          <w:spacing w:val="-2"/>
          <w:w w:val="99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10101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8" w:lineRule="auto" w:line="253"/>
        <w:ind w:left="1234" w:right="-28" w:hanging="1234"/>
      </w:pPr>
      <w:r>
        <w:br w:type="column"/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10101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1010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-5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10101"/>
          <w:spacing w:val="0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26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0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10101"/>
          <w:spacing w:val="-6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4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010101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ST</w:t>
      </w:r>
      <w:r>
        <w:rPr>
          <w:rFonts w:cs="Arial" w:hAnsi="Arial" w:eastAsia="Arial" w:ascii="Arial"/>
          <w:color w:val="171717"/>
          <w:spacing w:val="-8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10101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7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10101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10101"/>
          <w:spacing w:val="-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10101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10101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10101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2"/>
          <w:w w:val="14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10101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1" w:lineRule="exact" w:line="140"/>
      </w:pPr>
      <w:r>
        <w:rPr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ind w:right="79"/>
      </w:pPr>
      <w:r>
        <w:rPr>
          <w:rFonts w:cs="Times New Roman" w:hAnsi="Times New Roman" w:eastAsia="Times New Roman" w:ascii="Times New Roman"/>
          <w:color w:val="A3A3A3"/>
          <w:spacing w:val="2"/>
          <w:w w:val="120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3A3A3"/>
          <w:spacing w:val="2"/>
          <w:w w:val="105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A3A3A3"/>
          <w:spacing w:val="0"/>
          <w:w w:val="105"/>
          <w:sz w:val="12"/>
          <w:szCs w:val="12"/>
        </w:rPr>
        <w:t>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63" w:lineRule="exact" w:line="160"/>
        <w:ind w:right="165"/>
      </w:pPr>
      <w:r>
        <w:br w:type="column"/>
      </w:r>
      <w:r>
        <w:rPr>
          <w:rFonts w:cs="Arial" w:hAnsi="Arial" w:eastAsia="Arial" w:ascii="Arial"/>
          <w:color w:val="171717"/>
          <w:spacing w:val="-3"/>
          <w:w w:val="95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2A2A2A"/>
          <w:spacing w:val="-3"/>
          <w:w w:val="100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4"/>
          <w:w w:val="112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10101"/>
          <w:spacing w:val="-3"/>
          <w:w w:val="106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4"/>
          <w:w w:val="112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7E7E7E"/>
          <w:spacing w:val="0"/>
          <w:w w:val="56"/>
          <w:position w:val="-1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40"/>
        <w:ind w:right="165"/>
      </w:pPr>
      <w:r>
        <w:rPr>
          <w:rFonts w:cs="Times New Roman" w:hAnsi="Times New Roman" w:eastAsia="Times New Roman" w:ascii="Times New Roman"/>
          <w:color w:val="939393"/>
          <w:spacing w:val="0"/>
          <w:w w:val="28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4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ind w:left="-48" w:right="171"/>
      </w:pPr>
      <w:r>
        <w:pict>
          <v:shape type="#_x0000_t202" style="position:absolute;margin-left:750.24pt;margin-top:-102.359pt;width:0.73392pt;height:4pt;mso-position-horizontal-relative:page;mso-position-vertical-relative:paragraph;z-index:-3364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8"/>
                      <w:szCs w:val="8"/>
                    </w:rPr>
                    <w:jc w:val="left"/>
                    <w:spacing w:lineRule="exact" w:line="80"/>
                    <w:ind w:right="-32"/>
                  </w:pPr>
                  <w:r>
                    <w:rPr>
                      <w:rFonts w:cs="Arial" w:hAnsi="Arial" w:eastAsia="Arial" w:ascii="Arial"/>
                      <w:color w:val="939393"/>
                      <w:spacing w:val="0"/>
                      <w:w w:val="33"/>
                      <w:sz w:val="8"/>
                      <w:szCs w:val="8"/>
                    </w:rPr>
                    <w:t>1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8"/>
                      <w:szCs w:val="8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565656"/>
          <w:spacing w:val="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6"/>
          <w:w w:val="221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565656"/>
          <w:spacing w:val="5"/>
          <w:w w:val="36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6"/>
          <w:w w:val="40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1"/>
          <w:w w:val="6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2"/>
          <w:w w:val="10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A3A3A3"/>
          <w:spacing w:val="0"/>
          <w:w w:val="135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A3A3A3"/>
          <w:spacing w:val="9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939393"/>
          <w:spacing w:val="1"/>
          <w:w w:val="3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39393"/>
          <w:spacing w:val="2"/>
          <w:w w:val="109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E7E7E"/>
          <w:spacing w:val="1"/>
          <w:w w:val="5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6"/>
          <w:w w:val="38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65656"/>
          <w:spacing w:val="-4"/>
          <w:w w:val="38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15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3"/>
          <w:szCs w:val="13"/>
        </w:rPr>
        <w:jc w:val="left"/>
        <w:spacing w:before="7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80"/>
        <w:ind w:right="245"/>
        <w:sectPr>
          <w:type w:val="continuous"/>
          <w:pgSz w:w="15940" w:h="12360" w:orient="landscape"/>
          <w:pgMar w:top="140" w:bottom="280" w:left="480" w:right="760"/>
          <w:cols w:num="3" w:equalWidth="off">
            <w:col w:w="9997" w:space="530"/>
            <w:col w:w="2255" w:space="25"/>
            <w:col w:w="1893"/>
          </w:cols>
        </w:sectPr>
      </w:pPr>
      <w:r>
        <w:rPr>
          <w:rFonts w:cs="Arial" w:hAnsi="Arial" w:eastAsia="Arial" w:ascii="Arial"/>
          <w:color w:val="010101"/>
          <w:spacing w:val="-3"/>
          <w:w w:val="9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94"/>
          <w:position w:val="-1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-3"/>
          <w:w w:val="94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1"/>
          <w:w w:val="9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9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5"/>
          <w:w w:val="9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11</w:t>
      </w:r>
      <w:r>
        <w:rPr>
          <w:rFonts w:cs="Arial" w:hAnsi="Arial" w:eastAsia="Arial" w:ascii="Arial"/>
          <w:color w:val="171717"/>
          <w:spacing w:val="-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78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8"/>
        <w:ind w:left="110" w:right="-45"/>
      </w:pPr>
      <w:r>
        <w:pict>
          <v:shape type="#_x0000_t75" style="position:absolute;margin-left:0pt;margin-top:0pt;width:797pt;height:618pt;mso-position-horizontal-relative:page;mso-position-vertical-relative:page;z-index:-3368">
            <v:imagedata o:title="" r:id="rId14"/>
          </v:shape>
        </w:pict>
      </w:r>
      <w:r>
        <w:rPr>
          <w:rFonts w:cs="Arial" w:hAnsi="Arial" w:eastAsia="Arial" w:ascii="Arial"/>
          <w:color w:val="171717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3D3D3D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5"/>
          <w:w w:val="9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3"/>
          <w:w w:val="106"/>
          <w:sz w:val="16"/>
          <w:szCs w:val="16"/>
        </w:rPr>
        <w:t>b</w:t>
      </w:r>
      <w:r>
        <w:rPr>
          <w:rFonts w:cs="Arial" w:hAnsi="Arial" w:eastAsia="Arial" w:ascii="Arial"/>
          <w:color w:val="010101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10101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78"/>
        <w:sectPr>
          <w:type w:val="continuous"/>
          <w:pgSz w:w="15940" w:h="12360" w:orient="landscape"/>
          <w:pgMar w:top="140" w:bottom="280" w:left="480" w:right="760"/>
          <w:cols w:num="2" w:equalWidth="off">
            <w:col w:w="2014" w:space="10432"/>
            <w:col w:w="2254"/>
          </w:cols>
        </w:sectPr>
      </w:pPr>
      <w:r>
        <w:br w:type="column"/>
      </w:r>
      <w:r>
        <w:rPr>
          <w:rFonts w:cs="Arial" w:hAnsi="Arial" w:eastAsia="Arial" w:ascii="Arial"/>
          <w:color w:val="010101"/>
          <w:spacing w:val="-2"/>
          <w:w w:val="65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10101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3D3D3D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3D3D3D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1"/>
          <w:w w:val="9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010101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4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3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2A2A2A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565656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4727" w:right="3869"/>
      </w:pPr>
      <w:r>
        <w:rPr>
          <w:rFonts w:cs="Arial" w:hAnsi="Arial" w:eastAsia="Arial" w:ascii="Arial"/>
          <w:b/>
          <w:color w:val="050505"/>
          <w:spacing w:val="4"/>
          <w:sz w:val="22"/>
          <w:szCs w:val="22"/>
        </w:rPr>
        <w:t>D</w:t>
      </w:r>
      <w:r>
        <w:rPr>
          <w:rFonts w:cs="Arial" w:hAnsi="Arial" w:eastAsia="Arial" w:ascii="Arial"/>
          <w:b/>
          <w:color w:val="050505"/>
          <w:spacing w:val="4"/>
          <w:w w:val="191"/>
          <w:sz w:val="22"/>
          <w:szCs w:val="22"/>
        </w:rPr>
        <w:t>I</w:t>
      </w:r>
      <w:r>
        <w:rPr>
          <w:rFonts w:cs="Arial" w:hAnsi="Arial" w:eastAsia="Arial" w:ascii="Arial"/>
          <w:b/>
          <w:color w:val="050505"/>
          <w:spacing w:val="6"/>
          <w:w w:val="105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4"/>
          <w:w w:val="89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6"/>
          <w:w w:val="102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050505"/>
          <w:spacing w:val="6"/>
          <w:w w:val="109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0"/>
          <w:w w:val="97"/>
          <w:sz w:val="22"/>
          <w:szCs w:val="22"/>
        </w:rPr>
        <w:t>N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-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5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50505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6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50505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10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50505"/>
          <w:spacing w:val="4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4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4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50505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5"/>
          <w:w w:val="107"/>
          <w:sz w:val="22"/>
          <w:szCs w:val="22"/>
        </w:rPr>
        <w:t>T</w:t>
      </w:r>
      <w:r>
        <w:rPr>
          <w:rFonts w:cs="Arial" w:hAnsi="Arial" w:eastAsia="Arial" w:ascii="Arial"/>
          <w:b/>
          <w:color w:val="050505"/>
          <w:spacing w:val="5"/>
          <w:w w:val="98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4"/>
          <w:w w:val="97"/>
          <w:sz w:val="22"/>
          <w:szCs w:val="22"/>
        </w:rPr>
        <w:t>L</w:t>
      </w:r>
      <w:r>
        <w:rPr>
          <w:rFonts w:cs="Arial" w:hAnsi="Arial" w:eastAsia="Arial" w:ascii="Arial"/>
          <w:b/>
          <w:color w:val="050505"/>
          <w:spacing w:val="4"/>
          <w:w w:val="92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6"/>
          <w:w w:val="103"/>
          <w:sz w:val="22"/>
          <w:szCs w:val="22"/>
        </w:rPr>
        <w:t>G</w:t>
      </w:r>
      <w:r>
        <w:rPr>
          <w:rFonts w:cs="Arial" w:hAnsi="Arial" w:eastAsia="Arial" w:ascii="Arial"/>
          <w:b/>
          <w:color w:val="050505"/>
          <w:spacing w:val="0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10"/>
          <w:w w:val="104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4"/>
          <w:w w:val="97"/>
          <w:sz w:val="22"/>
          <w:szCs w:val="22"/>
        </w:rPr>
        <w:t>F</w:t>
      </w:r>
      <w:r>
        <w:rPr>
          <w:rFonts w:cs="Arial" w:hAnsi="Arial" w:eastAsia="Arial" w:ascii="Arial"/>
          <w:b/>
          <w:color w:val="050505"/>
          <w:spacing w:val="5"/>
          <w:w w:val="101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0"/>
          <w:w w:val="98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40" w:lineRule="auto" w:line="259"/>
        <w:ind w:left="5825" w:right="4964" w:hanging="11"/>
      </w:pPr>
      <w:r>
        <w:rPr>
          <w:rFonts w:cs="Arial" w:hAnsi="Arial" w:eastAsia="Arial" w:ascii="Arial"/>
          <w:b/>
          <w:color w:val="050505"/>
          <w:spacing w:val="5"/>
          <w:w w:val="95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5"/>
          <w:w w:val="95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3"/>
          <w:w w:val="176"/>
          <w:sz w:val="22"/>
          <w:szCs w:val="22"/>
        </w:rPr>
        <w:t>I</w:t>
      </w:r>
      <w:r>
        <w:rPr>
          <w:rFonts w:cs="Arial" w:hAnsi="Arial" w:eastAsia="Arial" w:ascii="Arial"/>
          <w:b/>
          <w:color w:val="050505"/>
          <w:spacing w:val="6"/>
          <w:w w:val="106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-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4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6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7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50505"/>
          <w:spacing w:val="5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10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4"/>
          <w:w w:val="97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6"/>
          <w:w w:val="106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6"/>
          <w:w w:val="107"/>
          <w:sz w:val="22"/>
          <w:szCs w:val="22"/>
        </w:rPr>
        <w:t>M</w:t>
      </w:r>
      <w:r>
        <w:rPr>
          <w:rFonts w:cs="Arial" w:hAnsi="Arial" w:eastAsia="Arial" w:ascii="Arial"/>
          <w:b/>
          <w:color w:val="050505"/>
          <w:spacing w:val="5"/>
          <w:w w:val="108"/>
          <w:sz w:val="22"/>
          <w:szCs w:val="22"/>
        </w:rPr>
        <w:t>P</w:t>
      </w:r>
      <w:r>
        <w:rPr>
          <w:rFonts w:cs="Arial" w:hAnsi="Arial" w:eastAsia="Arial" w:ascii="Arial"/>
          <w:b/>
          <w:color w:val="050505"/>
          <w:spacing w:val="4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6"/>
          <w:w w:val="105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0"/>
          <w:w w:val="95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-2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50505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4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6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050505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2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50505"/>
          <w:spacing w:val="5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4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4"/>
          <w:w w:val="95"/>
          <w:sz w:val="22"/>
          <w:szCs w:val="22"/>
        </w:rPr>
        <w:t>2</w:t>
      </w:r>
      <w:r>
        <w:rPr>
          <w:rFonts w:cs="Arial" w:hAnsi="Arial" w:eastAsia="Arial" w:ascii="Arial"/>
          <w:b/>
          <w:color w:val="050505"/>
          <w:spacing w:val="4"/>
          <w:w w:val="103"/>
          <w:sz w:val="22"/>
          <w:szCs w:val="22"/>
        </w:rPr>
        <w:t>0</w:t>
      </w:r>
      <w:r>
        <w:rPr>
          <w:rFonts w:cs="Arial" w:hAnsi="Arial" w:eastAsia="Arial" w:ascii="Arial"/>
          <w:b/>
          <w:color w:val="050505"/>
          <w:spacing w:val="5"/>
          <w:w w:val="110"/>
          <w:sz w:val="22"/>
          <w:szCs w:val="22"/>
        </w:rPr>
        <w:t>2</w:t>
      </w:r>
      <w:r>
        <w:rPr>
          <w:rFonts w:cs="Arial" w:hAnsi="Arial" w:eastAsia="Arial" w:ascii="Arial"/>
          <w:b/>
          <w:color w:val="050505"/>
          <w:spacing w:val="0"/>
          <w:w w:val="76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36" w:lineRule="exact" w:line="200"/>
        <w:ind w:right="2224"/>
      </w:pPr>
      <w:r>
        <w:pict>
          <v:shape type="#_x0000_t202" style="position:absolute;margin-left:29.2pt;margin-top:45.8775pt;width:723.805pt;height:42.48pt;mso-position-horizontal-relative:page;mso-position-vertical-relative:page;z-index:-3362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319" w:hRule="exact"/>
                    </w:trPr>
                    <w:tc>
                      <w:tcPr>
                        <w:tcW w:w="7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8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6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0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70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9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4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8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25"/>
                            <w:w w:val="89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79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9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90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93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94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8"/>
                            <w:w w:val="10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9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5"/>
                            <w:w w:val="9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212"/>
                        </w:pP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7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7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7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9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9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8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9"/>
                            <w:sz w:val="16"/>
                            <w:szCs w:val="16"/>
                          </w:rPr>
                          <w:t>RA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8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1180"/>
                        </w:pP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9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9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5"/>
                            <w:w w:val="99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9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3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9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9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150"/>
                        </w:pP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9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9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10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9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308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7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9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8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98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9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9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9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9"/>
                          <w:ind w:left="435"/>
                        </w:pPr>
                        <w:r>
                          <w:rPr>
                            <w:rFonts w:cs="Arial" w:hAnsi="Arial" w:eastAsia="Arial" w:ascii="Arial"/>
                            <w:color w:val="141414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w w:val="113"/>
                            <w:sz w:val="16"/>
                            <w:szCs w:val="16"/>
                          </w:rPr>
                          <w:t>IT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35" w:hRule="exact"/>
                    </w:trPr>
                    <w:tc>
                      <w:tcPr>
                        <w:tcW w:w="7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62" w:lineRule="exact" w:line="160"/>
                          <w:ind w:left="294"/>
                        </w:pP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72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0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58" w:lineRule="exact" w:line="160"/>
                          <w:ind w:left="66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100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100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7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10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6"/>
                            <w:w w:val="10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00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"/>
                            <w:w w:val="10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3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92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2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9"/>
                            <w:w w:val="92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74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121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94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94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"/>
                            <w:w w:val="98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3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4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62" w:lineRule="exact" w:line="160"/>
                          <w:ind w:left="423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95"/>
                            <w:position w:val="-1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157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157"/>
                            <w:position w:val="-1"/>
                            <w:sz w:val="16"/>
                            <w:szCs w:val="16"/>
                          </w:rPr>
                          <w:t>/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48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38"/>
                          <w:ind w:left="76"/>
                        </w:pP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3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7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7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78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-2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123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79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79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9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7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123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"/>
                            <w:w w:val="7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26"/>
                            <w:w w:val="7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"/>
                            <w:w w:val="7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6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9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6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6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2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6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8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62" w:lineRule="exact" w:line="160"/>
                          <w:ind w:left="375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112"/>
                            <w:position w:val="-1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112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-1"/>
                            <w:w w:val="90"/>
                            <w:position w:val="-1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9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62" w:lineRule="exact" w:line="160"/>
                          <w:ind w:left="150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9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5"/>
                            <w:w w:val="89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9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9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9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9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2"/>
                            <w:w w:val="89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84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92"/>
                            <w:position w:val="-1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35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8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12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5"/>
                            <w:w w:val="112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58" w:lineRule="exact" w:line="160"/>
                          <w:ind w:left="584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position w:val="-1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position w:val="-1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6"/>
                            <w:position w:val="-1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112"/>
                            <w:position w:val="-1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0"/>
                            <w:w w:val="67"/>
                            <w:position w:val="-1"/>
                            <w:sz w:val="16"/>
                            <w:szCs w:val="16"/>
                          </w:rPr>
                          <w:t>: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95" w:hRule="exact"/>
                    </w:trPr>
                    <w:tc>
                      <w:tcPr>
                        <w:tcW w:w="79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00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41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32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76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7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"/>
                            <w:w w:val="9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5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45454"/>
                            <w:spacing w:val="-1"/>
                            <w:w w:val="70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95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3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6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0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3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5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8"/>
                            <w:w w:val="97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78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0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2"/>
                            <w:w w:val="135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78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7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9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0"/>
                            <w:w w:val="6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1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7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23"/>
                            <w:w w:val="7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9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4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6"/>
                            <w:w w:val="112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84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6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sz w:val="16"/>
                            <w:szCs w:val="16"/>
                          </w:rPr>
                          <w:t>3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8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75"/>
                            <w:sz w:val="16"/>
                            <w:szCs w:val="16"/>
                          </w:rPr>
                          <w:t>10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1"/>
                            <w:w w:val="7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40"/>
                          <w:ind w:left="72"/>
                        </w:pPr>
                        <w:r>
                          <w:rPr>
                            <w:rFonts w:cs="Arial" w:hAnsi="Arial" w:eastAsia="Arial" w:ascii="Arial"/>
                            <w:i/>
                            <w:color w:val="141414"/>
                            <w:spacing w:val="6"/>
                            <w:w w:val="91"/>
                            <w:position w:val="-2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41414"/>
                            <w:spacing w:val="4"/>
                            <w:w w:val="91"/>
                            <w:position w:val="-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82828"/>
                            <w:spacing w:val="0"/>
                            <w:w w:val="91"/>
                            <w:position w:val="-2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82828"/>
                            <w:spacing w:val="6"/>
                            <w:w w:val="91"/>
                            <w:position w:val="-2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41414"/>
                            <w:spacing w:val="0"/>
                            <w:w w:val="91"/>
                            <w:position w:val="-2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41414"/>
                            <w:spacing w:val="18"/>
                            <w:w w:val="91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50505"/>
                            <w:spacing w:val="4"/>
                            <w:w w:val="100"/>
                            <w:position w:val="-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41414"/>
                            <w:spacing w:val="0"/>
                            <w:w w:val="100"/>
                            <w:position w:val="-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141414"/>
                            <w:spacing w:val="-2"/>
                            <w:w w:val="100"/>
                            <w:position w:val="-2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78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95"/>
                            <w:position w:val="-2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9"/>
                            <w:position w:val="-2"/>
                            <w:sz w:val="16"/>
                            <w:szCs w:val="16"/>
                          </w:rPr>
                          <w:t>2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6"/>
                            <w:position w:val="-2"/>
                            <w:sz w:val="16"/>
                            <w:szCs w:val="16"/>
                          </w:rPr>
                          <w:t>1.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3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9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4"/>
                          <w:ind w:left="467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79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7"/>
                            <w:w w:val="9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13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9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9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9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6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b/>
          <w:color w:val="141414"/>
          <w:w w:val="74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50505"/>
          <w:spacing w:val="-1"/>
          <w:w w:val="78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50505"/>
          <w:spacing w:val="-1"/>
          <w:w w:val="83"/>
          <w:position w:val="-1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5"/>
          <w:position w:val="-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141414"/>
          <w:spacing w:val="-1"/>
          <w:w w:val="83"/>
          <w:position w:val="-1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68"/>
          <w:position w:val="-1"/>
          <w:sz w:val="18"/>
          <w:szCs w:val="18"/>
        </w:rPr>
        <w:t>M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78"/>
          <w:position w:val="-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22"/>
          <w:szCs w:val="22"/>
        </w:rPr>
        <w:jc w:val="left"/>
        <w:spacing w:before="6" w:lineRule="exact" w:line="220"/>
        <w:sectPr>
          <w:pgSz w:w="15840" w:h="12240" w:orient="landscape"/>
          <w:pgMar w:top="0" w:bottom="280" w:left="420" w:right="660"/>
        </w:sectPr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6"/>
        <w:ind w:left="449" w:right="-47"/>
      </w:pPr>
      <w:r>
        <w:rPr>
          <w:rFonts w:cs="Times New Roman" w:hAnsi="Times New Roman" w:eastAsia="Times New Roman" w:ascii="Times New Roman"/>
          <w:color w:val="141414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11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141414"/>
          <w:spacing w:val="2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4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9" w:lineRule="exact" w:line="160"/>
        <w:ind w:left="1075" w:right="-28" w:hanging="1075"/>
      </w:pPr>
      <w:r>
        <w:br w:type="column"/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0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6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4141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1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-3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es</w:t>
      </w:r>
      <w:r>
        <w:rPr>
          <w:rFonts w:cs="Arial" w:hAnsi="Arial" w:eastAsia="Arial" w:ascii="Arial"/>
          <w:color w:val="282828"/>
          <w:spacing w:val="3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4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76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21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6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0"/>
          <w:w w:val="76"/>
          <w:sz w:val="16"/>
          <w:szCs w:val="16"/>
        </w:rPr>
        <w:t>so</w:t>
      </w:r>
      <w:r>
        <w:rPr>
          <w:rFonts w:cs="Arial" w:hAnsi="Arial" w:eastAsia="Arial" w:ascii="Arial"/>
          <w:color w:val="141414"/>
          <w:spacing w:val="26"/>
          <w:w w:val="7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i/>
          <w:color w:val="282828"/>
          <w:spacing w:val="-2"/>
          <w:w w:val="100"/>
          <w:sz w:val="16"/>
          <w:szCs w:val="16"/>
        </w:rPr>
        <w:t>d</w:t>
      </w:r>
      <w:r>
        <w:rPr>
          <w:rFonts w:cs="Times New Roman" w:hAnsi="Times New Roman" w:eastAsia="Times New Roman" w:ascii="Times New Roman"/>
          <w:i/>
          <w:color w:val="141414"/>
          <w:spacing w:val="0"/>
          <w:w w:val="100"/>
          <w:sz w:val="16"/>
          <w:szCs w:val="16"/>
        </w:rPr>
        <w:t>el</w:t>
      </w:r>
      <w:r>
        <w:rPr>
          <w:rFonts w:cs="Times New Roman" w:hAnsi="Times New Roman" w:eastAsia="Times New Roman" w:ascii="Times New Roman"/>
          <w:i/>
          <w:color w:val="141414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4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67"/>
          <w:sz w:val="16"/>
          <w:szCs w:val="16"/>
        </w:rPr>
        <w:t>,</w:t>
      </w:r>
      <w:r>
        <w:rPr>
          <w:rFonts w:cs="Arial" w:hAnsi="Arial" w:eastAsia="Arial" w:ascii="Arial"/>
          <w:color w:val="050505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se</w:t>
      </w:r>
      <w:r>
        <w:rPr>
          <w:rFonts w:cs="Arial" w:hAnsi="Arial" w:eastAsia="Arial" w:ascii="Arial"/>
          <w:color w:val="141414"/>
          <w:spacing w:val="-6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2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414141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2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3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6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4"/>
        <w:sectPr>
          <w:type w:val="continuous"/>
          <w:pgSz w:w="15840" w:h="12240" w:orient="landscape"/>
          <w:pgMar w:top="140" w:bottom="280" w:left="420" w:right="660"/>
          <w:cols w:num="3" w:equalWidth="off">
            <w:col w:w="2736" w:space="1639"/>
            <w:col w:w="5643" w:space="487"/>
            <w:col w:w="4255"/>
          </w:cols>
        </w:sectPr>
      </w:pPr>
      <w:r>
        <w:br w:type="column"/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-5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5"/>
          <w:w w:val="88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7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37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9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4"/>
          <w:w w:val="116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7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4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              </w:t>
      </w:r>
      <w:r>
        <w:rPr>
          <w:rFonts w:cs="Arial" w:hAnsi="Arial" w:eastAsia="Arial" w:ascii="Arial"/>
          <w:color w:val="050505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-4"/>
          <w:w w:val="112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646464"/>
          <w:spacing w:val="0"/>
          <w:w w:val="56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6"/>
          <w:szCs w:val="26"/>
        </w:rPr>
        <w:jc w:val="left"/>
        <w:spacing w:before="17" w:lineRule="exact" w:line="260"/>
        <w:sectPr>
          <w:type w:val="continuous"/>
          <w:pgSz w:w="15840" w:h="12240" w:orient="landscape"/>
          <w:pgMar w:top="140" w:bottom="280" w:left="420" w:right="660"/>
        </w:sectPr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 w:lineRule="exact" w:line="180"/>
        <w:ind w:left="142"/>
      </w:pPr>
      <w:r>
        <w:rPr>
          <w:rFonts w:cs="Arial" w:hAnsi="Arial" w:eastAsia="Arial" w:ascii="Arial"/>
          <w:color w:val="646464"/>
          <w:spacing w:val="0"/>
          <w:w w:val="2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137" w:right="-52"/>
      </w:pPr>
      <w:r>
        <w:rPr>
          <w:rFonts w:cs="Times New Roman" w:hAnsi="Times New Roman" w:eastAsia="Times New Roman" w:ascii="Times New Roman"/>
          <w:color w:val="898989"/>
          <w:spacing w:val="0"/>
          <w:w w:val="40"/>
          <w:position w:val="1"/>
          <w:sz w:val="20"/>
          <w:szCs w:val="20"/>
        </w:rPr>
        <w:t>'</w:t>
      </w:r>
      <w:r>
        <w:rPr>
          <w:rFonts w:cs="Times New Roman" w:hAnsi="Times New Roman" w:eastAsia="Times New Roman" w:ascii="Times New Roman"/>
          <w:color w:val="898989"/>
          <w:spacing w:val="0"/>
          <w:w w:val="40"/>
          <w:position w:val="1"/>
          <w:sz w:val="20"/>
          <w:szCs w:val="20"/>
        </w:rPr>
        <w:t>             </w:t>
      </w:r>
      <w:r>
        <w:rPr>
          <w:rFonts w:cs="Times New Roman" w:hAnsi="Times New Roman" w:eastAsia="Times New Roman" w:ascii="Times New Roman"/>
          <w:color w:val="898989"/>
          <w:spacing w:val="13"/>
          <w:w w:val="40"/>
          <w:position w:val="1"/>
          <w:sz w:val="20"/>
          <w:szCs w:val="20"/>
        </w:rPr>
        <w:t> </w:t>
      </w:r>
      <w:r>
        <w:rPr>
          <w:rFonts w:cs="Arial" w:hAnsi="Arial" w:eastAsia="Arial" w:ascii="Arial"/>
          <w:color w:val="282828"/>
          <w:spacing w:val="-3"/>
          <w:w w:val="100"/>
          <w:position w:val="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6"/>
          <w:szCs w:val="16"/>
        </w:rPr>
        <w:t>     </w:t>
      </w:r>
      <w:r>
        <w:rPr>
          <w:rFonts w:cs="Arial" w:hAnsi="Arial" w:eastAsia="Arial" w:ascii="Arial"/>
          <w:color w:val="141414"/>
          <w:spacing w:val="40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4"/>
          <w:w w:val="10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100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11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94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5"/>
          <w:w w:val="9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9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105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5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40"/>
          <w:szCs w:val="40"/>
        </w:rPr>
        <w:jc w:val="left"/>
        <w:spacing w:lineRule="exact" w:line="340"/>
        <w:ind w:left="132"/>
      </w:pPr>
      <w:r>
        <w:rPr>
          <w:rFonts w:cs="Arial" w:hAnsi="Arial" w:eastAsia="Arial" w:ascii="Arial"/>
          <w:color w:val="646464"/>
          <w:spacing w:val="0"/>
          <w:w w:val="21"/>
          <w:position w:val="-9"/>
          <w:sz w:val="40"/>
          <w:szCs w:val="4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sz w:val="24"/>
          <w:szCs w:val="24"/>
        </w:rPr>
        <w:jc w:val="left"/>
        <w:spacing w:before="16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0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6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2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28" w:firstLine="5"/>
      </w:pP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3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2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1"/>
          <w:w w:val="67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8"/>
          <w:w w:val="97"/>
          <w:sz w:val="16"/>
          <w:szCs w:val="16"/>
        </w:rPr>
        <w:t>í</w:t>
      </w:r>
      <w:r>
        <w:rPr>
          <w:rFonts w:cs="Arial" w:hAnsi="Arial" w:eastAsia="Arial" w:ascii="Arial"/>
          <w:color w:val="282828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72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ó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76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10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5"/>
          <w:sz w:val="16"/>
          <w:szCs w:val="16"/>
        </w:rPr>
        <w:t>eos</w:t>
      </w:r>
      <w:r>
        <w:rPr>
          <w:rFonts w:cs="Arial" w:hAnsi="Arial" w:eastAsia="Arial" w:ascii="Arial"/>
          <w:color w:val="141414"/>
          <w:spacing w:val="-1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414141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é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93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-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1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50"/>
        <w:ind w:left="787" w:right="-28" w:hanging="787"/>
      </w:pP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141414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4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16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90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-9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4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4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90"/>
          <w:sz w:val="16"/>
          <w:szCs w:val="16"/>
        </w:rPr>
        <w:t>Z</w:t>
      </w:r>
      <w:r>
        <w:rPr>
          <w:rFonts w:cs="Arial" w:hAnsi="Arial" w:eastAsia="Arial" w:ascii="Arial"/>
          <w:color w:val="050505"/>
          <w:spacing w:val="2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4"/>
          <w:w w:val="84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3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2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4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3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6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40" w:h="12240" w:orient="landscape"/>
          <w:pgMar w:top="140" w:bottom="280" w:left="420" w:right="660"/>
          <w:cols w:num="5" w:equalWidth="off">
            <w:col w:w="2736" w:space="1639"/>
            <w:col w:w="809" w:space="261"/>
            <w:col w:w="4571" w:space="560"/>
            <w:col w:w="2437" w:space="846"/>
            <w:col w:w="901"/>
          </w:cols>
        </w:sectPr>
      </w:pP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4"/>
          <w:w w:val="112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50505"/>
          <w:spacing w:val="-5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-4"/>
          <w:w w:val="112"/>
          <w:sz w:val="16"/>
          <w:szCs w:val="16"/>
        </w:rPr>
        <w:t>3</w:t>
      </w:r>
      <w:r>
        <w:rPr>
          <w:rFonts w:cs="Arial" w:hAnsi="Arial" w:eastAsia="Arial" w:ascii="Arial"/>
          <w:color w:val="646464"/>
          <w:spacing w:val="0"/>
          <w:w w:val="56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80"/>
        <w:ind w:left="1020"/>
        <w:sectPr>
          <w:type w:val="continuous"/>
          <w:pgSz w:w="15840" w:h="12240" w:orient="landscape"/>
          <w:pgMar w:top="140" w:bottom="280" w:left="420" w:right="660"/>
        </w:sectPr>
      </w:pPr>
      <w:r>
        <w:rPr>
          <w:rFonts w:cs="Arial" w:hAnsi="Arial" w:eastAsia="Arial" w:ascii="Arial"/>
          <w:color w:val="898989"/>
          <w:spacing w:val="-1"/>
          <w:w w:val="31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5"/>
          <w:w w:val="18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109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4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5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646464"/>
          <w:spacing w:val="-1"/>
          <w:w w:val="11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77777"/>
          <w:spacing w:val="0"/>
          <w:w w:val="5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1"/>
          <w:w w:val="13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0"/>
          <w:w w:val="8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1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-3"/>
          <w:w w:val="12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4"/>
          <w:w w:val="14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0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1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-3"/>
          <w:w w:val="94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5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4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4"/>
          <w:w w:val="15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77777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1"/>
          <w:w w:val="4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2"/>
          <w:w w:val="7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9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4"/>
          <w:w w:val="14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4"/>
          <w:w w:val="14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0"/>
          <w:w w:val="4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-13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1"/>
          <w:w w:val="7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4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2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5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2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9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2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9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2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2"/>
          <w:w w:val="29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1"/>
          <w:w w:val="9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2"/>
          <w:w w:val="35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2"/>
          <w:w w:val="21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2"/>
          <w:w w:val="21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2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2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0"/>
          <w:w w:val="9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2"/>
          <w:w w:val="100"/>
          <w:position w:val="-2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9"/>
          <w:position w:val="-2"/>
          <w:sz w:val="12"/>
          <w:szCs w:val="12"/>
        </w:rPr>
        <w:t>-+-</w:t>
      </w:r>
      <w:r>
        <w:rPr>
          <w:rFonts w:cs="Times New Roman" w:hAnsi="Times New Roman" w:eastAsia="Times New Roman" w:ascii="Times New Roman"/>
          <w:color w:val="545454"/>
          <w:spacing w:val="7"/>
          <w:w w:val="10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7"/>
          <w:w w:val="46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9"/>
          <w:position w:val="-2"/>
          <w:sz w:val="12"/>
          <w:szCs w:val="12"/>
        </w:rPr>
        <w:t>-+-</w:t>
      </w:r>
      <w:r>
        <w:rPr>
          <w:rFonts w:cs="Times New Roman" w:hAnsi="Times New Roman" w:eastAsia="Times New Roman" w:ascii="Times New Roman"/>
          <w:color w:val="545454"/>
          <w:spacing w:val="7"/>
          <w:w w:val="10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38"/>
          <w:position w:val="-2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414141"/>
          <w:spacing w:val="8"/>
          <w:w w:val="138"/>
          <w:position w:val="-2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4"/>
          <w:w w:val="26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1"/>
          <w:w w:val="6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1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0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45454"/>
          <w:spacing w:val="13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2"/>
          <w:w w:val="10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58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0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left="444" w:right="-44"/>
      </w:pPr>
      <w:r>
        <w:rPr>
          <w:rFonts w:cs="Arial" w:hAnsi="Arial" w:eastAsia="Arial" w:ascii="Arial"/>
          <w:color w:val="141414"/>
          <w:spacing w:val="-3"/>
          <w:w w:val="91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4"/>
          <w:w w:val="91"/>
          <w:sz w:val="16"/>
          <w:szCs w:val="16"/>
        </w:rPr>
        <w:t>3</w:t>
      </w:r>
      <w:r>
        <w:rPr>
          <w:rFonts w:cs="Arial" w:hAnsi="Arial" w:eastAsia="Arial" w:ascii="Arial"/>
          <w:color w:val="050505"/>
          <w:spacing w:val="0"/>
          <w:w w:val="91"/>
          <w:sz w:val="16"/>
          <w:szCs w:val="16"/>
        </w:rPr>
        <w:t>1</w:t>
      </w:r>
      <w:r>
        <w:rPr>
          <w:rFonts w:cs="Arial" w:hAnsi="Arial" w:eastAsia="Arial" w:ascii="Arial"/>
          <w:color w:val="050505"/>
          <w:spacing w:val="0"/>
          <w:w w:val="91"/>
          <w:sz w:val="16"/>
          <w:szCs w:val="16"/>
        </w:rPr>
        <w:t>       </w:t>
      </w:r>
      <w:r>
        <w:rPr>
          <w:rFonts w:cs="Arial" w:hAnsi="Arial" w:eastAsia="Arial" w:ascii="Arial"/>
          <w:color w:val="050505"/>
          <w:spacing w:val="11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H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right="-44"/>
      </w:pPr>
      <w:r>
        <w:br w:type="column"/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2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2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so</w:t>
      </w:r>
      <w:r>
        <w:rPr>
          <w:rFonts w:cs="Arial" w:hAnsi="Arial" w:eastAsia="Arial" w:ascii="Arial"/>
          <w:color w:val="141414"/>
          <w:spacing w:val="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2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96"/>
          <w:sz w:val="16"/>
          <w:szCs w:val="16"/>
        </w:rPr>
        <w:t>rt</w:t>
      </w:r>
      <w:r>
        <w:rPr>
          <w:rFonts w:cs="Arial" w:hAnsi="Arial" w:eastAsia="Arial" w:ascii="Arial"/>
          <w:color w:val="141414"/>
          <w:spacing w:val="-6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F</w:t>
      </w:r>
      <w:r>
        <w:rPr>
          <w:rFonts w:cs="Arial" w:hAnsi="Arial" w:eastAsia="Arial" w:ascii="Arial"/>
          <w:color w:val="28282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Ar</w:t>
      </w:r>
      <w:r>
        <w:rPr>
          <w:rFonts w:cs="Arial" w:hAnsi="Arial" w:eastAsia="Arial" w:ascii="Arial"/>
          <w:color w:val="141414"/>
          <w:spacing w:val="-5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50505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3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/>
      </w:pPr>
      <w:r>
        <w:rPr>
          <w:rFonts w:cs="Arial" w:hAnsi="Arial" w:eastAsia="Arial" w:ascii="Arial"/>
          <w:color w:val="141414"/>
          <w:spacing w:val="-1"/>
          <w:w w:val="75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75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28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69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545454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ó</w:t>
      </w:r>
      <w:r>
        <w:rPr>
          <w:rFonts w:cs="Arial" w:hAnsi="Arial" w:eastAsia="Arial" w:ascii="Arial"/>
          <w:color w:val="050505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1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eos</w:t>
      </w:r>
      <w:r>
        <w:rPr>
          <w:rFonts w:cs="Arial" w:hAnsi="Arial" w:eastAsia="Arial" w:ascii="Arial"/>
          <w:color w:val="282828"/>
          <w:spacing w:val="1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141414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11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181" w:right="-28" w:hanging="1181"/>
      </w:pPr>
      <w:r>
        <w:br w:type="column"/>
      </w: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2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5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5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1"/>
          <w:w w:val="83"/>
          <w:sz w:val="18"/>
          <w:szCs w:val="18"/>
        </w:rPr>
        <w:t>X</w:t>
      </w:r>
      <w:r>
        <w:rPr>
          <w:rFonts w:cs="Times New Roman" w:hAnsi="Times New Roman" w:eastAsia="Times New Roman" w:ascii="Times New Roman"/>
          <w:color w:val="050505"/>
          <w:spacing w:val="0"/>
          <w:w w:val="83"/>
          <w:sz w:val="18"/>
          <w:szCs w:val="18"/>
        </w:rPr>
        <w:t>IC</w:t>
      </w:r>
      <w:r>
        <w:rPr>
          <w:rFonts w:cs="Times New Roman" w:hAnsi="Times New Roman" w:eastAsia="Times New Roman" w:ascii="Times New Roman"/>
          <w:color w:val="050505"/>
          <w:spacing w:val="2"/>
          <w:w w:val="83"/>
          <w:sz w:val="18"/>
          <w:szCs w:val="18"/>
        </w:rPr>
        <w:t> </w:t>
      </w:r>
      <w:r>
        <w:rPr>
          <w:rFonts w:cs="Arial" w:hAnsi="Arial" w:eastAsia="Arial" w:ascii="Arial"/>
          <w:color w:val="050505"/>
          <w:spacing w:val="-2"/>
          <w:w w:val="81"/>
          <w:sz w:val="16"/>
          <w:szCs w:val="16"/>
        </w:rPr>
        <w:t>J</w:t>
      </w:r>
      <w:r>
        <w:rPr>
          <w:rFonts w:cs="Arial" w:hAnsi="Arial" w:eastAsia="Arial" w:ascii="Arial"/>
          <w:color w:val="050505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3"/>
          <w:w w:val="90"/>
          <w:sz w:val="16"/>
          <w:szCs w:val="16"/>
        </w:rPr>
        <w:t>H</w:t>
      </w:r>
      <w:r>
        <w:rPr>
          <w:rFonts w:cs="Arial" w:hAnsi="Arial" w:eastAsia="Arial" w:ascii="Arial"/>
          <w:color w:val="141414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4"/>
          <w:w w:val="99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840" w:h="12240" w:orient="landscape"/>
          <w:pgMar w:top="140" w:bottom="280" w:left="420" w:right="660"/>
          <w:cols w:num="5" w:equalWidth="off">
            <w:col w:w="2064" w:space="2311"/>
            <w:col w:w="809" w:space="256"/>
            <w:col w:w="4643" w:space="633"/>
            <w:col w:w="2318" w:space="764"/>
            <w:col w:w="962"/>
          </w:cols>
        </w:sectPr>
      </w:pPr>
      <w:r>
        <w:br w:type="column"/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-2"/>
          <w:w w:val="121"/>
          <w:sz w:val="16"/>
          <w:szCs w:val="16"/>
        </w:rPr>
        <w:t>-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898989"/>
          <w:spacing w:val="0"/>
          <w:w w:val="67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2"/>
          <w:szCs w:val="22"/>
        </w:rPr>
        <w:jc w:val="left"/>
        <w:spacing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46" w:lineRule="exact" w:line="120"/>
        <w:ind w:left="132"/>
      </w:pPr>
      <w:r>
        <w:rPr>
          <w:rFonts w:cs="Arial" w:hAnsi="Arial" w:eastAsia="Arial" w:ascii="Arial"/>
          <w:color w:val="646464"/>
          <w:spacing w:val="0"/>
          <w:w w:val="26"/>
          <w:position w:val="-3"/>
          <w:sz w:val="6"/>
          <w:szCs w:val="6"/>
        </w:rPr>
        <w:t>1</w:t>
      </w:r>
      <w:r>
        <w:rPr>
          <w:rFonts w:cs="Arial" w:hAnsi="Arial" w:eastAsia="Arial" w:ascii="Arial"/>
          <w:color w:val="646464"/>
          <w:spacing w:val="0"/>
          <w:w w:val="26"/>
          <w:position w:val="-3"/>
          <w:sz w:val="6"/>
          <w:szCs w:val="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646464"/>
          <w:spacing w:val="2"/>
          <w:w w:val="26"/>
          <w:position w:val="-3"/>
          <w:sz w:val="6"/>
          <w:szCs w:val="6"/>
        </w:rPr>
        <w:t> </w:t>
      </w:r>
      <w:r>
        <w:rPr>
          <w:rFonts w:cs="Arial" w:hAnsi="Arial" w:eastAsia="Arial" w:ascii="Arial"/>
          <w:color w:val="777777"/>
          <w:spacing w:val="0"/>
          <w:w w:val="26"/>
          <w:position w:val="-2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20"/>
        <w:ind w:left="223"/>
        <w:sectPr>
          <w:type w:val="continuous"/>
          <w:pgSz w:w="15840" w:h="12240" w:orient="landscape"/>
          <w:pgMar w:top="140" w:bottom="280" w:left="420" w:right="660"/>
        </w:sectPr>
      </w:pP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09"/>
          <w:position w:val="-5"/>
          <w:sz w:val="12"/>
          <w:szCs w:val="12"/>
        </w:rPr>
        <w:t>--+</w:t>
      </w:r>
      <w:r>
        <w:rPr>
          <w:rFonts w:cs="Times New Roman" w:hAnsi="Times New Roman" w:eastAsia="Times New Roman" w:ascii="Times New Roman"/>
          <w:color w:val="414141"/>
          <w:spacing w:val="7"/>
          <w:w w:val="109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38"/>
          <w:position w:val="-5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414141"/>
          <w:spacing w:val="8"/>
          <w:w w:val="13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38"/>
          <w:position w:val="-5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545454"/>
          <w:spacing w:val="8"/>
          <w:w w:val="13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314"/>
          <w:position w:val="-5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80"/>
          <w:position w:val="-5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545454"/>
          <w:spacing w:val="8"/>
          <w:w w:val="180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81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6"/>
          <w:w w:val="430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48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5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545454"/>
          <w:spacing w:val="-2"/>
          <w:w w:val="100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45454"/>
          <w:spacing w:val="1"/>
          <w:w w:val="5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39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27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8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16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39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104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0"/>
          <w:w w:val="104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100"/>
          <w:position w:val="-5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777777"/>
          <w:spacing w:val="-7"/>
          <w:w w:val="100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46464"/>
          <w:spacing w:val="0"/>
          <w:w w:val="46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0"/>
          <w:w w:val="46"/>
          <w:position w:val="-5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646464"/>
          <w:spacing w:val="8"/>
          <w:w w:val="46"/>
          <w:position w:val="-5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646464"/>
          <w:spacing w:val="1"/>
          <w:w w:val="34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92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51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6"/>
          <w:w w:val="406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16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185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27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0"/>
          <w:w w:val="600"/>
          <w:position w:val="-5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81"/>
          <w:position w:val="-5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40"/>
        <w:ind w:left="132" w:right="-56"/>
      </w:pPr>
      <w:r>
        <w:rPr>
          <w:rFonts w:cs="Arial" w:hAnsi="Arial" w:eastAsia="Arial" w:ascii="Arial"/>
          <w:color w:val="646464"/>
          <w:spacing w:val="0"/>
          <w:w w:val="22"/>
          <w:position w:val="6"/>
          <w:sz w:val="16"/>
          <w:szCs w:val="16"/>
        </w:rPr>
        <w:t>:</w:t>
      </w:r>
      <w:r>
        <w:rPr>
          <w:rFonts w:cs="Arial" w:hAnsi="Arial" w:eastAsia="Arial" w:ascii="Arial"/>
          <w:color w:val="646464"/>
          <w:spacing w:val="0"/>
          <w:w w:val="22"/>
          <w:position w:val="6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646464"/>
          <w:spacing w:val="5"/>
          <w:w w:val="22"/>
          <w:position w:val="6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0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41414"/>
          <w:spacing w:val="39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5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7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x</w:t>
      </w:r>
      <w:r>
        <w:rPr>
          <w:rFonts w:cs="Arial" w:hAnsi="Arial" w:eastAsia="Arial" w:ascii="Arial"/>
          <w:color w:val="141414"/>
          <w:spacing w:val="-5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3"/>
          <w:w w:val="100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1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100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4"/>
          <w:w w:val="100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3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1"/>
        <w:ind w:right="-44"/>
      </w:pPr>
      <w:r>
        <w:br w:type="column"/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282828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2" w:lineRule="exact" w:line="160"/>
      </w:pPr>
      <w:r>
        <w:br w:type="column"/>
      </w:r>
      <w:r>
        <w:rPr>
          <w:rFonts w:cs="Arial" w:hAnsi="Arial" w:eastAsia="Arial" w:ascii="Arial"/>
          <w:color w:val="141414"/>
          <w:spacing w:val="-3"/>
          <w:w w:val="8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8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3"/>
          <w:w w:val="85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3"/>
          <w:w w:val="85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2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0"/>
          <w:w w:val="8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0"/>
          <w:w w:val="8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-2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3"/>
          <w:w w:val="85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85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3"/>
          <w:w w:val="8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5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85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31"/>
          <w:w w:val="8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61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6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"/>
          <w:w w:val="6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15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545454"/>
          <w:spacing w:val="-1"/>
          <w:w w:val="8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2"/>
          <w:w w:val="82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2"/>
          <w:w w:val="8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2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33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2"/>
          <w:w w:val="8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2"/>
          <w:w w:val="82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282828"/>
          <w:spacing w:val="0"/>
          <w:w w:val="82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282828"/>
          <w:spacing w:val="31"/>
          <w:w w:val="8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56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56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6"/>
          <w:w w:val="56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4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4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19"/>
          <w:w w:val="84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4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3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2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3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0"/>
          <w:w w:val="83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7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1"/>
          <w:w w:val="56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89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3"/>
          <w:w w:val="84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9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89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4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1"/>
          <w:w w:val="8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1"/>
          <w:w w:val="70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7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3" w:lineRule="auto" w:line="126"/>
        <w:ind w:right="-41"/>
      </w:pPr>
      <w:r>
        <w:pict>
          <v:shape type="#_x0000_t202" style="position:absolute;margin-left:531.12pt;margin-top:12.9595pt;width:0.45288pt;height:8pt;mso-position-horizontal-relative:page;mso-position-vertical-relative:paragraph;z-index:-3360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16"/>
                      <w:szCs w:val="16"/>
                    </w:rPr>
                    <w:jc w:val="left"/>
                    <w:spacing w:lineRule="exact" w:line="160"/>
                    <w:ind w:right="-44"/>
                  </w:pPr>
                  <w:r>
                    <w:rPr>
                      <w:rFonts w:cs="Arial" w:hAnsi="Arial" w:eastAsia="Arial" w:ascii="Arial"/>
                      <w:color w:val="777777"/>
                      <w:spacing w:val="0"/>
                      <w:w w:val="17"/>
                      <w:sz w:val="16"/>
                      <w:szCs w:val="16"/>
                    </w:rPr>
                    <w:t>¡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16"/>
                      <w:szCs w:val="16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41414"/>
          <w:spacing w:val="-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3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0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545454"/>
          <w:spacing w:val="-1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7"/>
          <w:sz w:val="16"/>
          <w:szCs w:val="16"/>
        </w:rPr>
        <w:t>ó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1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2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0"/>
          <w:w w:val="44"/>
          <w:sz w:val="16"/>
          <w:szCs w:val="16"/>
        </w:rPr>
        <w:t>1</w:t>
      </w:r>
      <w:r>
        <w:rPr>
          <w:rFonts w:cs="Arial" w:hAnsi="Arial" w:eastAsia="Arial" w:ascii="Arial"/>
          <w:color w:val="050505"/>
          <w:spacing w:val="0"/>
          <w:w w:val="44"/>
          <w:sz w:val="16"/>
          <w:szCs w:val="16"/>
        </w:rPr>
        <w:t>  </w:t>
      </w:r>
      <w:r>
        <w:rPr>
          <w:rFonts w:cs="Arial" w:hAnsi="Arial" w:eastAsia="Arial" w:ascii="Arial"/>
          <w:color w:val="050505"/>
          <w:spacing w:val="8"/>
          <w:w w:val="4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72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1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ut</w:t>
      </w:r>
      <w:r>
        <w:rPr>
          <w:rFonts w:cs="Arial" w:hAnsi="Arial" w:eastAsia="Arial" w:ascii="Arial"/>
          <w:color w:val="141414"/>
          <w:spacing w:val="-4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4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if</w:t>
      </w:r>
      <w:r>
        <w:rPr>
          <w:rFonts w:cs="Arial" w:hAnsi="Arial" w:eastAsia="Arial" w:ascii="Arial"/>
          <w:color w:val="141414"/>
          <w:spacing w:val="-3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3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4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3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6"/>
          <w:szCs w:val="16"/>
        </w:rPr>
        <w:t>        </w:t>
      </w:r>
      <w:r>
        <w:rPr>
          <w:rFonts w:cs="Arial" w:hAnsi="Arial" w:eastAsia="Arial" w:ascii="Arial"/>
          <w:color w:val="141414"/>
          <w:spacing w:val="29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646464"/>
          <w:spacing w:val="0"/>
          <w:w w:val="21"/>
          <w:position w:val="5"/>
          <w:sz w:val="16"/>
          <w:szCs w:val="16"/>
        </w:rPr>
        <w:t>!</w:t>
      </w:r>
      <w:r>
        <w:rPr>
          <w:rFonts w:cs="Arial" w:hAnsi="Arial" w:eastAsia="Arial" w:ascii="Arial"/>
          <w:color w:val="646464"/>
          <w:spacing w:val="0"/>
          <w:w w:val="21"/>
          <w:position w:val="5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6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1"/>
          <w:w w:val="7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1"/>
          <w:w w:val="7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9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41414"/>
          <w:spacing w:val="0"/>
          <w:w w:val="8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4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4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1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4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8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4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8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84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9"/>
          <w:w w:val="84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color w:val="050505"/>
          <w:spacing w:val="2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91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78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1"/>
          <w:w w:val="8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2"/>
          <w:w w:val="89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050505"/>
          <w:spacing w:val="-2"/>
          <w:w w:val="89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2"/>
          <w:w w:val="10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78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11"/>
          <w:w w:val="123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050505"/>
          <w:spacing w:val="-3"/>
          <w:w w:val="95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position w:val="0"/>
          <w:sz w:val="16"/>
          <w:szCs w:val="16"/>
        </w:rPr>
        <w:t>                                                </w:t>
      </w:r>
      <w:r>
        <w:rPr>
          <w:rFonts w:cs="Arial" w:hAnsi="Arial" w:eastAsia="Arial" w:ascii="Arial"/>
          <w:color w:val="141414"/>
          <w:spacing w:val="1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898989"/>
          <w:spacing w:val="0"/>
          <w:w w:val="28"/>
          <w:position w:val="9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6" w:lineRule="auto" w:line="250"/>
        <w:ind w:left="1205" w:right="-28" w:hanging="1205"/>
      </w:pPr>
      <w:r>
        <w:br w:type="column"/>
      </w: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50505"/>
          <w:spacing w:val="-2"/>
          <w:w w:val="101"/>
          <w:sz w:val="16"/>
          <w:szCs w:val="16"/>
        </w:rPr>
        <w:t>,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6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86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-3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3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Z</w:t>
      </w:r>
      <w:r>
        <w:rPr>
          <w:rFonts w:cs="Arial" w:hAnsi="Arial" w:eastAsia="Arial" w:ascii="Arial"/>
          <w:color w:val="050505"/>
          <w:spacing w:val="1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135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7"/>
          <w:w w:val="98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1"/>
        <w:sectPr>
          <w:type w:val="continuous"/>
          <w:pgSz w:w="15840" w:h="12240" w:orient="landscape"/>
          <w:pgMar w:top="140" w:bottom="280" w:left="420" w:right="660"/>
          <w:cols w:num="5" w:equalWidth="off">
            <w:col w:w="2737" w:space="1634"/>
            <w:col w:w="810" w:space="261"/>
            <w:col w:w="4772" w:space="374"/>
            <w:col w:w="2369" w:space="904"/>
            <w:col w:w="899"/>
          </w:cols>
        </w:sectPr>
      </w:pPr>
      <w:r>
        <w:br w:type="column"/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-4"/>
          <w:w w:val="112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646464"/>
          <w:spacing w:val="0"/>
          <w:w w:val="17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4" w:lineRule="exact" w:line="200"/>
        <w:sectPr>
          <w:type w:val="continuous"/>
          <w:pgSz w:w="15840" w:h="12240" w:orient="landscape"/>
          <w:pgMar w:top="140" w:bottom="280" w:left="420" w:right="66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67" w:lineRule="exact" w:line="80"/>
        <w:ind w:left="314" w:right="-35"/>
      </w:pPr>
      <w:r>
        <w:rPr>
          <w:rFonts w:cs="Arial" w:hAnsi="Arial" w:eastAsia="Arial" w:ascii="Arial"/>
          <w:color w:val="646464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1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6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1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11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2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3"/>
          <w:w w:val="38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1"/>
          <w:w w:val="11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11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0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0"/>
          <w:w w:val="100"/>
          <w:position w:val="-2"/>
          <w:sz w:val="10"/>
          <w:szCs w:val="10"/>
        </w:rPr>
        <w:t>                                  </w:t>
      </w:r>
      <w:r>
        <w:rPr>
          <w:rFonts w:cs="Arial" w:hAnsi="Arial" w:eastAsia="Arial" w:ascii="Arial"/>
          <w:color w:val="898989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11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1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2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8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6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5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77777"/>
          <w:spacing w:val="0"/>
          <w:w w:val="4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2"/>
          <w:w w:val="254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77777"/>
          <w:spacing w:val="0"/>
          <w:w w:val="4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1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42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8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1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11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2"/>
          <w:w w:val="21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2"/>
          <w:w w:val="22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2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1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0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0"/>
          <w:w w:val="100"/>
          <w:position w:val="-2"/>
          <w:sz w:val="10"/>
          <w:szCs w:val="10"/>
        </w:rPr>
        <w:t>    </w:t>
      </w:r>
      <w:r>
        <w:rPr>
          <w:rFonts w:cs="Arial" w:hAnsi="Arial" w:eastAsia="Arial" w:ascii="Arial"/>
          <w:color w:val="777777"/>
          <w:spacing w:val="-8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4"/>
          <w:w w:val="60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4"/>
          <w:w w:val="60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4"/>
          <w:w w:val="60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414141"/>
          <w:spacing w:val="0"/>
          <w:w w:val="12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414141"/>
          <w:spacing w:val="3"/>
          <w:w w:val="121"/>
          <w:position w:val="-2"/>
          <w:sz w:val="10"/>
          <w:szCs w:val="10"/>
        </w:rPr>
        <w:t>1</w:t>
      </w:r>
      <w:r>
        <w:rPr>
          <w:rFonts w:cs="Arial" w:hAnsi="Arial" w:eastAsia="Arial" w:ascii="Arial"/>
          <w:color w:val="545454"/>
          <w:spacing w:val="2"/>
          <w:w w:val="29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4"/>
          <w:w w:val="60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4"/>
          <w:w w:val="600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3"/>
          <w:w w:val="45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2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2"/>
          <w:w w:val="33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2"/>
          <w:w w:val="21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2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4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1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8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1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0"/>
          <w:w w:val="15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0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3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2"/>
          <w:w w:val="19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2"/>
          <w:w w:val="21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2"/>
          <w:w w:val="254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2"/>
          <w:w w:val="21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1"/>
          <w:w w:val="11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2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2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2"/>
          <w:w w:val="19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1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2"/>
          <w:w w:val="28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27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77777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2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8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12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1"/>
          <w:w w:val="5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1"/>
          <w:w w:val="7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0"/>
          <w:w w:val="98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00"/>
        <w:sectPr>
          <w:type w:val="continuous"/>
          <w:pgSz w:w="15840" w:h="12240" w:orient="landscape"/>
          <w:pgMar w:top="140" w:bottom="280" w:left="420" w:right="660"/>
          <w:cols w:num="2" w:equalWidth="off">
            <w:col w:w="6516" w:space="168"/>
            <w:col w:w="8076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64646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314"/>
          <w:position w:val="-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6"/>
          <w:w w:val="43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7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141414"/>
          <w:spacing w:val="2"/>
          <w:w w:val="69"/>
          <w:position w:val="-2"/>
          <w:sz w:val="12"/>
          <w:szCs w:val="12"/>
        </w:rPr>
        <w:t>1</w:t>
      </w:r>
      <w:r>
        <w:rPr>
          <w:rFonts w:cs="Times New Roman" w:hAnsi="Times New Roman" w:eastAsia="Times New Roman" w:ascii="Times New Roman"/>
          <w:color w:val="545454"/>
          <w:spacing w:val="2"/>
          <w:w w:val="13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127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0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0"/>
          <w:w w:val="100"/>
          <w:position w:val="-2"/>
          <w:sz w:val="12"/>
          <w:szCs w:val="12"/>
        </w:rPr>
        <w:t>                                       </w:t>
      </w:r>
      <w:r>
        <w:rPr>
          <w:rFonts w:cs="Times New Roman" w:hAnsi="Times New Roman" w:eastAsia="Times New Roman" w:ascii="Times New Roman"/>
          <w:color w:val="898989"/>
          <w:spacing w:val="1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30"/>
          <w:position w:val="-2"/>
          <w:sz w:val="12"/>
          <w:szCs w:val="12"/>
        </w:rPr>
        <w:t>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4" w:right="-48"/>
      </w:pP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41414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3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3"/>
          <w:w w:val="94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1"/>
          <w:w w:val="94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3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15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8"/>
          <w:szCs w:val="18"/>
        </w:rPr>
        <w:t>y</w:t>
      </w:r>
      <w:r>
        <w:rPr>
          <w:rFonts w:cs="Arial" w:hAnsi="Arial" w:eastAsia="Arial" w:ascii="Arial"/>
          <w:color w:val="141414"/>
          <w:spacing w:val="-6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4"/>
          <w:w w:val="10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78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          </w:t>
      </w:r>
      <w:r>
        <w:rPr>
          <w:rFonts w:cs="Arial" w:hAnsi="Arial" w:eastAsia="Arial" w:ascii="Arial"/>
          <w:color w:val="050505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050505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50505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56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4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1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4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4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441"/>
      </w:pPr>
      <w:r>
        <w:rPr>
          <w:rFonts w:cs="Arial" w:hAnsi="Arial" w:eastAsia="Arial" w:ascii="Arial"/>
          <w:color w:val="141414"/>
          <w:spacing w:val="-3"/>
          <w:w w:val="85"/>
          <w:sz w:val="16"/>
          <w:szCs w:val="16"/>
        </w:rPr>
        <w:t>H</w:t>
      </w:r>
      <w:r>
        <w:rPr>
          <w:rFonts w:cs="Arial" w:hAnsi="Arial" w:eastAsia="Arial" w:ascii="Arial"/>
          <w:color w:val="141414"/>
          <w:spacing w:val="-2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3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3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9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ó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os</w:t>
      </w:r>
      <w:r>
        <w:rPr>
          <w:rFonts w:cs="Arial" w:hAnsi="Arial" w:eastAsia="Arial" w:ascii="Arial"/>
          <w:color w:val="282828"/>
          <w:spacing w:val="1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92"/>
          <w:sz w:val="16"/>
          <w:szCs w:val="16"/>
        </w:rPr>
        <w:t>é</w:t>
      </w:r>
      <w:r>
        <w:rPr>
          <w:rFonts w:cs="Arial" w:hAnsi="Arial" w:eastAsia="Arial" w:ascii="Arial"/>
          <w:color w:val="282828"/>
          <w:spacing w:val="-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97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-4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414141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0" w:lineRule="auto" w:line="250"/>
        <w:ind w:left="1109" w:right="-28" w:hanging="1109"/>
      </w:pPr>
      <w:r>
        <w:br w:type="column"/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414141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41414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27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3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6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92"/>
          <w:sz w:val="16"/>
          <w:szCs w:val="16"/>
        </w:rPr>
        <w:t>z</w:t>
      </w:r>
      <w:r>
        <w:rPr>
          <w:rFonts w:cs="Arial" w:hAnsi="Arial" w:eastAsia="Arial" w:ascii="Arial"/>
          <w:color w:val="141414"/>
          <w:spacing w:val="25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06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6"/>
          <w:w w:val="106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0"/>
        <w:sectPr>
          <w:type w:val="continuous"/>
          <w:pgSz w:w="15840" w:h="12240" w:orient="landscape"/>
          <w:pgMar w:top="140" w:bottom="280" w:left="420" w:right="660"/>
          <w:cols w:num="3" w:equalWidth="off">
            <w:col w:w="9860" w:space="928"/>
            <w:col w:w="2077" w:space="985"/>
            <w:col w:w="910"/>
          </w:cols>
        </w:sectPr>
      </w:pPr>
      <w:r>
        <w:br w:type="column"/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4"/>
          <w:w w:val="112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-4"/>
          <w:w w:val="112"/>
          <w:sz w:val="16"/>
          <w:szCs w:val="16"/>
        </w:rPr>
        <w:t>6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-4"/>
          <w:w w:val="112"/>
          <w:sz w:val="16"/>
          <w:szCs w:val="16"/>
        </w:rPr>
        <w:t>2</w:t>
      </w:r>
      <w:r>
        <w:rPr>
          <w:rFonts w:cs="Arial" w:hAnsi="Arial" w:eastAsia="Arial" w:ascii="Arial"/>
          <w:color w:val="646464"/>
          <w:spacing w:val="0"/>
          <w:w w:val="56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44" w:lineRule="exact" w:line="120"/>
        <w:ind w:left="127"/>
        <w:sectPr>
          <w:type w:val="continuous"/>
          <w:pgSz w:w="15840" w:h="12240" w:orient="landscape"/>
          <w:pgMar w:top="140" w:bottom="280" w:left="420" w:right="660"/>
        </w:sectPr>
      </w:pPr>
      <w:r>
        <w:pict>
          <v:shape type="#_x0000_t202" style="position:absolute;margin-left:290.8pt;margin-top:7.2795pt;width:460.986pt;height:22.3995pt;mso-position-horizontal-relative:page;mso-position-vertical-relative:paragraph;z-index:-3361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84" w:hRule="exact"/>
                    </w:trPr>
                    <w:tc>
                      <w:tcPr>
                        <w:tcW w:w="46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4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8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23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10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2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282828"/>
                            <w:spacing w:val="0"/>
                            <w:w w:val="85"/>
                            <w:sz w:val="18"/>
                            <w:szCs w:val="18"/>
                          </w:rPr>
                          <w:t>s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282828"/>
                            <w:spacing w:val="3"/>
                            <w:w w:val="85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282828"/>
                            <w:spacing w:val="0"/>
                            <w:w w:val="85"/>
                            <w:sz w:val="18"/>
                            <w:szCs w:val="18"/>
                          </w:rPr>
                          <w:t>r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282828"/>
                            <w:spacing w:val="2"/>
                            <w:w w:val="85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5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5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85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"/>
                            <w:w w:val="8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5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5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5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15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5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4"/>
                            <w:w w:val="85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0"/>
                            <w:w w:val="85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15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84"/>
                            <w:sz w:val="16"/>
                            <w:szCs w:val="16"/>
                          </w:rPr>
                          <w:t>se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6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84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8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0"/>
                            <w:w w:val="10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7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8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112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9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95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-2"/>
                            <w:w w:val="10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5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1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308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77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0"/>
                            <w:sz w:val="16"/>
                            <w:szCs w:val="16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100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0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100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6"/>
                            <w:szCs w:val="16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100"/>
                            <w:sz w:val="16"/>
                            <w:szCs w:val="16"/>
                          </w:rPr>
                          <w:t> 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86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6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6"/>
                            <w:w w:val="86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6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6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6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32"/>
                            <w:w w:val="86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7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8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4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9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12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89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74"/>
                        </w:pP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9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100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0"/>
                            <w:sz w:val="16"/>
                            <w:szCs w:val="16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6"/>
                            <w:sz w:val="16"/>
                            <w:szCs w:val="16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6"/>
                            <w:sz w:val="16"/>
                            <w:szCs w:val="16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100"/>
                            <w:sz w:val="16"/>
                            <w:szCs w:val="16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4"/>
                            <w:w w:val="112"/>
                            <w:sz w:val="16"/>
                            <w:szCs w:val="16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646464"/>
                            <w:spacing w:val="0"/>
                            <w:w w:val="37"/>
                            <w:sz w:val="16"/>
                            <w:szCs w:val="16"/>
                          </w:rPr>
                          <w:t>¡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</w:tr>
                  <w:tr>
                    <w:trPr>
                      <w:trHeight w:val="264" w:hRule="exact"/>
                    </w:trPr>
                    <w:tc>
                      <w:tcPr>
                        <w:tcW w:w="467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14141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21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4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2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6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12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4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4"/>
                            <w:sz w:val="16"/>
                            <w:szCs w:val="16"/>
                          </w:rPr>
                          <w:t>eos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6"/>
                            <w:w w:val="8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9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7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82828"/>
                            <w:spacing w:val="-1"/>
                            <w:w w:val="84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0"/>
                            <w:w w:val="89"/>
                            <w:sz w:val="16"/>
                            <w:szCs w:val="16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5"/>
                            <w:w w:val="89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93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7"/>
                            <w:w w:val="123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3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41414"/>
                            <w:spacing w:val="-2"/>
                            <w:w w:val="87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67"/>
                            <w:sz w:val="16"/>
                            <w:szCs w:val="16"/>
                          </w:rPr>
                          <w:t>.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1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lineRule="exact" w:line="160"/>
                          <w:ind w:left="87" w:right="145"/>
                        </w:pPr>
                        <w:r>
                          <w:rPr>
                            <w:rFonts w:cs="Arial" w:hAnsi="Arial" w:eastAsia="Arial" w:ascii="Arial"/>
                            <w:color w:val="646464"/>
                            <w:spacing w:val="0"/>
                            <w:w w:val="33"/>
                            <w:sz w:val="16"/>
                            <w:szCs w:val="16"/>
                          </w:rPr>
                          <w:t>;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308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416"/>
                        </w:pP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74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7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2"/>
                            <w:w w:val="135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88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3"/>
                            <w:w w:val="9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-4"/>
                            <w:w w:val="9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50505"/>
                            <w:spacing w:val="0"/>
                            <w:w w:val="9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14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050505"/>
          <w:spacing w:val="1"/>
          <w:w w:val="4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2"/>
          <w:w w:val="11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2"/>
          <w:w w:val="17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6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6"/>
          <w:w w:val="44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6"/>
          <w:w w:val="453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0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282828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2"/>
          <w:w w:val="17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2"/>
          <w:w w:val="13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1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1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3"/>
          <w:w w:val="185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6"/>
          <w:w w:val="453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1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3"/>
          <w:w w:val="19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4"/>
          <w:w w:val="30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6"/>
          <w:w w:val="40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16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5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0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7"/>
          <w:w w:val="46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4"/>
          <w:w w:val="30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2"/>
          <w:w w:val="11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3"/>
          <w:w w:val="23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5"/>
          <w:w w:val="36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0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23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5"/>
          <w:w w:val="325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1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00"/>
          <w:position w:val="-1"/>
          <w:sz w:val="12"/>
          <w:szCs w:val="12"/>
        </w:rPr>
        <w:t>  </w:t>
      </w:r>
      <w:r>
        <w:rPr>
          <w:rFonts w:cs="Times New Roman" w:hAnsi="Times New Roman" w:eastAsia="Times New Roman" w:ascii="Times New Roman"/>
          <w:color w:val="545454"/>
          <w:spacing w:val="-7"/>
          <w:w w:val="100"/>
          <w:position w:val="-1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545454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4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4"/>
          <w:w w:val="29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144"/>
          <w:position w:val="-1"/>
          <w:sz w:val="12"/>
          <w:szCs w:val="12"/>
        </w:rPr>
        <w:t>-+</w:t>
      </w:r>
      <w:r>
        <w:rPr>
          <w:rFonts w:cs="Times New Roman" w:hAnsi="Times New Roman" w:eastAsia="Times New Roman" w:ascii="Times New Roman"/>
          <w:color w:val="545454"/>
          <w:spacing w:val="8"/>
          <w:w w:val="14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7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2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0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4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19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3"/>
          <w:w w:val="20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4"/>
          <w:w w:val="30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11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5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3"/>
          <w:w w:val="185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2"/>
          <w:w w:val="9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23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9"/>
          <w:w w:val="60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16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1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0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5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11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92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3"/>
          <w:w w:val="19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58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4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2"/>
          <w:w w:val="16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3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5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2"/>
          <w:w w:val="12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9"/>
          <w:w w:val="60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8"/>
          <w:w w:val="5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38"/>
          <w:position w:val="-1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414141"/>
          <w:spacing w:val="8"/>
          <w:w w:val="138"/>
          <w:position w:val="-1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23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49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77777"/>
          <w:spacing w:val="1"/>
          <w:w w:val="3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45454"/>
          <w:spacing w:val="7"/>
          <w:w w:val="476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185"/>
          <w:position w:val="-1"/>
          <w:sz w:val="12"/>
          <w:szCs w:val="12"/>
        </w:rPr>
        <w:t>--</w:t>
      </w:r>
      <w:r>
        <w:rPr>
          <w:rFonts w:cs="Times New Roman" w:hAnsi="Times New Roman" w:eastAsia="Times New Roman" w:ascii="Times New Roman"/>
          <w:color w:val="414141"/>
          <w:spacing w:val="8"/>
          <w:w w:val="185"/>
          <w:position w:val="-1"/>
          <w:sz w:val="12"/>
          <w:szCs w:val="12"/>
        </w:rPr>
        <w:t>,</w:t>
      </w:r>
      <w:r>
        <w:rPr>
          <w:rFonts w:cs="Times New Roman" w:hAnsi="Times New Roman" w:eastAsia="Times New Roman" w:ascii="Times New Roman"/>
          <w:color w:val="414141"/>
          <w:spacing w:val="0"/>
          <w:w w:val="180"/>
          <w:position w:val="-1"/>
          <w:sz w:val="12"/>
          <w:szCs w:val="12"/>
        </w:rPr>
        <w:t>t-</w:t>
      </w:r>
      <w:r>
        <w:rPr>
          <w:rFonts w:cs="Times New Roman" w:hAnsi="Times New Roman" w:eastAsia="Times New Roman" w:ascii="Times New Roman"/>
          <w:color w:val="414141"/>
          <w:spacing w:val="8"/>
          <w:w w:val="180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45454"/>
          <w:spacing w:val="7"/>
          <w:w w:val="51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14141"/>
          <w:spacing w:val="0"/>
          <w:w w:val="418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0" w:right="-44"/>
      </w:pP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4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50505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4"/>
          <w:w w:val="97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4"/>
          <w:w w:val="112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100"/>
          <w:sz w:val="16"/>
          <w:szCs w:val="16"/>
        </w:rPr>
        <w:t>Q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í</w:t>
      </w:r>
      <w:r>
        <w:rPr>
          <w:rFonts w:cs="Arial" w:hAnsi="Arial" w:eastAsia="Arial" w:ascii="Arial"/>
          <w:color w:val="050505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40" w:h="12240" w:orient="landscape"/>
          <w:pgMar w:top="140" w:bottom="280" w:left="420" w:right="660"/>
          <w:cols w:num="3" w:equalWidth="off">
            <w:col w:w="678" w:space="328"/>
            <w:col w:w="2437" w:space="919"/>
            <w:col w:w="10398"/>
          </w:cols>
        </w:sectPr>
      </w:pPr>
      <w:r>
        <w:br w:type="column"/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5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4" w:lineRule="exact" w:line="160"/>
      </w:pP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40" w:h="12240" w:orient="landscape"/>
          <w:pgMar w:top="140" w:bottom="280" w:left="420" w:right="660"/>
        </w:sectPr>
      </w:pPr>
      <w:r>
        <w:rPr>
          <w:sz w:val="20"/>
          <w:szCs w:val="20"/>
        </w:rPr>
      </w:r>
    </w:p>
    <w:p>
      <w:pPr>
        <w:rPr>
          <w:sz w:val="10"/>
          <w:szCs w:val="10"/>
        </w:rPr>
        <w:jc w:val="left"/>
        <w:spacing w:before="10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30" w:right="-44"/>
      </w:pP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10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99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46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5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4"/>
          <w:w w:val="112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6" w:lineRule="auto" w:line="201"/>
        <w:ind w:left="115" w:right="-45" w:hanging="115"/>
      </w:pPr>
      <w:r>
        <w:br w:type="column"/>
      </w:r>
      <w:r>
        <w:rPr>
          <w:rFonts w:cs="Times New Roman" w:hAnsi="Times New Roman" w:eastAsia="Times New Roman" w:ascii="Times New Roman"/>
          <w:color w:val="898989"/>
          <w:spacing w:val="0"/>
          <w:w w:val="22"/>
          <w:sz w:val="30"/>
          <w:szCs w:val="30"/>
        </w:rPr>
        <w:t>.</w:t>
      </w:r>
      <w:r>
        <w:rPr>
          <w:rFonts w:cs="Times New Roman" w:hAnsi="Times New Roman" w:eastAsia="Times New Roman" w:ascii="Times New Roman"/>
          <w:color w:val="777777"/>
          <w:spacing w:val="0"/>
          <w:w w:val="22"/>
          <w:sz w:val="30"/>
          <w:szCs w:val="30"/>
        </w:rPr>
        <w:t>.</w:t>
      </w:r>
      <w:r>
        <w:rPr>
          <w:rFonts w:cs="Times New Roman" w:hAnsi="Times New Roman" w:eastAsia="Times New Roman" w:ascii="Times New Roman"/>
          <w:color w:val="777777"/>
          <w:spacing w:val="0"/>
          <w:w w:val="22"/>
          <w:sz w:val="30"/>
          <w:szCs w:val="30"/>
        </w:rPr>
        <w:t>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77777"/>
          <w:spacing w:val="1"/>
          <w:w w:val="22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646464"/>
          <w:spacing w:val="1"/>
          <w:w w:val="42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898989"/>
          <w:spacing w:val="0"/>
          <w:w w:val="38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28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42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28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777777"/>
          <w:spacing w:val="0"/>
          <w:w w:val="19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28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646464"/>
          <w:spacing w:val="1"/>
          <w:w w:val="42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646464"/>
          <w:spacing w:val="0"/>
          <w:w w:val="38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898989"/>
          <w:spacing w:val="0"/>
          <w:w w:val="14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777777"/>
          <w:spacing w:val="0"/>
          <w:w w:val="14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646464"/>
          <w:spacing w:val="0"/>
          <w:w w:val="38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777777"/>
          <w:spacing w:val="0"/>
          <w:w w:val="19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42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777777"/>
          <w:spacing w:val="0"/>
          <w:w w:val="38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777777"/>
          <w:spacing w:val="1"/>
          <w:w w:val="23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898989"/>
          <w:spacing w:val="1"/>
          <w:w w:val="23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646464"/>
          <w:spacing w:val="0"/>
          <w:w w:val="38"/>
          <w:sz w:val="30"/>
          <w:szCs w:val="30"/>
        </w:rPr>
        <w:t>-</w:t>
      </w:r>
      <w:r>
        <w:rPr>
          <w:rFonts w:cs="Times New Roman" w:hAnsi="Times New Roman" w:eastAsia="Times New Roman" w:ascii="Times New Roman"/>
          <w:color w:val="646464"/>
          <w:spacing w:val="1"/>
          <w:w w:val="23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898989"/>
          <w:spacing w:val="0"/>
          <w:w w:val="19"/>
          <w:sz w:val="30"/>
          <w:szCs w:val="30"/>
        </w:rPr>
        <w:t>·</w:t>
      </w:r>
      <w:r>
        <w:rPr>
          <w:rFonts w:cs="Times New Roman" w:hAnsi="Times New Roman" w:eastAsia="Times New Roman" w:ascii="Times New Roman"/>
          <w:color w:val="898989"/>
          <w:spacing w:val="0"/>
          <w:w w:val="100"/>
          <w:sz w:val="30"/>
          <w:szCs w:val="30"/>
        </w:rPr>
        <w:t>                        </w:t>
      </w:r>
      <w:r>
        <w:rPr>
          <w:rFonts w:cs="Times New Roman" w:hAnsi="Times New Roman" w:eastAsia="Times New Roman" w:ascii="Times New Roman"/>
          <w:color w:val="898989"/>
          <w:spacing w:val="31"/>
          <w:w w:val="100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898989"/>
          <w:spacing w:val="1"/>
          <w:w w:val="31"/>
          <w:sz w:val="30"/>
          <w:szCs w:val="30"/>
        </w:rPr>
        <w:t>.</w:t>
      </w:r>
      <w:r>
        <w:rPr>
          <w:rFonts w:cs="Times New Roman" w:hAnsi="Times New Roman" w:eastAsia="Times New Roman" w:ascii="Times New Roman"/>
          <w:color w:val="898989"/>
          <w:spacing w:val="20"/>
          <w:w w:val="38"/>
          <w:sz w:val="30"/>
          <w:szCs w:val="30"/>
        </w:rPr>
        <w:t>.</w:t>
      </w:r>
      <w:r>
        <w:rPr>
          <w:rFonts w:cs="Times New Roman" w:hAnsi="Times New Roman" w:eastAsia="Times New Roman" w:ascii="Times New Roman"/>
          <w:color w:val="545454"/>
          <w:spacing w:val="16"/>
          <w:w w:val="73"/>
          <w:sz w:val="30"/>
          <w:szCs w:val="30"/>
        </w:rPr>
        <w:t>J</w:t>
      </w:r>
      <w:r>
        <w:rPr>
          <w:rFonts w:cs="Times New Roman" w:hAnsi="Times New Roman" w:eastAsia="Times New Roman" w:ascii="Times New Roman"/>
          <w:color w:val="898989"/>
          <w:spacing w:val="1"/>
          <w:w w:val="44"/>
          <w:sz w:val="30"/>
          <w:szCs w:val="30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44"/>
          <w:sz w:val="30"/>
          <w:szCs w:val="30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44"/>
          <w:sz w:val="30"/>
          <w:szCs w:val="30"/>
        </w:rPr>
        <w:t> </w:t>
      </w: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0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67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76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5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91"/>
          <w:sz w:val="16"/>
          <w:szCs w:val="16"/>
        </w:rPr>
        <w:t>rv</w:t>
      </w:r>
      <w:r>
        <w:rPr>
          <w:rFonts w:cs="Arial" w:hAnsi="Arial" w:eastAsia="Arial" w:ascii="Arial"/>
          <w:color w:val="141414"/>
          <w:spacing w:val="-5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11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141414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141414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141414"/>
          <w:spacing w:val="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41414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8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41414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ó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3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4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5"/>
          <w:sz w:val="14"/>
          <w:szCs w:val="14"/>
        </w:rPr>
        <w:t>el</w:t>
      </w:r>
      <w:r>
        <w:rPr>
          <w:rFonts w:cs="Arial" w:hAnsi="Arial" w:eastAsia="Arial" w:ascii="Arial"/>
          <w:color w:val="050505"/>
          <w:spacing w:val="0"/>
          <w:w w:val="75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86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86"/>
          <w:sz w:val="16"/>
          <w:szCs w:val="16"/>
        </w:rPr>
        <w:t>h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í</w:t>
      </w:r>
      <w:r>
        <w:rPr>
          <w:rFonts w:cs="Arial" w:hAnsi="Arial" w:eastAsia="Arial" w:ascii="Arial"/>
          <w:color w:val="141414"/>
          <w:spacing w:val="-3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3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545454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1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po</w:t>
      </w:r>
      <w:r>
        <w:rPr>
          <w:rFonts w:cs="Arial" w:hAnsi="Arial" w:eastAsia="Arial" w:ascii="Arial"/>
          <w:color w:val="141414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65"/>
          <w:sz w:val="16"/>
          <w:szCs w:val="16"/>
        </w:rPr>
        <w:t>P</w:t>
      </w:r>
      <w:r>
        <w:rPr>
          <w:rFonts w:cs="Arial" w:hAnsi="Arial" w:eastAsia="Arial" w:ascii="Arial"/>
          <w:color w:val="545454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7"/>
          <w:sz w:val="16"/>
          <w:szCs w:val="16"/>
        </w:rPr>
        <w:t>k</w:t>
      </w:r>
      <w:r>
        <w:rPr>
          <w:rFonts w:cs="Arial" w:hAnsi="Arial" w:eastAsia="Arial" w:ascii="Arial"/>
          <w:color w:val="141414"/>
          <w:spacing w:val="-2"/>
          <w:w w:val="93"/>
          <w:sz w:val="16"/>
          <w:szCs w:val="16"/>
        </w:rPr>
        <w:t>-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0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-3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-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1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ú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4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4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91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91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5"/>
          <w:w w:val="9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4"/>
          <w:w w:val="91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2"/>
          <w:w w:val="91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-3"/>
          <w:w w:val="91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-4"/>
          <w:w w:val="91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91"/>
          <w:sz w:val="16"/>
          <w:szCs w:val="16"/>
        </w:rPr>
        <w:t>8</w:t>
      </w:r>
      <w:r>
        <w:rPr>
          <w:rFonts w:cs="Arial" w:hAnsi="Arial" w:eastAsia="Arial" w:ascii="Arial"/>
          <w:color w:val="050505"/>
          <w:spacing w:val="21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7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5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15"/>
      </w:pP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3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é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0"/>
          <w:w w:val="79"/>
          <w:sz w:val="16"/>
          <w:szCs w:val="16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4" w:lineRule="exact" w:line="180"/>
      </w:pPr>
      <w:r>
        <w:br w:type="column"/>
      </w: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ind w:left="1824"/>
      </w:pPr>
      <w:r>
        <w:rPr>
          <w:rFonts w:cs="Arial" w:hAnsi="Arial" w:eastAsia="Arial" w:ascii="Arial"/>
          <w:color w:val="898989"/>
          <w:spacing w:val="0"/>
          <w:w w:val="44"/>
          <w:sz w:val="12"/>
          <w:szCs w:val="12"/>
        </w:rPr>
        <w:t>.</w:t>
      </w:r>
      <w:r>
        <w:rPr>
          <w:rFonts w:cs="Arial" w:hAnsi="Arial" w:eastAsia="Arial" w:ascii="Arial"/>
          <w:color w:val="898989"/>
          <w:spacing w:val="0"/>
          <w:w w:val="44"/>
          <w:sz w:val="12"/>
          <w:szCs w:val="12"/>
        </w:rPr>
        <w:t>  </w:t>
      </w:r>
      <w:r>
        <w:rPr>
          <w:rFonts w:cs="Arial" w:hAnsi="Arial" w:eastAsia="Arial" w:ascii="Arial"/>
          <w:color w:val="898989"/>
          <w:spacing w:val="9"/>
          <w:w w:val="44"/>
          <w:sz w:val="12"/>
          <w:szCs w:val="12"/>
        </w:rPr>
        <w:t> </w:t>
      </w:r>
      <w:r>
        <w:rPr>
          <w:rFonts w:cs="Arial" w:hAnsi="Arial" w:eastAsia="Arial" w:ascii="Arial"/>
          <w:color w:val="898989"/>
          <w:spacing w:val="0"/>
          <w:w w:val="49"/>
          <w:sz w:val="12"/>
          <w:szCs w:val="12"/>
        </w:rPr>
        <w:t>·</w:t>
      </w:r>
      <w:r>
        <w:rPr>
          <w:rFonts w:cs="Arial" w:hAnsi="Arial" w:eastAsia="Arial" w:ascii="Arial"/>
          <w:color w:val="545454"/>
          <w:spacing w:val="0"/>
          <w:w w:val="86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898989"/>
          <w:spacing w:val="0"/>
          <w:w w:val="49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-1"/>
          <w:w w:val="74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0"/>
          <w:w w:val="49"/>
          <w:sz w:val="12"/>
          <w:szCs w:val="12"/>
        </w:rPr>
        <w:t>·</w:t>
      </w:r>
      <w:r>
        <w:rPr>
          <w:rFonts w:cs="Arial" w:hAnsi="Arial" w:eastAsia="Arial" w:ascii="Arial"/>
          <w:color w:val="646464"/>
          <w:spacing w:val="-1"/>
          <w:w w:val="62"/>
          <w:sz w:val="12"/>
          <w:szCs w:val="12"/>
        </w:rPr>
        <w:t>·</w:t>
      </w:r>
      <w:r>
        <w:rPr>
          <w:rFonts w:cs="Arial" w:hAnsi="Arial" w:eastAsia="Arial" w:ascii="Arial"/>
          <w:color w:val="545454"/>
          <w:spacing w:val="-1"/>
          <w:w w:val="74"/>
          <w:sz w:val="12"/>
          <w:szCs w:val="12"/>
        </w:rPr>
        <w:t>·</w:t>
      </w:r>
      <w:r>
        <w:rPr>
          <w:rFonts w:cs="Arial" w:hAnsi="Arial" w:eastAsia="Arial" w:ascii="Arial"/>
          <w:color w:val="646464"/>
          <w:spacing w:val="0"/>
          <w:w w:val="49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0"/>
          <w:w w:val="37"/>
          <w:sz w:val="12"/>
          <w:szCs w:val="12"/>
        </w:rPr>
        <w:t>·</w:t>
      </w:r>
      <w:r>
        <w:rPr>
          <w:rFonts w:cs="Arial" w:hAnsi="Arial" w:eastAsia="Arial" w:ascii="Arial"/>
          <w:color w:val="545454"/>
          <w:spacing w:val="-1"/>
          <w:w w:val="111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-1"/>
          <w:w w:val="62"/>
          <w:sz w:val="12"/>
          <w:szCs w:val="12"/>
        </w:rPr>
        <w:t>·</w:t>
      </w:r>
      <w:r>
        <w:rPr>
          <w:rFonts w:cs="Arial" w:hAnsi="Arial" w:eastAsia="Arial" w:ascii="Arial"/>
          <w:color w:val="545454"/>
          <w:spacing w:val="-1"/>
          <w:w w:val="86"/>
          <w:sz w:val="12"/>
          <w:szCs w:val="12"/>
        </w:rPr>
        <w:t>-</w:t>
      </w:r>
      <w:r>
        <w:rPr>
          <w:rFonts w:cs="Arial" w:hAnsi="Arial" w:eastAsia="Arial" w:ascii="Arial"/>
          <w:color w:val="646464"/>
          <w:spacing w:val="-1"/>
          <w:w w:val="62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-2"/>
          <w:w w:val="149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-3"/>
          <w:w w:val="260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-1"/>
          <w:w w:val="99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-2"/>
          <w:w w:val="161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0"/>
          <w:w w:val="49"/>
          <w:sz w:val="12"/>
          <w:szCs w:val="12"/>
        </w:rPr>
        <w:t>·</w:t>
      </w:r>
      <w:r>
        <w:rPr>
          <w:rFonts w:cs="Arial" w:hAnsi="Arial" w:eastAsia="Arial" w:ascii="Arial"/>
          <w:color w:val="545454"/>
          <w:spacing w:val="0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545454"/>
          <w:spacing w:val="-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545454"/>
          <w:spacing w:val="-3"/>
          <w:w w:val="248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-1"/>
          <w:w w:val="111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-4"/>
          <w:w w:val="335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-1"/>
          <w:w w:val="74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-3"/>
          <w:w w:val="248"/>
          <w:sz w:val="12"/>
          <w:szCs w:val="12"/>
        </w:rPr>
        <w:t>-</w:t>
      </w:r>
      <w:r>
        <w:rPr>
          <w:rFonts w:cs="Arial" w:hAnsi="Arial" w:eastAsia="Arial" w:ascii="Arial"/>
          <w:color w:val="646464"/>
          <w:spacing w:val="0"/>
          <w:w w:val="49"/>
          <w:sz w:val="12"/>
          <w:szCs w:val="12"/>
        </w:rPr>
        <w:t>·</w:t>
      </w:r>
      <w:r>
        <w:rPr>
          <w:rFonts w:cs="Arial" w:hAnsi="Arial" w:eastAsia="Arial" w:ascii="Arial"/>
          <w:color w:val="545454"/>
          <w:spacing w:val="-2"/>
          <w:w w:val="136"/>
          <w:sz w:val="12"/>
          <w:szCs w:val="12"/>
        </w:rPr>
        <w:t>-</w:t>
      </w:r>
      <w:r>
        <w:rPr>
          <w:rFonts w:cs="Arial" w:hAnsi="Arial" w:eastAsia="Arial" w:ascii="Arial"/>
          <w:color w:val="646464"/>
          <w:spacing w:val="-1"/>
          <w:w w:val="99"/>
          <w:sz w:val="12"/>
          <w:szCs w:val="12"/>
        </w:rPr>
        <w:t>·</w:t>
      </w:r>
      <w:r>
        <w:rPr>
          <w:rFonts w:cs="Arial" w:hAnsi="Arial" w:eastAsia="Arial" w:ascii="Arial"/>
          <w:color w:val="545454"/>
          <w:spacing w:val="-7"/>
          <w:w w:val="546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-7"/>
          <w:w w:val="546"/>
          <w:sz w:val="12"/>
          <w:szCs w:val="12"/>
        </w:rPr>
        <w:t>-</w:t>
      </w:r>
      <w:r>
        <w:rPr>
          <w:rFonts w:cs="Arial" w:hAnsi="Arial" w:eastAsia="Arial" w:ascii="Arial"/>
          <w:color w:val="646464"/>
          <w:spacing w:val="-7"/>
          <w:w w:val="521"/>
          <w:sz w:val="12"/>
          <w:szCs w:val="12"/>
        </w:rPr>
        <w:t>-</w:t>
      </w:r>
      <w:r>
        <w:rPr>
          <w:rFonts w:cs="Arial" w:hAnsi="Arial" w:eastAsia="Arial" w:ascii="Arial"/>
          <w:color w:val="646464"/>
          <w:spacing w:val="0"/>
          <w:w w:val="86"/>
          <w:sz w:val="12"/>
          <w:szCs w:val="12"/>
        </w:rPr>
        <w:t>-</w:t>
      </w:r>
      <w:r>
        <w:rPr>
          <w:rFonts w:cs="Arial" w:hAnsi="Arial" w:eastAsia="Arial" w:ascii="Arial"/>
          <w:color w:val="646464"/>
          <w:spacing w:val="14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646464"/>
          <w:spacing w:val="-1"/>
          <w:w w:val="62"/>
          <w:sz w:val="12"/>
          <w:szCs w:val="12"/>
        </w:rPr>
        <w:t>-</w:t>
      </w:r>
      <w:r>
        <w:rPr>
          <w:rFonts w:cs="Arial" w:hAnsi="Arial" w:eastAsia="Arial" w:ascii="Arial"/>
          <w:color w:val="646464"/>
          <w:spacing w:val="-1"/>
          <w:w w:val="74"/>
          <w:sz w:val="12"/>
          <w:szCs w:val="12"/>
        </w:rPr>
        <w:t>-</w:t>
      </w:r>
      <w:r>
        <w:rPr>
          <w:rFonts w:cs="Arial" w:hAnsi="Arial" w:eastAsia="Arial" w:ascii="Arial"/>
          <w:color w:val="898989"/>
          <w:spacing w:val="0"/>
          <w:w w:val="37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-1"/>
          <w:w w:val="62"/>
          <w:sz w:val="12"/>
          <w:szCs w:val="12"/>
        </w:rPr>
        <w:t>·</w:t>
      </w:r>
      <w:r>
        <w:rPr>
          <w:rFonts w:cs="Arial" w:hAnsi="Arial" w:eastAsia="Arial" w:ascii="Arial"/>
          <w:color w:val="898989"/>
          <w:spacing w:val="-1"/>
          <w:w w:val="86"/>
          <w:sz w:val="12"/>
          <w:szCs w:val="12"/>
        </w:rPr>
        <w:t>·</w:t>
      </w:r>
      <w:r>
        <w:rPr>
          <w:rFonts w:cs="Arial" w:hAnsi="Arial" w:eastAsia="Arial" w:ascii="Arial"/>
          <w:color w:val="545454"/>
          <w:spacing w:val="-1"/>
          <w:w w:val="111"/>
          <w:sz w:val="12"/>
          <w:szCs w:val="12"/>
        </w:rPr>
        <w:t>-</w:t>
      </w:r>
      <w:r>
        <w:rPr>
          <w:rFonts w:cs="Arial" w:hAnsi="Arial" w:eastAsia="Arial" w:ascii="Arial"/>
          <w:color w:val="545454"/>
          <w:spacing w:val="0"/>
          <w:w w:val="111"/>
          <w:sz w:val="12"/>
          <w:szCs w:val="12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-2"/>
          <w:w w:val="112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282828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0"/>
          <w:w w:val="103"/>
          <w:sz w:val="16"/>
          <w:szCs w:val="16"/>
        </w:rPr>
        <w:t>96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50505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4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6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3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3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13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J</w:t>
      </w:r>
      <w:r>
        <w:rPr>
          <w:rFonts w:cs="Arial" w:hAnsi="Arial" w:eastAsia="Arial" w:ascii="Arial"/>
          <w:color w:val="050505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               </w:t>
      </w:r>
      <w:r>
        <w:rPr>
          <w:rFonts w:cs="Arial" w:hAnsi="Arial" w:eastAsia="Arial" w:ascii="Arial"/>
          <w:color w:val="050505"/>
          <w:spacing w:val="2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050505"/>
          <w:spacing w:val="-6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777777"/>
          <w:spacing w:val="0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032"/>
      </w:pPr>
      <w:r>
        <w:rPr>
          <w:rFonts w:cs="Times New Roman" w:hAnsi="Times New Roman" w:eastAsia="Times New Roman" w:ascii="Times New Roman"/>
          <w:b/>
          <w:color w:val="050505"/>
          <w:spacing w:val="-2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50505"/>
          <w:spacing w:val="-1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50505"/>
          <w:spacing w:val="-1"/>
          <w:w w:val="77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50505"/>
          <w:spacing w:val="-2"/>
          <w:w w:val="77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50505"/>
          <w:spacing w:val="-1"/>
          <w:w w:val="77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77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50505"/>
          <w:spacing w:val="31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141414"/>
          <w:spacing w:val="-1"/>
          <w:w w:val="77"/>
          <w:sz w:val="18"/>
          <w:szCs w:val="18"/>
        </w:rPr>
        <w:t>J</w:t>
      </w:r>
      <w:r>
        <w:rPr>
          <w:rFonts w:cs="Times New Roman" w:hAnsi="Times New Roman" w:eastAsia="Times New Roman" w:ascii="Times New Roman"/>
          <w:b/>
          <w:color w:val="050505"/>
          <w:spacing w:val="-2"/>
          <w:w w:val="77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50505"/>
          <w:spacing w:val="-1"/>
          <w:w w:val="77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b/>
          <w:color w:val="050505"/>
          <w:spacing w:val="-1"/>
          <w:w w:val="77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41414"/>
          <w:spacing w:val="-1"/>
          <w:w w:val="77"/>
          <w:sz w:val="18"/>
          <w:szCs w:val="18"/>
        </w:rPr>
        <w:t>E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77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77"/>
          <w:sz w:val="18"/>
          <w:szCs w:val="18"/>
        </w:rPr>
        <w:t>                                                   </w:t>
      </w:r>
      <w:r>
        <w:rPr>
          <w:rFonts w:cs="Times New Roman" w:hAnsi="Times New Roman" w:eastAsia="Times New Roman" w:ascii="Times New Roman"/>
          <w:b/>
          <w:color w:val="050505"/>
          <w:spacing w:val="20"/>
          <w:w w:val="7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b/>
          <w:color w:val="646464"/>
          <w:spacing w:val="0"/>
          <w:w w:val="16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8"/>
          <w:szCs w:val="18"/>
        </w:rPr>
        <w:jc w:val="left"/>
        <w:spacing w:before="6" w:lineRule="exact" w:line="180"/>
      </w:pPr>
      <w:r>
        <w:rPr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80"/>
        <w:ind w:left="662"/>
        <w:sectPr>
          <w:type w:val="continuous"/>
          <w:pgSz w:w="15840" w:h="12240" w:orient="landscape"/>
          <w:pgMar w:top="140" w:bottom="280" w:left="420" w:right="660"/>
          <w:cols w:num="5" w:equalWidth="off">
            <w:col w:w="678" w:space="313"/>
            <w:col w:w="1913" w:space="1456"/>
            <w:col w:w="809" w:space="141"/>
            <w:col w:w="5016" w:space="245"/>
            <w:col w:w="4189"/>
          </w:cols>
        </w:sectPr>
      </w:pPr>
      <w:r>
        <w:rPr>
          <w:rFonts w:cs="Arial" w:hAnsi="Arial" w:eastAsia="Arial" w:ascii="Arial"/>
          <w:color w:val="545454"/>
          <w:spacing w:val="1"/>
          <w:w w:val="4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1"/>
          <w:w w:val="5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3"/>
          <w:w w:val="16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3"/>
          <w:w w:val="163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3"/>
          <w:w w:val="12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3"/>
          <w:w w:val="135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77777"/>
          <w:spacing w:val="1"/>
          <w:w w:val="54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1"/>
          <w:w w:val="40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2"/>
          <w:w w:val="6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54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2"/>
          <w:w w:val="67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414141"/>
          <w:spacing w:val="3"/>
          <w:w w:val="12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414141"/>
          <w:spacing w:val="3"/>
          <w:w w:val="12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2"/>
          <w:w w:val="81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141414"/>
          <w:spacing w:val="2"/>
          <w:w w:val="95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2"/>
          <w:w w:val="10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2"/>
          <w:w w:val="10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414141"/>
          <w:spacing w:val="2"/>
          <w:w w:val="81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3"/>
          <w:w w:val="122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414141"/>
          <w:spacing w:val="0"/>
          <w:w w:val="584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414141"/>
          <w:spacing w:val="-16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0"/>
          <w:w w:val="59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6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0"/>
          <w:w w:val="59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6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0"/>
          <w:w w:val="59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6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0"/>
          <w:w w:val="59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6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414141"/>
          <w:spacing w:val="0"/>
          <w:w w:val="224"/>
          <w:position w:val="-2"/>
          <w:sz w:val="10"/>
          <w:szCs w:val="10"/>
        </w:rPr>
        <w:t>--i</w:t>
      </w:r>
      <w:r>
        <w:rPr>
          <w:rFonts w:cs="Arial" w:hAnsi="Arial" w:eastAsia="Arial" w:ascii="Arial"/>
          <w:color w:val="414141"/>
          <w:spacing w:val="-15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0"/>
          <w:w w:val="199"/>
          <w:position w:val="-2"/>
          <w:sz w:val="10"/>
          <w:szCs w:val="10"/>
        </w:rPr>
        <w:t>r--</w:t>
      </w:r>
      <w:r>
        <w:rPr>
          <w:rFonts w:cs="Arial" w:hAnsi="Arial" w:eastAsia="Arial" w:ascii="Arial"/>
          <w:color w:val="545454"/>
          <w:spacing w:val="-15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0"/>
          <w:w w:val="59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6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0"/>
          <w:w w:val="59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6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0"/>
          <w:w w:val="59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6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0"/>
          <w:w w:val="59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6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0"/>
          <w:w w:val="59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16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45454"/>
          <w:spacing w:val="0"/>
          <w:w w:val="489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118" w:right="-44"/>
      </w:pPr>
      <w:r>
        <w:rPr>
          <w:rFonts w:cs="Arial" w:hAnsi="Arial" w:eastAsia="Arial" w:ascii="Arial"/>
          <w:color w:val="545454"/>
          <w:spacing w:val="0"/>
          <w:w w:val="21"/>
          <w:sz w:val="16"/>
          <w:szCs w:val="16"/>
        </w:rPr>
        <w:t>!</w:t>
      </w:r>
      <w:r>
        <w:rPr>
          <w:rFonts w:cs="Arial" w:hAnsi="Arial" w:eastAsia="Arial" w:ascii="Arial"/>
          <w:color w:val="545454"/>
          <w:spacing w:val="0"/>
          <w:w w:val="21"/>
          <w:sz w:val="16"/>
          <w:szCs w:val="16"/>
        </w:rPr>
        <w:t>                               </w:t>
      </w:r>
      <w:r>
        <w:rPr>
          <w:rFonts w:cs="Arial" w:hAnsi="Arial" w:eastAsia="Arial" w:ascii="Arial"/>
          <w:color w:val="545454"/>
          <w:spacing w:val="4"/>
          <w:w w:val="2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3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left="-44"/>
      </w:pPr>
      <w:r>
        <w:br w:type="column"/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0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6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50505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50505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2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4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81"/>
          <w:sz w:val="16"/>
          <w:szCs w:val="16"/>
        </w:rPr>
        <w:t>v</w:t>
      </w:r>
      <w:r>
        <w:rPr>
          <w:rFonts w:cs="Arial" w:hAnsi="Arial" w:eastAsia="Arial" w:ascii="Arial"/>
          <w:color w:val="414141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41414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ón</w:t>
      </w:r>
      <w:r>
        <w:rPr>
          <w:rFonts w:cs="Arial" w:hAnsi="Arial" w:eastAsia="Arial" w:ascii="Arial"/>
          <w:color w:val="141414"/>
          <w:spacing w:val="3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3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898989"/>
          <w:spacing w:val="0"/>
          <w:w w:val="17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</w:pPr>
      <w:r>
        <w:rPr>
          <w:rFonts w:cs="Arial" w:hAnsi="Arial" w:eastAsia="Arial" w:ascii="Arial"/>
          <w:color w:val="141414"/>
          <w:spacing w:val="-2"/>
          <w:w w:val="85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-2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5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414141"/>
          <w:spacing w:val="-5"/>
          <w:w w:val="85"/>
          <w:position w:val="-1"/>
          <w:sz w:val="16"/>
          <w:szCs w:val="16"/>
        </w:rPr>
        <w:t>í</w:t>
      </w:r>
      <w:r>
        <w:rPr>
          <w:rFonts w:cs="Arial" w:hAnsi="Arial" w:eastAsia="Arial" w:ascii="Arial"/>
          <w:color w:val="141414"/>
          <w:spacing w:val="-2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85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1"/>
          <w:w w:val="8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1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5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1"/>
          <w:w w:val="85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6"/>
          <w:szCs w:val="16"/>
        </w:rPr>
        <w:t>ck</w:t>
      </w:r>
      <w:r>
        <w:rPr>
          <w:rFonts w:cs="Arial" w:hAnsi="Arial" w:eastAsia="Arial" w:ascii="Arial"/>
          <w:color w:val="141414"/>
          <w:spacing w:val="12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0"/>
          <w:w w:val="85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10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5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2"/>
          <w:w w:val="85"/>
          <w:position w:val="-1"/>
          <w:sz w:val="16"/>
          <w:szCs w:val="16"/>
        </w:rPr>
        <w:t>X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2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5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-4"/>
          <w:w w:val="85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141414"/>
          <w:spacing w:val="-2"/>
          <w:w w:val="85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-3"/>
          <w:w w:val="85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-3"/>
          <w:w w:val="85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18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5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7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85"/>
          <w:position w:val="-1"/>
          <w:sz w:val="16"/>
          <w:szCs w:val="16"/>
        </w:rPr>
        <w:t>ú</w:t>
      </w:r>
      <w:r>
        <w:rPr>
          <w:rFonts w:cs="Arial" w:hAnsi="Arial" w:eastAsia="Arial" w:ascii="Arial"/>
          <w:color w:val="141414"/>
          <w:spacing w:val="-3"/>
          <w:w w:val="85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2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5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6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5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5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5"/>
          <w:w w:val="85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2"/>
          <w:w w:val="15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3"/>
          <w:w w:val="7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4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2"/>
          <w:w w:val="11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77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60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6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3"/>
          <w:w w:val="6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3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3"/>
          <w:w w:val="84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282828"/>
          <w:spacing w:val="-2"/>
          <w:w w:val="89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-4"/>
          <w:w w:val="82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0"/>
          <w:w w:val="77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6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86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3"/>
          <w:w w:val="86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1"/>
          <w:w w:val="8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3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2"/>
          <w:w w:val="8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6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37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898989"/>
          <w:spacing w:val="0"/>
          <w:w w:val="20"/>
          <w:position w:val="-1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180"/>
      </w:pP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414141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3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é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141414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646464"/>
          <w:spacing w:val="0"/>
          <w:w w:val="21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81" w:lineRule="exact" w:line="20"/>
      </w:pPr>
      <w:r>
        <w:rPr>
          <w:rFonts w:cs="Arial" w:hAnsi="Arial" w:eastAsia="Arial" w:ascii="Arial"/>
          <w:color w:val="777777"/>
          <w:spacing w:val="0"/>
          <w:w w:val="20"/>
          <w:position w:val="-13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50505"/>
          <w:spacing w:val="-2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282828"/>
          <w:spacing w:val="-2"/>
          <w:w w:val="123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282828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141414"/>
          <w:spacing w:val="0"/>
          <w:w w:val="103"/>
          <w:sz w:val="16"/>
          <w:szCs w:val="16"/>
        </w:rPr>
        <w:t>96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141414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5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2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1"/>
          <w:sz w:val="16"/>
          <w:szCs w:val="16"/>
        </w:rPr>
        <w:t>J</w:t>
      </w:r>
      <w:r>
        <w:rPr>
          <w:rFonts w:cs="Arial" w:hAnsi="Arial" w:eastAsia="Arial" w:ascii="Arial"/>
          <w:color w:val="050505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3"/>
        <w:ind w:left="1037"/>
      </w:pP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21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1"/>
          <w:sz w:val="16"/>
          <w:szCs w:val="16"/>
        </w:rPr>
        <w:t>J</w:t>
      </w:r>
      <w:r>
        <w:rPr>
          <w:rFonts w:cs="Arial" w:hAnsi="Arial" w:eastAsia="Arial" w:ascii="Arial"/>
          <w:color w:val="050505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4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050505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840" w:h="12240" w:orient="landscape"/>
          <w:pgMar w:top="140" w:bottom="280" w:left="420" w:right="660"/>
          <w:cols w:num="5" w:equalWidth="off">
            <w:col w:w="678" w:space="313"/>
            <w:col w:w="1913" w:space="1456"/>
            <w:col w:w="5837" w:space="374"/>
            <w:col w:w="2365" w:space="995"/>
            <w:col w:w="829"/>
          </w:cols>
        </w:sectPr>
      </w:pPr>
      <w:r>
        <w:br w:type="column"/>
      </w:r>
      <w:r>
        <w:rPr>
          <w:rFonts w:cs="Arial" w:hAnsi="Arial" w:eastAsia="Arial" w:ascii="Arial"/>
          <w:color w:val="141414"/>
          <w:w w:val="98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-6"/>
          <w:w w:val="98"/>
          <w:sz w:val="16"/>
          <w:szCs w:val="16"/>
        </w:rPr>
        <w:t>7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-4"/>
          <w:w w:val="112"/>
          <w:sz w:val="16"/>
          <w:szCs w:val="16"/>
        </w:rPr>
        <w:t>2</w:t>
      </w:r>
      <w:r>
        <w:rPr>
          <w:rFonts w:cs="Arial" w:hAnsi="Arial" w:eastAsia="Arial" w:ascii="Arial"/>
          <w:color w:val="777777"/>
          <w:spacing w:val="0"/>
          <w:w w:val="56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1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ind w:left="127"/>
      </w:pPr>
      <w:r>
        <w:rPr>
          <w:rFonts w:cs="Arial" w:hAnsi="Arial" w:eastAsia="Arial" w:ascii="Arial"/>
          <w:color w:val="646464"/>
          <w:spacing w:val="-1"/>
          <w:w w:val="56"/>
          <w:sz w:val="10"/>
          <w:szCs w:val="10"/>
        </w:rPr>
        <w:t>.</w:t>
      </w:r>
      <w:r>
        <w:rPr>
          <w:rFonts w:cs="Arial" w:hAnsi="Arial" w:eastAsia="Arial" w:ascii="Arial"/>
          <w:color w:val="646464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-2"/>
          <w:w w:val="75"/>
          <w:sz w:val="10"/>
          <w:szCs w:val="10"/>
        </w:rPr>
        <w:t>.</w:t>
      </w:r>
      <w:r>
        <w:rPr>
          <w:rFonts w:cs="Arial" w:hAnsi="Arial" w:eastAsia="Arial" w:ascii="Arial"/>
          <w:color w:val="777777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777777"/>
          <w:spacing w:val="-2"/>
          <w:w w:val="94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75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100"/>
          <w:sz w:val="10"/>
          <w:szCs w:val="10"/>
        </w:rPr>
        <w:t>                    </w:t>
      </w:r>
      <w:r>
        <w:rPr>
          <w:rFonts w:cs="Arial" w:hAnsi="Arial" w:eastAsia="Arial" w:ascii="Arial"/>
          <w:color w:val="898989"/>
          <w:spacing w:val="12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0"/>
          <w:w w:val="37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37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3"/>
          <w:w w:val="37"/>
          <w:sz w:val="10"/>
          <w:szCs w:val="10"/>
        </w:rPr>
        <w:t> </w:t>
      </w:r>
      <w:r>
        <w:rPr>
          <w:rFonts w:cs="Arial" w:hAnsi="Arial" w:eastAsia="Arial" w:ascii="Arial"/>
          <w:color w:val="777777"/>
          <w:spacing w:val="-2"/>
          <w:w w:val="75"/>
          <w:sz w:val="10"/>
          <w:szCs w:val="10"/>
        </w:rPr>
        <w:t>.</w:t>
      </w:r>
      <w:r>
        <w:rPr>
          <w:rFonts w:cs="Arial" w:hAnsi="Arial" w:eastAsia="Arial" w:ascii="Arial"/>
          <w:color w:val="777777"/>
          <w:spacing w:val="-5"/>
          <w:w w:val="244"/>
          <w:sz w:val="10"/>
          <w:szCs w:val="10"/>
        </w:rPr>
        <w:t>.</w:t>
      </w:r>
      <w:r>
        <w:rPr>
          <w:rFonts w:cs="Arial" w:hAnsi="Arial" w:eastAsia="Arial" w:ascii="Arial"/>
          <w:color w:val="898989"/>
          <w:spacing w:val="0"/>
          <w:w w:val="207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1"/>
        <w:ind w:left="430" w:right="-44"/>
      </w:pP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50505"/>
          <w:spacing w:val="3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4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41414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0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3"/>
          <w:w w:val="11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11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before="31" w:lineRule="auto" w:line="190"/>
        <w:ind w:right="-69" w:firstLine="10"/>
      </w:pPr>
      <w:r>
        <w:br w:type="column"/>
      </w:r>
      <w:r>
        <w:rPr>
          <w:rFonts w:cs="Arial" w:hAnsi="Arial" w:eastAsia="Arial" w:ascii="Arial"/>
          <w:color w:val="050505"/>
          <w:spacing w:val="-2"/>
          <w:w w:val="7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-2"/>
          <w:w w:val="85"/>
          <w:sz w:val="16"/>
          <w:szCs w:val="16"/>
        </w:rPr>
        <w:t>~</w:t>
      </w:r>
      <w:r>
        <w:rPr>
          <w:rFonts w:cs="Arial" w:hAnsi="Arial" w:eastAsia="Arial" w:ascii="Arial"/>
          <w:color w:val="141414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74"/>
          <w:sz w:val="16"/>
          <w:szCs w:val="16"/>
        </w:rPr>
        <w:t>~</w:t>
      </w:r>
      <w:r>
        <w:rPr>
          <w:rFonts w:cs="Arial" w:hAnsi="Arial" w:eastAsia="Arial" w:ascii="Arial"/>
          <w:color w:val="141414"/>
          <w:spacing w:val="-2"/>
          <w:w w:val="85"/>
          <w:sz w:val="16"/>
          <w:szCs w:val="16"/>
        </w:rPr>
        <w:t>~</w:t>
      </w:r>
      <w:r>
        <w:rPr>
          <w:rFonts w:cs="Arial" w:hAnsi="Arial" w:eastAsia="Arial" w:ascii="Arial"/>
          <w:color w:val="282828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85"/>
          <w:sz w:val="16"/>
          <w:szCs w:val="16"/>
        </w:rPr>
        <w:t>~</w:t>
      </w:r>
      <w:r>
        <w:rPr>
          <w:rFonts w:cs="Arial" w:hAnsi="Arial" w:eastAsia="Arial" w:ascii="Arial"/>
          <w:color w:val="414141"/>
          <w:spacing w:val="0"/>
          <w:w w:val="135"/>
          <w:sz w:val="16"/>
          <w:szCs w:val="16"/>
        </w:rPr>
        <w:t>;</w:t>
      </w:r>
      <w:r>
        <w:rPr>
          <w:rFonts w:cs="Arial" w:hAnsi="Arial" w:eastAsia="Arial" w:ascii="Arial"/>
          <w:color w:val="414141"/>
          <w:spacing w:val="-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50505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41414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2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4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1"/>
          <w:sz w:val="16"/>
          <w:szCs w:val="16"/>
        </w:rPr>
        <w:t>rv</w:t>
      </w:r>
      <w:r>
        <w:rPr>
          <w:rFonts w:cs="Arial" w:hAnsi="Arial" w:eastAsia="Arial" w:ascii="Arial"/>
          <w:color w:val="141414"/>
          <w:spacing w:val="-4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2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414141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1"/>
          <w:w w:val="74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ón</w:t>
      </w:r>
      <w:r>
        <w:rPr>
          <w:rFonts w:cs="Arial" w:hAnsi="Arial" w:eastAsia="Arial" w:ascii="Arial"/>
          <w:color w:val="141414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1"/>
          <w:w w:val="62"/>
          <w:sz w:val="18"/>
          <w:szCs w:val="18"/>
        </w:rPr>
        <w:t>~</w:t>
      </w:r>
      <w:r>
        <w:rPr>
          <w:rFonts w:cs="Arial" w:hAnsi="Arial" w:eastAsia="Arial" w:ascii="Arial"/>
          <w:color w:val="141414"/>
          <w:spacing w:val="0"/>
          <w:w w:val="62"/>
          <w:sz w:val="18"/>
          <w:szCs w:val="18"/>
        </w:rPr>
        <w:t>Í</w:t>
      </w:r>
      <w:r>
        <w:rPr>
          <w:rFonts w:cs="Arial" w:hAnsi="Arial" w:eastAsia="Arial" w:ascii="Arial"/>
          <w:color w:val="141414"/>
          <w:spacing w:val="0"/>
          <w:w w:val="62"/>
          <w:sz w:val="18"/>
          <w:szCs w:val="18"/>
        </w:rPr>
        <w:t> </w:t>
      </w:r>
      <w:r>
        <w:rPr>
          <w:rFonts w:cs="Arial" w:hAnsi="Arial" w:eastAsia="Arial" w:ascii="Arial"/>
          <w:color w:val="141414"/>
          <w:spacing w:val="19"/>
          <w:w w:val="62"/>
          <w:sz w:val="18"/>
          <w:szCs w:val="18"/>
        </w:rPr>
        <w:t> </w:t>
      </w:r>
      <w:r>
        <w:rPr>
          <w:rFonts w:cs="Arial" w:hAnsi="Arial" w:eastAsia="Arial" w:ascii="Arial"/>
          <w:color w:val="777777"/>
          <w:spacing w:val="0"/>
          <w:w w:val="62"/>
          <w:sz w:val="46"/>
          <w:szCs w:val="46"/>
        </w:rPr>
        <w:t>r</w:t>
      </w:r>
      <w:r>
        <w:rPr>
          <w:rFonts w:cs="Arial" w:hAnsi="Arial" w:eastAsia="Arial" w:ascii="Arial"/>
          <w:color w:val="777777"/>
          <w:spacing w:val="0"/>
          <w:w w:val="62"/>
          <w:sz w:val="46"/>
          <w:szCs w:val="4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414141"/>
          <w:spacing w:val="-5"/>
          <w:w w:val="83"/>
          <w:sz w:val="16"/>
          <w:szCs w:val="16"/>
        </w:rPr>
        <w:t>í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2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po</w:t>
      </w:r>
      <w:r>
        <w:rPr>
          <w:rFonts w:cs="Arial" w:hAnsi="Arial" w:eastAsia="Arial" w:ascii="Arial"/>
          <w:color w:val="141414"/>
          <w:spacing w:val="2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4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6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-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2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ú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3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65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2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6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4"/>
          <w:w w:val="86"/>
          <w:sz w:val="16"/>
          <w:szCs w:val="16"/>
        </w:rPr>
        <w:t>4</w:t>
      </w:r>
      <w:r>
        <w:rPr>
          <w:rFonts w:cs="Arial" w:hAnsi="Arial" w:eastAsia="Arial" w:ascii="Arial"/>
          <w:color w:val="141414"/>
          <w:spacing w:val="-3"/>
          <w:w w:val="86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3"/>
          <w:w w:val="86"/>
          <w:sz w:val="16"/>
          <w:szCs w:val="16"/>
        </w:rPr>
        <w:t>5</w:t>
      </w:r>
      <w:r>
        <w:rPr>
          <w:rFonts w:cs="Arial" w:hAnsi="Arial" w:eastAsia="Arial" w:ascii="Arial"/>
          <w:color w:val="141414"/>
          <w:spacing w:val="0"/>
          <w:w w:val="86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86"/>
          <w:sz w:val="16"/>
          <w:szCs w:val="16"/>
        </w:rPr>
        <w:t>6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22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414141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141414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898989"/>
          <w:spacing w:val="0"/>
          <w:w w:val="22"/>
          <w:sz w:val="16"/>
          <w:szCs w:val="16"/>
        </w:rPr>
        <w:t>;</w:t>
      </w:r>
      <w:r>
        <w:rPr>
          <w:rFonts w:cs="Arial" w:hAnsi="Arial" w:eastAsia="Arial" w:ascii="Arial"/>
          <w:color w:val="898989"/>
          <w:spacing w:val="0"/>
          <w:w w:val="2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414141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3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3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2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é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7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                                      </w:t>
      </w:r>
      <w:r>
        <w:rPr>
          <w:rFonts w:cs="Arial" w:hAnsi="Arial" w:eastAsia="Arial" w:ascii="Arial"/>
          <w:color w:val="14141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646464"/>
          <w:spacing w:val="0"/>
          <w:w w:val="20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before="81" w:lineRule="exact" w:line="160"/>
        <w:ind w:right="62"/>
      </w:pPr>
      <w:r>
        <w:rPr>
          <w:rFonts w:cs="Arial" w:hAnsi="Arial" w:eastAsia="Arial" w:ascii="Arial"/>
          <w:color w:val="777777"/>
          <w:spacing w:val="0"/>
          <w:w w:val="21"/>
          <w:position w:val="-6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sz w:val="24"/>
          <w:szCs w:val="24"/>
        </w:rPr>
        <w:jc w:val="left"/>
        <w:spacing w:before="7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50"/>
        <w:ind w:left="907" w:right="-28" w:hanging="907"/>
      </w:pP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50505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4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3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4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7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J</w:t>
      </w:r>
      <w:r>
        <w:rPr>
          <w:rFonts w:cs="Arial" w:hAnsi="Arial" w:eastAsia="Arial" w:ascii="Arial"/>
          <w:color w:val="050505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25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J</w:t>
      </w:r>
      <w:r>
        <w:rPr>
          <w:rFonts w:cs="Arial" w:hAnsi="Arial" w:eastAsia="Arial" w:ascii="Arial"/>
          <w:color w:val="050505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3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050505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4"/>
          <w:szCs w:val="24"/>
        </w:rPr>
        <w:jc w:val="left"/>
        <w:spacing w:before="7" w:lineRule="exact" w:line="240"/>
      </w:pPr>
      <w:r>
        <w:br w:type="column"/>
      </w:r>
      <w:r>
        <w:rPr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40" w:h="12240" w:orient="landscape"/>
          <w:pgMar w:top="140" w:bottom="280" w:left="420" w:right="660"/>
          <w:cols w:num="5" w:equalWidth="off">
            <w:col w:w="2895" w:space="1461"/>
            <w:col w:w="810" w:space="261"/>
            <w:col w:w="4833" w:space="437"/>
            <w:col w:w="2240" w:space="1004"/>
            <w:col w:w="819"/>
          </w:cols>
        </w:sectPr>
      </w:pPr>
      <w:r>
        <w:rPr>
          <w:rFonts w:cs="Arial" w:hAnsi="Arial" w:eastAsia="Arial" w:ascii="Arial"/>
          <w:color w:val="050505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050505"/>
          <w:spacing w:val="-5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646464"/>
          <w:spacing w:val="0"/>
          <w:w w:val="67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20"/>
        <w:ind w:left="127"/>
      </w:pPr>
      <w:r>
        <w:rPr>
          <w:rFonts w:cs="Times New Roman" w:hAnsi="Times New Roman" w:eastAsia="Times New Roman" w:ascii="Times New Roman"/>
          <w:color w:val="545454"/>
          <w:spacing w:val="-8"/>
          <w:w w:val="327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3"/>
          <w:w w:val="131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-3"/>
          <w:w w:val="109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5"/>
          <w:w w:val="19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6"/>
          <w:w w:val="218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98989"/>
          <w:spacing w:val="-1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77777"/>
          <w:spacing w:val="-2"/>
          <w:w w:val="76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46464"/>
          <w:spacing w:val="-3"/>
          <w:w w:val="109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4"/>
          <w:w w:val="163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2"/>
          <w:w w:val="87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-1"/>
          <w:w w:val="32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46464"/>
          <w:spacing w:val="-2"/>
          <w:w w:val="76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2"/>
          <w:w w:val="76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414141"/>
          <w:spacing w:val="-1"/>
          <w:w w:val="32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77777"/>
          <w:spacing w:val="-1"/>
          <w:w w:val="5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77777"/>
          <w:spacing w:val="-3"/>
          <w:w w:val="120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141414"/>
          <w:spacing w:val="-2"/>
          <w:w w:val="103"/>
          <w:position w:val="-1"/>
          <w:sz w:val="14"/>
          <w:szCs w:val="14"/>
        </w:rPr>
        <w:t>•</w:t>
      </w:r>
      <w:r>
        <w:rPr>
          <w:rFonts w:cs="Times New Roman" w:hAnsi="Times New Roman" w:eastAsia="Times New Roman" w:ascii="Times New Roman"/>
          <w:color w:val="646464"/>
          <w:spacing w:val="-1"/>
          <w:w w:val="5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3"/>
          <w:w w:val="109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3"/>
          <w:w w:val="131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46464"/>
          <w:spacing w:val="-2"/>
          <w:w w:val="98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46464"/>
          <w:spacing w:val="-1"/>
          <w:w w:val="32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46464"/>
          <w:spacing w:val="-1"/>
          <w:w w:val="5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1"/>
          <w:w w:val="5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2"/>
          <w:w w:val="65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46464"/>
          <w:spacing w:val="-1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2"/>
          <w:w w:val="7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4"/>
          <w:w w:val="163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3"/>
          <w:w w:val="141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98989"/>
          <w:spacing w:val="-1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6"/>
          <w:w w:val="240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-1"/>
          <w:w w:val="32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46464"/>
          <w:spacing w:val="-1"/>
          <w:w w:val="5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1"/>
          <w:w w:val="5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1"/>
          <w:w w:val="5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77777"/>
          <w:spacing w:val="-1"/>
          <w:w w:val="32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46464"/>
          <w:spacing w:val="-2"/>
          <w:w w:val="87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98989"/>
          <w:spacing w:val="-2"/>
          <w:w w:val="76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77777"/>
          <w:spacing w:val="-1"/>
          <w:w w:val="32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46464"/>
          <w:spacing w:val="-3"/>
          <w:w w:val="131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6"/>
          <w:w w:val="218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98989"/>
          <w:spacing w:val="-1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46464"/>
          <w:spacing w:val="-2"/>
          <w:w w:val="98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7"/>
          <w:w w:val="273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2"/>
          <w:w w:val="98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46464"/>
          <w:spacing w:val="-1"/>
          <w:w w:val="32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2"/>
          <w:w w:val="87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8"/>
          <w:w w:val="31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-2"/>
          <w:w w:val="65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7"/>
          <w:w w:val="283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5"/>
          <w:w w:val="19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-2"/>
          <w:w w:val="65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3"/>
          <w:w w:val="109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2"/>
          <w:w w:val="87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2"/>
          <w:w w:val="98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46464"/>
          <w:spacing w:val="-2"/>
          <w:w w:val="87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-1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-1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46464"/>
          <w:spacing w:val="-1"/>
          <w:w w:val="5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4"/>
          <w:w w:val="163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-4"/>
          <w:w w:val="152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3"/>
          <w:w w:val="131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46464"/>
          <w:spacing w:val="-1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11"/>
          <w:w w:val="404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2"/>
          <w:w w:val="98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3"/>
          <w:w w:val="120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18"/>
          <w:w w:val="600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3"/>
          <w:w w:val="131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3"/>
          <w:w w:val="141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5"/>
          <w:w w:val="207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0"/>
          <w:w w:val="600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16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646464"/>
          <w:spacing w:val="1"/>
          <w:w w:val="84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13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13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3"/>
          <w:w w:val="39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7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414141"/>
          <w:spacing w:val="1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27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1"/>
          <w:w w:val="98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1"/>
          <w:w w:val="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2"/>
          <w:w w:val="296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7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2"/>
          <w:w w:val="21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5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1"/>
          <w:w w:val="9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0"/>
          <w:w w:val="4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1"/>
          <w:w w:val="15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1"/>
          <w:w w:val="56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1"/>
          <w:w w:val="127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1"/>
          <w:w w:val="70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1"/>
          <w:w w:val="14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2"/>
          <w:w w:val="211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1"/>
          <w:w w:val="169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414141"/>
          <w:spacing w:val="1"/>
          <w:w w:val="127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898989"/>
          <w:spacing w:val="0"/>
          <w:w w:val="4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100"/>
          <w:position w:val="-1"/>
          <w:sz w:val="10"/>
          <w:szCs w:val="10"/>
        </w:rPr>
        <w:t> </w:t>
      </w:r>
      <w:r>
        <w:rPr>
          <w:rFonts w:cs="Arial" w:hAnsi="Arial" w:eastAsia="Arial" w:ascii="Arial"/>
          <w:color w:val="898989"/>
          <w:spacing w:val="-12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14141"/>
          <w:spacing w:val="-1"/>
          <w:w w:val="54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2"/>
          <w:w w:val="7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7"/>
          <w:w w:val="262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98989"/>
          <w:spacing w:val="-1"/>
          <w:w w:val="32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2"/>
          <w:w w:val="65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4"/>
          <w:w w:val="152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14141"/>
          <w:spacing w:val="-2"/>
          <w:w w:val="7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5"/>
          <w:w w:val="185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7"/>
          <w:w w:val="251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1"/>
          <w:w w:val="5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46464"/>
          <w:spacing w:val="-1"/>
          <w:w w:val="32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414141"/>
          <w:spacing w:val="-3"/>
          <w:w w:val="120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5"/>
          <w:w w:val="185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6"/>
          <w:w w:val="229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2"/>
          <w:w w:val="7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4"/>
          <w:w w:val="163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2"/>
          <w:w w:val="7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8"/>
          <w:w w:val="327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98989"/>
          <w:spacing w:val="-2"/>
          <w:w w:val="65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77777"/>
          <w:spacing w:val="-2"/>
          <w:w w:val="65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-1"/>
          <w:w w:val="32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46464"/>
          <w:spacing w:val="-1"/>
          <w:w w:val="5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4"/>
          <w:w w:val="163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46464"/>
          <w:spacing w:val="-2"/>
          <w:w w:val="65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46464"/>
          <w:spacing w:val="-2"/>
          <w:w w:val="65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46464"/>
          <w:spacing w:val="-1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46464"/>
          <w:spacing w:val="-1"/>
          <w:w w:val="32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2"/>
          <w:w w:val="76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1"/>
          <w:w w:val="5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77777"/>
          <w:spacing w:val="-1"/>
          <w:w w:val="54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2"/>
          <w:w w:val="98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646464"/>
          <w:spacing w:val="-2"/>
          <w:w w:val="76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2"/>
          <w:w w:val="87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77777"/>
          <w:spacing w:val="-1"/>
          <w:w w:val="32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282828"/>
          <w:spacing w:val="-2"/>
          <w:w w:val="76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5"/>
          <w:w w:val="185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77777"/>
          <w:spacing w:val="-2"/>
          <w:w w:val="87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3"/>
          <w:w w:val="141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46464"/>
          <w:spacing w:val="-2"/>
          <w:w w:val="7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6"/>
          <w:w w:val="218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3"/>
          <w:w w:val="109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46464"/>
          <w:spacing w:val="-2"/>
          <w:w w:val="65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46464"/>
          <w:spacing w:val="-2"/>
          <w:w w:val="98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12"/>
          <w:w w:val="469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13"/>
          <w:w w:val="480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13"/>
          <w:w w:val="480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9"/>
          <w:w w:val="338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5"/>
          <w:w w:val="207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3"/>
          <w:w w:val="109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45454"/>
          <w:spacing w:val="-3"/>
          <w:w w:val="109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646464"/>
          <w:spacing w:val="-1"/>
          <w:w w:val="32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45454"/>
          <w:spacing w:val="-2"/>
          <w:w w:val="87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98989"/>
          <w:spacing w:val="-1"/>
          <w:w w:val="43"/>
          <w:position w:val="-1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98989"/>
          <w:spacing w:val="0"/>
          <w:w w:val="65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98989"/>
          <w:spacing w:val="0"/>
          <w:w w:val="100"/>
          <w:position w:val="-1"/>
          <w:sz w:val="14"/>
          <w:szCs w:val="14"/>
        </w:rPr>
        <w:t>  </w:t>
      </w:r>
      <w:r>
        <w:rPr>
          <w:rFonts w:cs="Arial" w:hAnsi="Arial" w:eastAsia="Arial" w:ascii="Arial"/>
          <w:color w:val="898989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646464"/>
          <w:spacing w:val="-4"/>
          <w:w w:val="141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545454"/>
          <w:spacing w:val="-3"/>
          <w:w w:val="12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3"/>
          <w:w w:val="94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545454"/>
          <w:spacing w:val="-6"/>
          <w:w w:val="235"/>
          <w:position w:val="-1"/>
          <w:sz w:val="10"/>
          <w:szCs w:val="10"/>
        </w:rPr>
        <w:t>-</w:t>
      </w:r>
      <w:r>
        <w:rPr>
          <w:rFonts w:cs="Arial" w:hAnsi="Arial" w:eastAsia="Arial" w:ascii="Arial"/>
          <w:color w:val="646464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-2"/>
          <w:w w:val="78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777777"/>
          <w:spacing w:val="-1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898989"/>
          <w:spacing w:val="0"/>
          <w:w w:val="62"/>
          <w:position w:val="-1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425" w:right="-44"/>
      </w:pP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41414"/>
          <w:spacing w:val="3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5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4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100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41414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b</w:t>
      </w:r>
      <w:r>
        <w:rPr>
          <w:rFonts w:cs="Arial" w:hAnsi="Arial" w:eastAsia="Arial" w:ascii="Arial"/>
          <w:color w:val="141414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105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141414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41414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50505"/>
          <w:spacing w:val="-2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15"/>
          <w:w w:val="8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81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41414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414141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414141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414141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82828"/>
          <w:spacing w:val="-4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v</w:t>
      </w:r>
      <w:r>
        <w:rPr>
          <w:rFonts w:cs="Arial" w:hAnsi="Arial" w:eastAsia="Arial" w:ascii="Arial"/>
          <w:color w:val="141414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2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82828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6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41414"/>
          <w:spacing w:val="0"/>
          <w:w w:val="82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141414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414141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414141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414141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82828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1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70"/>
          <w:sz w:val="16"/>
          <w:szCs w:val="16"/>
        </w:rPr>
        <w:t>  </w:t>
      </w:r>
      <w:r>
        <w:rPr>
          <w:rFonts w:cs="Arial" w:hAnsi="Arial" w:eastAsia="Arial" w:ascii="Arial"/>
          <w:color w:val="141414"/>
          <w:spacing w:val="27"/>
          <w:w w:val="70"/>
          <w:sz w:val="16"/>
          <w:szCs w:val="16"/>
        </w:rPr>
        <w:t> </w:t>
      </w:r>
      <w:r>
        <w:rPr>
          <w:rFonts w:cs="Arial" w:hAnsi="Arial" w:eastAsia="Arial" w:ascii="Arial"/>
          <w:color w:val="646464"/>
          <w:spacing w:val="0"/>
          <w:w w:val="26"/>
          <w:sz w:val="14"/>
          <w:szCs w:val="1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22" w:right="-44"/>
      </w:pPr>
      <w:r>
        <w:rPr>
          <w:rFonts w:cs="Arial" w:hAnsi="Arial" w:eastAsia="Arial" w:ascii="Arial"/>
          <w:b/>
          <w:color w:val="141414"/>
          <w:spacing w:val="-4"/>
          <w:w w:val="80"/>
          <w:sz w:val="16"/>
          <w:szCs w:val="16"/>
        </w:rPr>
        <w:t>v</w:t>
      </w:r>
      <w:r>
        <w:rPr>
          <w:rFonts w:cs="Arial" w:hAnsi="Arial" w:eastAsia="Arial" w:ascii="Arial"/>
          <w:b/>
          <w:color w:val="141414"/>
          <w:spacing w:val="-4"/>
          <w:w w:val="80"/>
          <w:sz w:val="16"/>
          <w:szCs w:val="16"/>
        </w:rPr>
        <w:t>e</w:t>
      </w:r>
      <w:r>
        <w:rPr>
          <w:rFonts w:cs="Arial" w:hAnsi="Arial" w:eastAsia="Arial" w:ascii="Arial"/>
          <w:b/>
          <w:color w:val="050505"/>
          <w:spacing w:val="-3"/>
          <w:w w:val="80"/>
          <w:sz w:val="16"/>
          <w:szCs w:val="16"/>
        </w:rPr>
        <w:t>h</w:t>
      </w:r>
      <w:r>
        <w:rPr>
          <w:rFonts w:cs="Arial" w:hAnsi="Arial" w:eastAsia="Arial" w:ascii="Arial"/>
          <w:b/>
          <w:color w:val="282828"/>
          <w:spacing w:val="-2"/>
          <w:w w:val="80"/>
          <w:sz w:val="16"/>
          <w:szCs w:val="16"/>
        </w:rPr>
        <w:t>í</w:t>
      </w:r>
      <w:r>
        <w:rPr>
          <w:rFonts w:cs="Arial" w:hAnsi="Arial" w:eastAsia="Arial" w:ascii="Arial"/>
          <w:b/>
          <w:color w:val="141414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b/>
          <w:color w:val="141414"/>
          <w:spacing w:val="-3"/>
          <w:w w:val="80"/>
          <w:sz w:val="16"/>
          <w:szCs w:val="16"/>
        </w:rPr>
        <w:t>u</w:t>
      </w:r>
      <w:r>
        <w:rPr>
          <w:rFonts w:cs="Arial" w:hAnsi="Arial" w:eastAsia="Arial" w:ascii="Arial"/>
          <w:b/>
          <w:color w:val="050505"/>
          <w:spacing w:val="-2"/>
          <w:w w:val="80"/>
          <w:sz w:val="16"/>
          <w:szCs w:val="16"/>
        </w:rPr>
        <w:t>l</w:t>
      </w:r>
      <w:r>
        <w:rPr>
          <w:rFonts w:cs="Arial" w:hAnsi="Arial" w:eastAsia="Arial" w:ascii="Arial"/>
          <w:b/>
          <w:color w:val="141414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b/>
          <w:color w:val="141414"/>
          <w:spacing w:val="13"/>
          <w:w w:val="80"/>
          <w:sz w:val="16"/>
          <w:szCs w:val="16"/>
        </w:rPr>
        <w:t> </w:t>
      </w:r>
      <w:r>
        <w:rPr>
          <w:rFonts w:cs="Arial" w:hAnsi="Arial" w:eastAsia="Arial" w:ascii="Arial"/>
          <w:b/>
          <w:color w:val="141414"/>
          <w:spacing w:val="0"/>
          <w:w w:val="80"/>
          <w:sz w:val="16"/>
          <w:szCs w:val="16"/>
        </w:rPr>
        <w:t>t</w:t>
      </w:r>
      <w:r>
        <w:rPr>
          <w:rFonts w:cs="Arial" w:hAnsi="Arial" w:eastAsia="Arial" w:ascii="Arial"/>
          <w:b/>
          <w:color w:val="141414"/>
          <w:spacing w:val="-3"/>
          <w:w w:val="80"/>
          <w:sz w:val="16"/>
          <w:szCs w:val="16"/>
        </w:rPr>
        <w:t>i</w:t>
      </w:r>
      <w:r>
        <w:rPr>
          <w:rFonts w:cs="Arial" w:hAnsi="Arial" w:eastAsia="Arial" w:ascii="Arial"/>
          <w:b/>
          <w:color w:val="141414"/>
          <w:spacing w:val="-3"/>
          <w:w w:val="80"/>
          <w:sz w:val="16"/>
          <w:szCs w:val="16"/>
        </w:rPr>
        <w:t>p</w:t>
      </w:r>
      <w:r>
        <w:rPr>
          <w:rFonts w:cs="Arial" w:hAnsi="Arial" w:eastAsia="Arial" w:ascii="Arial"/>
          <w:b/>
          <w:color w:val="050505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b/>
          <w:color w:val="050505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b/>
          <w:color w:val="050505"/>
          <w:spacing w:val="-4"/>
          <w:w w:val="73"/>
          <w:sz w:val="16"/>
          <w:szCs w:val="16"/>
        </w:rPr>
        <w:t>p</w:t>
      </w:r>
      <w:r>
        <w:rPr>
          <w:rFonts w:cs="Arial" w:hAnsi="Arial" w:eastAsia="Arial" w:ascii="Arial"/>
          <w:b/>
          <w:color w:val="141414"/>
          <w:spacing w:val="-5"/>
          <w:w w:val="92"/>
          <w:sz w:val="16"/>
          <w:szCs w:val="16"/>
        </w:rPr>
        <w:t>e</w:t>
      </w:r>
      <w:r>
        <w:rPr>
          <w:rFonts w:cs="Arial" w:hAnsi="Arial" w:eastAsia="Arial" w:ascii="Arial"/>
          <w:b/>
          <w:color w:val="050505"/>
          <w:spacing w:val="-4"/>
          <w:w w:val="78"/>
          <w:sz w:val="16"/>
          <w:szCs w:val="16"/>
        </w:rPr>
        <w:t>n</w:t>
      </w:r>
      <w:r>
        <w:rPr>
          <w:rFonts w:cs="Arial" w:hAnsi="Arial" w:eastAsia="Arial" w:ascii="Arial"/>
          <w:b/>
          <w:color w:val="141414"/>
          <w:spacing w:val="-5"/>
          <w:w w:val="92"/>
          <w:sz w:val="16"/>
          <w:szCs w:val="16"/>
        </w:rPr>
        <w:t>e</w:t>
      </w:r>
      <w:r>
        <w:rPr>
          <w:rFonts w:cs="Arial" w:hAnsi="Arial" w:eastAsia="Arial" w:ascii="Arial"/>
          <w:b/>
          <w:color w:val="414141"/>
          <w:spacing w:val="0"/>
          <w:w w:val="57"/>
          <w:sz w:val="16"/>
          <w:szCs w:val="16"/>
        </w:rPr>
        <w:t>t</w:t>
      </w:r>
      <w:r>
        <w:rPr>
          <w:rFonts w:cs="Arial" w:hAnsi="Arial" w:eastAsia="Arial" w:ascii="Arial"/>
          <w:b/>
          <w:color w:val="414141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41414"/>
          <w:spacing w:val="-4"/>
          <w:w w:val="79"/>
          <w:sz w:val="16"/>
          <w:szCs w:val="16"/>
        </w:rPr>
        <w:t>C</w:t>
      </w:r>
      <w:r>
        <w:rPr>
          <w:rFonts w:cs="Arial" w:hAnsi="Arial" w:eastAsia="Arial" w:ascii="Arial"/>
          <w:b/>
          <w:color w:val="141414"/>
          <w:spacing w:val="-4"/>
          <w:w w:val="79"/>
          <w:sz w:val="16"/>
          <w:szCs w:val="16"/>
        </w:rPr>
        <w:t>6</w:t>
      </w:r>
      <w:r>
        <w:rPr>
          <w:rFonts w:cs="Arial" w:hAnsi="Arial" w:eastAsia="Arial" w:ascii="Arial"/>
          <w:b/>
          <w:color w:val="141414"/>
          <w:spacing w:val="-4"/>
          <w:w w:val="79"/>
          <w:sz w:val="16"/>
          <w:szCs w:val="16"/>
        </w:rPr>
        <w:t>3</w:t>
      </w:r>
      <w:r>
        <w:rPr>
          <w:rFonts w:cs="Arial" w:hAnsi="Arial" w:eastAsia="Arial" w:ascii="Arial"/>
          <w:b/>
          <w:color w:val="050505"/>
          <w:spacing w:val="-4"/>
          <w:w w:val="79"/>
          <w:sz w:val="16"/>
          <w:szCs w:val="16"/>
        </w:rPr>
        <w:t>9</w:t>
      </w:r>
      <w:r>
        <w:rPr>
          <w:rFonts w:cs="Arial" w:hAnsi="Arial" w:eastAsia="Arial" w:ascii="Arial"/>
          <w:b/>
          <w:color w:val="141414"/>
          <w:spacing w:val="-4"/>
          <w:w w:val="79"/>
          <w:sz w:val="16"/>
          <w:szCs w:val="16"/>
        </w:rPr>
        <w:t>B</w:t>
      </w:r>
      <w:r>
        <w:rPr>
          <w:rFonts w:cs="Arial" w:hAnsi="Arial" w:eastAsia="Arial" w:ascii="Arial"/>
          <w:b/>
          <w:color w:val="141414"/>
          <w:spacing w:val="-5"/>
          <w:w w:val="79"/>
          <w:sz w:val="16"/>
          <w:szCs w:val="16"/>
        </w:rPr>
        <w:t>M</w:t>
      </w:r>
      <w:r>
        <w:rPr>
          <w:rFonts w:cs="Arial" w:hAnsi="Arial" w:eastAsia="Arial" w:ascii="Arial"/>
          <w:b/>
          <w:color w:val="050505"/>
          <w:spacing w:val="0"/>
          <w:w w:val="79"/>
          <w:sz w:val="16"/>
          <w:szCs w:val="16"/>
        </w:rPr>
        <w:t>V</w:t>
      </w:r>
      <w:r>
        <w:rPr>
          <w:rFonts w:cs="Arial" w:hAnsi="Arial" w:eastAsia="Arial" w:ascii="Arial"/>
          <w:b/>
          <w:color w:val="050505"/>
          <w:spacing w:val="30"/>
          <w:w w:val="79"/>
          <w:sz w:val="16"/>
          <w:szCs w:val="16"/>
        </w:rPr>
        <w:t> </w:t>
      </w:r>
      <w:r>
        <w:rPr>
          <w:rFonts w:cs="Arial" w:hAnsi="Arial" w:eastAsia="Arial" w:ascii="Arial"/>
          <w:b/>
          <w:color w:val="141414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b/>
          <w:color w:val="141414"/>
          <w:spacing w:val="-3"/>
          <w:w w:val="79"/>
          <w:sz w:val="16"/>
          <w:szCs w:val="16"/>
        </w:rPr>
        <w:t>o</w:t>
      </w:r>
      <w:r>
        <w:rPr>
          <w:rFonts w:cs="Arial" w:hAnsi="Arial" w:eastAsia="Arial" w:ascii="Arial"/>
          <w:b/>
          <w:color w:val="141414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b/>
          <w:color w:val="141414"/>
          <w:spacing w:val="15"/>
          <w:w w:val="79"/>
          <w:sz w:val="16"/>
          <w:szCs w:val="16"/>
        </w:rPr>
        <w:t> </w:t>
      </w:r>
      <w:r>
        <w:rPr>
          <w:rFonts w:cs="Arial" w:hAnsi="Arial" w:eastAsia="Arial" w:ascii="Arial"/>
          <w:b/>
          <w:color w:val="050505"/>
          <w:spacing w:val="-4"/>
          <w:w w:val="68"/>
          <w:sz w:val="16"/>
          <w:szCs w:val="16"/>
        </w:rPr>
        <w:t>n</w:t>
      </w:r>
      <w:r>
        <w:rPr>
          <w:rFonts w:cs="Arial" w:hAnsi="Arial" w:eastAsia="Arial" w:ascii="Arial"/>
          <w:b/>
          <w:color w:val="141414"/>
          <w:spacing w:val="-5"/>
          <w:w w:val="89"/>
          <w:sz w:val="16"/>
          <w:szCs w:val="16"/>
        </w:rPr>
        <w:t>ú</w:t>
      </w:r>
      <w:r>
        <w:rPr>
          <w:rFonts w:cs="Arial" w:hAnsi="Arial" w:eastAsia="Arial" w:ascii="Arial"/>
          <w:b/>
          <w:color w:val="141414"/>
          <w:spacing w:val="-7"/>
          <w:w w:val="86"/>
          <w:sz w:val="16"/>
          <w:szCs w:val="16"/>
        </w:rPr>
        <w:t>m</w:t>
      </w:r>
      <w:r>
        <w:rPr>
          <w:rFonts w:cs="Arial" w:hAnsi="Arial" w:eastAsia="Arial" w:ascii="Arial"/>
          <w:b/>
          <w:color w:val="141414"/>
          <w:spacing w:val="-5"/>
          <w:w w:val="86"/>
          <w:sz w:val="16"/>
          <w:szCs w:val="16"/>
        </w:rPr>
        <w:t>e</w:t>
      </w:r>
      <w:r>
        <w:rPr>
          <w:rFonts w:cs="Arial" w:hAnsi="Arial" w:eastAsia="Arial" w:ascii="Arial"/>
          <w:b/>
          <w:color w:val="141414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b/>
          <w:color w:val="141414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b/>
          <w:color w:val="141414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41414"/>
          <w:spacing w:val="-3"/>
          <w:w w:val="78"/>
          <w:sz w:val="16"/>
          <w:szCs w:val="16"/>
        </w:rPr>
        <w:t>d</w:t>
      </w:r>
      <w:r>
        <w:rPr>
          <w:rFonts w:cs="Arial" w:hAnsi="Arial" w:eastAsia="Arial" w:ascii="Arial"/>
          <w:b/>
          <w:color w:val="141414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b/>
          <w:color w:val="141414"/>
          <w:spacing w:val="20"/>
          <w:w w:val="7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-1"/>
          <w:w w:val="77"/>
          <w:sz w:val="16"/>
          <w:szCs w:val="16"/>
        </w:rPr>
        <w:t>S</w:t>
      </w:r>
      <w:r>
        <w:rPr>
          <w:rFonts w:cs="Times New Roman" w:hAnsi="Times New Roman" w:eastAsia="Times New Roman" w:ascii="Times New Roman"/>
          <w:b/>
          <w:color w:val="141414"/>
          <w:spacing w:val="-1"/>
          <w:w w:val="79"/>
          <w:sz w:val="16"/>
          <w:szCs w:val="16"/>
        </w:rPr>
        <w:t>I</w:t>
      </w:r>
      <w:r>
        <w:rPr>
          <w:rFonts w:cs="Times New Roman" w:hAnsi="Times New Roman" w:eastAsia="Times New Roman" w:ascii="Times New Roman"/>
          <w:b/>
          <w:color w:val="141414"/>
          <w:spacing w:val="-1"/>
          <w:w w:val="76"/>
          <w:sz w:val="16"/>
          <w:szCs w:val="16"/>
        </w:rPr>
        <w:t>C</w:t>
      </w:r>
      <w:r>
        <w:rPr>
          <w:rFonts w:cs="Times New Roman" w:hAnsi="Times New Roman" w:eastAsia="Times New Roman" w:ascii="Times New Roman"/>
          <w:b/>
          <w:color w:val="141414"/>
          <w:spacing w:val="-2"/>
          <w:w w:val="83"/>
          <w:sz w:val="16"/>
          <w:szCs w:val="16"/>
        </w:rPr>
        <w:t>O</w:t>
      </w:r>
      <w:r>
        <w:rPr>
          <w:rFonts w:cs="Times New Roman" w:hAnsi="Times New Roman" w:eastAsia="Times New Roman" w:ascii="Times New Roman"/>
          <w:b/>
          <w:color w:val="141414"/>
          <w:spacing w:val="-1"/>
          <w:w w:val="111"/>
          <w:sz w:val="16"/>
          <w:szCs w:val="16"/>
        </w:rPr>
        <w:t>l</w:t>
      </w:r>
      <w:r>
        <w:rPr>
          <w:rFonts w:cs="Times New Roman" w:hAnsi="Times New Roman" w:eastAsia="Times New Roman" w:ascii="Times New Roman"/>
          <w:b/>
          <w:color w:val="141414"/>
          <w:spacing w:val="0"/>
          <w:w w:val="80"/>
          <w:sz w:val="16"/>
          <w:szCs w:val="16"/>
        </w:rPr>
        <w:t>N</w:t>
      </w:r>
      <w:r>
        <w:rPr>
          <w:rFonts w:cs="Times New Roman" w:hAnsi="Times New Roman" w:eastAsia="Times New Roman" w:ascii="Times New Roman"/>
          <w:b/>
          <w:color w:val="141414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41414"/>
          <w:spacing w:val="0"/>
          <w:w w:val="82"/>
          <w:sz w:val="16"/>
          <w:szCs w:val="16"/>
        </w:rPr>
        <w:t>0</w:t>
      </w:r>
      <w:r>
        <w:rPr>
          <w:rFonts w:cs="Arial" w:hAnsi="Arial" w:eastAsia="Arial" w:ascii="Arial"/>
          <w:b/>
          <w:color w:val="141414"/>
          <w:spacing w:val="-7"/>
          <w:w w:val="82"/>
          <w:sz w:val="16"/>
          <w:szCs w:val="16"/>
        </w:rPr>
        <w:t>0</w:t>
      </w:r>
      <w:r>
        <w:rPr>
          <w:rFonts w:cs="Arial" w:hAnsi="Arial" w:eastAsia="Arial" w:ascii="Arial"/>
          <w:b/>
          <w:color w:val="141414"/>
          <w:spacing w:val="-4"/>
          <w:w w:val="82"/>
          <w:sz w:val="16"/>
          <w:szCs w:val="16"/>
        </w:rPr>
        <w:t>4</w:t>
      </w:r>
      <w:r>
        <w:rPr>
          <w:rFonts w:cs="Arial" w:hAnsi="Arial" w:eastAsia="Arial" w:ascii="Arial"/>
          <w:b/>
          <w:color w:val="050505"/>
          <w:spacing w:val="-4"/>
          <w:w w:val="82"/>
          <w:sz w:val="16"/>
          <w:szCs w:val="16"/>
        </w:rPr>
        <w:t>4</w:t>
      </w:r>
      <w:r>
        <w:rPr>
          <w:rFonts w:cs="Arial" w:hAnsi="Arial" w:eastAsia="Arial" w:ascii="Arial"/>
          <w:b/>
          <w:color w:val="141414"/>
          <w:spacing w:val="-4"/>
          <w:w w:val="82"/>
          <w:sz w:val="16"/>
          <w:szCs w:val="16"/>
        </w:rPr>
        <w:t>5</w:t>
      </w:r>
      <w:r>
        <w:rPr>
          <w:rFonts w:cs="Arial" w:hAnsi="Arial" w:eastAsia="Arial" w:ascii="Arial"/>
          <w:b/>
          <w:color w:val="141414"/>
          <w:spacing w:val="-4"/>
          <w:w w:val="82"/>
          <w:sz w:val="16"/>
          <w:szCs w:val="16"/>
        </w:rPr>
        <w:t>0</w:t>
      </w:r>
      <w:r>
        <w:rPr>
          <w:rFonts w:cs="Arial" w:hAnsi="Arial" w:eastAsia="Arial" w:ascii="Arial"/>
          <w:b/>
          <w:color w:val="050505"/>
          <w:spacing w:val="-4"/>
          <w:w w:val="82"/>
          <w:sz w:val="16"/>
          <w:szCs w:val="16"/>
        </w:rPr>
        <w:t>8</w:t>
      </w:r>
      <w:r>
        <w:rPr>
          <w:rFonts w:cs="Arial" w:hAnsi="Arial" w:eastAsia="Arial" w:ascii="Arial"/>
          <w:b/>
          <w:color w:val="141414"/>
          <w:spacing w:val="0"/>
          <w:w w:val="82"/>
          <w:sz w:val="16"/>
          <w:szCs w:val="16"/>
        </w:rPr>
        <w:t>9</w:t>
      </w:r>
      <w:r>
        <w:rPr>
          <w:rFonts w:cs="Arial" w:hAnsi="Arial" w:eastAsia="Arial" w:ascii="Arial"/>
          <w:b/>
          <w:color w:val="141414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b/>
          <w:color w:val="141414"/>
          <w:spacing w:val="29"/>
          <w:w w:val="82"/>
          <w:sz w:val="16"/>
          <w:szCs w:val="16"/>
        </w:rPr>
        <w:t> </w:t>
      </w:r>
      <w:r>
        <w:rPr>
          <w:rFonts w:cs="Arial" w:hAnsi="Arial" w:eastAsia="Arial" w:ascii="Arial"/>
          <w:b/>
          <w:color w:val="141414"/>
          <w:spacing w:val="-3"/>
          <w:w w:val="82"/>
          <w:sz w:val="16"/>
          <w:szCs w:val="16"/>
        </w:rPr>
        <w:t>p</w:t>
      </w:r>
      <w:r>
        <w:rPr>
          <w:rFonts w:cs="Arial" w:hAnsi="Arial" w:eastAsia="Arial" w:ascii="Arial"/>
          <w:b/>
          <w:color w:val="050505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b/>
          <w:color w:val="141414"/>
          <w:spacing w:val="-3"/>
          <w:w w:val="82"/>
          <w:sz w:val="16"/>
          <w:szCs w:val="16"/>
        </w:rPr>
        <w:t>o</w:t>
      </w:r>
      <w:r>
        <w:rPr>
          <w:rFonts w:cs="Arial" w:hAnsi="Arial" w:eastAsia="Arial" w:ascii="Arial"/>
          <w:b/>
          <w:color w:val="141414"/>
          <w:spacing w:val="-3"/>
          <w:w w:val="82"/>
          <w:sz w:val="16"/>
          <w:szCs w:val="16"/>
        </w:rPr>
        <w:t>p</w:t>
      </w:r>
      <w:r>
        <w:rPr>
          <w:rFonts w:cs="Arial" w:hAnsi="Arial" w:eastAsia="Arial" w:ascii="Arial"/>
          <w:b/>
          <w:color w:val="414141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b/>
          <w:color w:val="141414"/>
          <w:spacing w:val="-4"/>
          <w:w w:val="82"/>
          <w:sz w:val="16"/>
          <w:szCs w:val="16"/>
        </w:rPr>
        <w:t>e</w:t>
      </w:r>
      <w:r>
        <w:rPr>
          <w:rFonts w:cs="Arial" w:hAnsi="Arial" w:eastAsia="Arial" w:ascii="Arial"/>
          <w:b/>
          <w:color w:val="141414"/>
          <w:spacing w:val="-3"/>
          <w:w w:val="82"/>
          <w:sz w:val="16"/>
          <w:szCs w:val="16"/>
        </w:rPr>
        <w:t>d</w:t>
      </w:r>
      <w:r>
        <w:rPr>
          <w:rFonts w:cs="Arial" w:hAnsi="Arial" w:eastAsia="Arial" w:ascii="Arial"/>
          <w:b/>
          <w:color w:val="282828"/>
          <w:spacing w:val="-4"/>
          <w:w w:val="82"/>
          <w:sz w:val="16"/>
          <w:szCs w:val="16"/>
        </w:rPr>
        <w:t>a</w:t>
      </w:r>
      <w:r>
        <w:rPr>
          <w:rFonts w:cs="Arial" w:hAnsi="Arial" w:eastAsia="Arial" w:ascii="Arial"/>
          <w:b/>
          <w:color w:val="141414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b/>
          <w:color w:val="141414"/>
          <w:spacing w:val="0"/>
          <w:w w:val="82"/>
          <w:sz w:val="16"/>
          <w:szCs w:val="16"/>
        </w:rPr>
        <w:t>    </w:t>
      </w:r>
      <w:r>
        <w:rPr>
          <w:rFonts w:cs="Arial" w:hAnsi="Arial" w:eastAsia="Arial" w:ascii="Arial"/>
          <w:b/>
          <w:color w:val="141414"/>
          <w:spacing w:val="31"/>
          <w:w w:val="82"/>
          <w:sz w:val="16"/>
          <w:szCs w:val="16"/>
        </w:rPr>
        <w:t> </w:t>
      </w:r>
      <w:r>
        <w:rPr>
          <w:rFonts w:cs="Arial" w:hAnsi="Arial" w:eastAsia="Arial" w:ascii="Arial"/>
          <w:b/>
          <w:color w:val="777777"/>
          <w:spacing w:val="0"/>
          <w:w w:val="19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26"/>
      </w:pP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41414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ó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2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41414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41414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é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7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41414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56"/>
        <w:ind w:left="907" w:right="-28" w:hanging="907"/>
      </w:pP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50505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4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7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3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3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17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90"/>
          <w:sz w:val="16"/>
          <w:szCs w:val="16"/>
        </w:rPr>
        <w:t>J</w:t>
      </w:r>
      <w:r>
        <w:rPr>
          <w:rFonts w:cs="Arial" w:hAnsi="Arial" w:eastAsia="Arial" w:ascii="Arial"/>
          <w:color w:val="050505"/>
          <w:spacing w:val="-6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3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3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4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22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141414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3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050505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40" w:h="12240" w:orient="landscape"/>
          <w:pgMar w:top="140" w:bottom="280" w:left="420" w:right="660"/>
          <w:cols w:num="3" w:equalWidth="off">
            <w:col w:w="10199" w:space="493"/>
            <w:col w:w="2245" w:space="1000"/>
            <w:col w:w="823"/>
          </w:cols>
        </w:sectPr>
      </w:pPr>
      <w:r>
        <w:rPr>
          <w:rFonts w:cs="Arial" w:hAnsi="Arial" w:eastAsia="Arial" w:ascii="Arial"/>
          <w:color w:val="141414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-5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141414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646464"/>
          <w:spacing w:val="0"/>
          <w:w w:val="56"/>
          <w:sz w:val="16"/>
          <w:szCs w:val="16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200"/>
        <w:ind w:right="3934"/>
        <w:sectPr>
          <w:type w:val="continuous"/>
          <w:pgSz w:w="15840" w:h="12240" w:orient="landscape"/>
          <w:pgMar w:top="140" w:bottom="280" w:left="420" w:right="660"/>
        </w:sectPr>
      </w:pPr>
      <w:r>
        <w:rPr>
          <w:rFonts w:cs="Times New Roman" w:hAnsi="Times New Roman" w:eastAsia="Times New Roman" w:ascii="Times New Roman"/>
          <w:color w:val="646464"/>
          <w:w w:val="63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98989"/>
          <w:w w:val="74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98989"/>
          <w:w w:val="85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98989"/>
          <w:w w:val="63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98989"/>
          <w:w w:val="53"/>
          <w:position w:val="-1"/>
          <w:sz w:val="18"/>
          <w:szCs w:val="18"/>
        </w:rPr>
        <w:t>..</w:t>
      </w:r>
      <w:r>
        <w:rPr>
          <w:rFonts w:cs="Times New Roman" w:hAnsi="Times New Roman" w:eastAsia="Times New Roman" w:ascii="Times New Roman"/>
          <w:color w:val="898989"/>
          <w:w w:val="74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98989"/>
          <w:w w:val="31"/>
          <w:position w:val="-1"/>
          <w:sz w:val="18"/>
          <w:szCs w:val="18"/>
        </w:rPr>
        <w:t>..</w:t>
      </w:r>
      <w:r>
        <w:rPr>
          <w:rFonts w:cs="Times New Roman" w:hAnsi="Times New Roman" w:eastAsia="Times New Roman" w:ascii="Times New Roman"/>
          <w:color w:val="898989"/>
          <w:spacing w:val="-21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77777"/>
          <w:spacing w:val="0"/>
          <w:w w:val="39"/>
          <w:position w:val="-1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777777"/>
          <w:spacing w:val="15"/>
          <w:w w:val="39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21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53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82828"/>
          <w:spacing w:val="0"/>
          <w:w w:val="63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282828"/>
          <w:spacing w:val="-6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98989"/>
          <w:spacing w:val="0"/>
          <w:w w:val="63"/>
          <w:position w:val="-1"/>
          <w:sz w:val="18"/>
          <w:szCs w:val="18"/>
        </w:rPr>
        <w:t>.,</w:t>
      </w:r>
      <w:r>
        <w:rPr>
          <w:rFonts w:cs="Times New Roman" w:hAnsi="Times New Roman" w:eastAsia="Times New Roman" w:ascii="Times New Roman"/>
          <w:color w:val="898989"/>
          <w:spacing w:val="-25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777777"/>
          <w:spacing w:val="0"/>
          <w:w w:val="53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74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42"/>
          <w:position w:val="-1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898989"/>
          <w:spacing w:val="0"/>
          <w:w w:val="100"/>
          <w:position w:val="-1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898989"/>
          <w:spacing w:val="-15"/>
          <w:w w:val="100"/>
          <w:position w:val="-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40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98989"/>
          <w:spacing w:val="0"/>
          <w:w w:val="88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898989"/>
          <w:spacing w:val="0"/>
          <w:w w:val="72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282828"/>
          <w:spacing w:val="0"/>
          <w:w w:val="80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282828"/>
          <w:spacing w:val="0"/>
          <w:w w:val="64"/>
          <w:position w:val="-1"/>
          <w:sz w:val="18"/>
          <w:szCs w:val="18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pict>
          <v:shape type="#_x0000_t75" style="position:absolute;margin-left:0pt;margin-top:0pt;width:792pt;height:612pt;mso-position-horizontal-relative:page;mso-position-vertical-relative:page;z-index:-3363">
            <v:imagedata o:title="" r:id="rId15"/>
          </v:shape>
        </w:pict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42" w:right="-44"/>
      </w:pPr>
      <w:r>
        <w:rPr>
          <w:rFonts w:cs="Arial" w:hAnsi="Arial" w:eastAsia="Arial" w:ascii="Arial"/>
          <w:color w:val="141414"/>
          <w:spacing w:val="-2"/>
          <w:w w:val="99"/>
          <w:sz w:val="16"/>
          <w:szCs w:val="16"/>
        </w:rPr>
        <w:t>v</w:t>
      </w:r>
      <w:r>
        <w:rPr>
          <w:rFonts w:cs="Arial" w:hAnsi="Arial" w:eastAsia="Arial" w:ascii="Arial"/>
          <w:color w:val="28282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0"/>
          <w:w w:val="105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5"/>
          <w:w w:val="105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41414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41414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46"/>
      </w:pPr>
      <w:r>
        <w:rPr>
          <w:rFonts w:cs="Arial" w:hAnsi="Arial" w:eastAsia="Arial" w:ascii="Arial"/>
          <w:color w:val="141414"/>
          <w:spacing w:val="-4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2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3"/>
          <w:w w:val="96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3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3"/>
          <w:w w:val="96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-5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3"/>
          <w:w w:val="96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-1"/>
          <w:w w:val="96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96"/>
          <w:sz w:val="16"/>
          <w:szCs w:val="16"/>
        </w:rPr>
        <w:t>  </w:t>
      </w:r>
      <w:r>
        <w:rPr>
          <w:rFonts w:cs="Arial" w:hAnsi="Arial" w:eastAsia="Arial" w:ascii="Arial"/>
          <w:color w:val="050505"/>
          <w:spacing w:val="20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3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4"/>
          <w:w w:val="104"/>
          <w:sz w:val="16"/>
          <w:szCs w:val="16"/>
        </w:rPr>
        <w:t>m</w:t>
      </w:r>
      <w:r>
        <w:rPr>
          <w:rFonts w:cs="Arial" w:hAnsi="Arial" w:eastAsia="Arial" w:ascii="Arial"/>
          <w:color w:val="141414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-2"/>
          <w:w w:val="99"/>
          <w:sz w:val="16"/>
          <w:szCs w:val="16"/>
        </w:rPr>
        <w:t>z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0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338"/>
        <w:ind w:right="231" w:firstLine="883"/>
        <w:sectPr>
          <w:type w:val="continuous"/>
          <w:pgSz w:w="15840" w:h="12240" w:orient="landscape"/>
          <w:pgMar w:top="140" w:bottom="280" w:left="420" w:right="660"/>
          <w:cols w:num="2" w:equalWidth="off">
            <w:col w:w="2175" w:space="10313"/>
            <w:col w:w="2272"/>
          </w:cols>
        </w:sectPr>
      </w:pPr>
      <w:r>
        <w:rPr>
          <w:rFonts w:cs="Arial" w:hAnsi="Arial" w:eastAsia="Arial" w:ascii="Arial"/>
          <w:color w:val="050505"/>
          <w:spacing w:val="-3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141414"/>
          <w:spacing w:val="-2"/>
          <w:w w:val="90"/>
          <w:sz w:val="16"/>
          <w:szCs w:val="16"/>
        </w:rPr>
        <w:t>á</w:t>
      </w:r>
      <w:r>
        <w:rPr>
          <w:rFonts w:cs="Arial" w:hAnsi="Arial" w:eastAsia="Arial" w:ascii="Arial"/>
          <w:color w:val="141414"/>
          <w:spacing w:val="-4"/>
          <w:w w:val="90"/>
          <w:sz w:val="16"/>
          <w:szCs w:val="16"/>
        </w:rPr>
        <w:t>g</w:t>
      </w:r>
      <w:r>
        <w:rPr>
          <w:rFonts w:cs="Arial" w:hAnsi="Arial" w:eastAsia="Arial" w:ascii="Arial"/>
          <w:color w:val="141414"/>
          <w:spacing w:val="-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41414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11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90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90"/>
          <w:sz w:val="16"/>
          <w:szCs w:val="16"/>
        </w:rPr>
        <w:t>2</w:t>
      </w:r>
      <w:r>
        <w:rPr>
          <w:rFonts w:cs="Arial" w:hAnsi="Arial" w:eastAsia="Arial" w:ascii="Arial"/>
          <w:color w:val="141414"/>
          <w:spacing w:val="13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65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8282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41414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82828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41414"/>
          <w:spacing w:val="-5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41414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282828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82828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414141"/>
          <w:spacing w:val="-1"/>
          <w:w w:val="90"/>
          <w:sz w:val="16"/>
          <w:szCs w:val="16"/>
        </w:rPr>
        <w:t>í</w:t>
      </w:r>
      <w:r>
        <w:rPr>
          <w:rFonts w:cs="Arial" w:hAnsi="Arial" w:eastAsia="Arial" w:ascii="Arial"/>
          <w:color w:val="282828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28282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82828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82828"/>
          <w:spacing w:val="2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41414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41414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282828"/>
          <w:spacing w:val="-3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141414"/>
          <w:spacing w:val="0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41414"/>
          <w:spacing w:val="-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141414"/>
          <w:spacing w:val="-2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41414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19" w:lineRule="auto" w:line="277"/>
        <w:ind w:left="4749" w:right="3873"/>
      </w:pPr>
      <w:r>
        <w:rPr>
          <w:rFonts w:cs="Arial" w:hAnsi="Arial" w:eastAsia="Arial" w:ascii="Arial"/>
          <w:b/>
          <w:color w:val="0E0E0E"/>
          <w:spacing w:val="6"/>
          <w:w w:val="99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4"/>
          <w:w w:val="182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8"/>
          <w:w w:val="107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82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8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4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5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E0E0E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7"/>
          <w:w w:val="106"/>
          <w:sz w:val="22"/>
          <w:szCs w:val="22"/>
        </w:rPr>
        <w:t>T</w:t>
      </w:r>
      <w:r>
        <w:rPr>
          <w:rFonts w:cs="Arial" w:hAnsi="Arial" w:eastAsia="Arial" w:ascii="Arial"/>
          <w:b/>
          <w:color w:val="0E0E0E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6"/>
          <w:w w:val="103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E0E0E"/>
          <w:spacing w:val="0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5"/>
          <w:w w:val="104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6"/>
          <w:w w:val="96"/>
          <w:sz w:val="22"/>
          <w:szCs w:val="22"/>
        </w:rPr>
        <w:t>F</w:t>
      </w:r>
      <w:r>
        <w:rPr>
          <w:rFonts w:cs="Arial" w:hAnsi="Arial" w:eastAsia="Arial" w:ascii="Arial"/>
          <w:b/>
          <w:color w:val="0E0E0E"/>
          <w:spacing w:val="7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0"/>
          <w:w w:val="97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1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6"/>
          <w:w w:val="102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-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1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9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8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8"/>
          <w:w w:val="108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6"/>
          <w:w w:val="104"/>
          <w:sz w:val="22"/>
          <w:szCs w:val="22"/>
        </w:rPr>
        <w:t>P</w:t>
      </w:r>
      <w:r>
        <w:rPr>
          <w:rFonts w:cs="Arial" w:hAnsi="Arial" w:eastAsia="Arial" w:ascii="Arial"/>
          <w:b/>
          <w:color w:val="0E0E0E"/>
          <w:spacing w:val="0"/>
          <w:w w:val="99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2"/>
          <w:w w:val="99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5807" w:right="4938"/>
      </w:pP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5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8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E0E0E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2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E0E0E"/>
          <w:spacing w:val="3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E0E0E"/>
          <w:spacing w:val="2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E0E0E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E0E0E"/>
          <w:spacing w:val="2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E0E0E"/>
          <w:spacing w:val="5"/>
          <w:w w:val="94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0E0E0E"/>
          <w:spacing w:val="5"/>
          <w:w w:val="106"/>
          <w:sz w:val="22"/>
          <w:szCs w:val="22"/>
        </w:rPr>
        <w:t>2</w:t>
      </w:r>
      <w:r>
        <w:rPr>
          <w:rFonts w:cs="Arial" w:hAnsi="Arial" w:eastAsia="Arial" w:ascii="Arial"/>
          <w:b/>
          <w:color w:val="0E0E0E"/>
          <w:spacing w:val="0"/>
          <w:w w:val="75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4"/>
          <w:szCs w:val="14"/>
        </w:rPr>
        <w:jc w:val="left"/>
        <w:spacing w:before="5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42"/>
          <w:szCs w:val="42"/>
        </w:rPr>
        <w:jc w:val="left"/>
        <w:spacing w:lineRule="exact" w:line="460"/>
        <w:ind w:left="131"/>
      </w:pPr>
      <w:r>
        <w:pict>
          <v:shape type="#_x0000_t202" style="position:absolute;margin-left:42.16pt;margin-top:11.7757pt;width:711.288pt;height:22.5595pt;mso-position-horizontal-relative:page;mso-position-vertical-relative:paragraph;z-index:-3358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279" w:hRule="exact"/>
                    </w:trPr>
                    <w:tc>
                      <w:tcPr>
                        <w:tcW w:w="32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6" w:lineRule="exact" w:line="20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44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75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96"/>
                            <w:position w:val="-1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2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1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13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77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102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90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7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71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02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9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1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2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7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23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77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675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before="76" w:lineRule="exact" w:line="200"/>
                          <w:ind w:left="73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130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97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7"/>
                            <w:w w:val="97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5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9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76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8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2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18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7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4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2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5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8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30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2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2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82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18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7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79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9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4"/>
                            <w:w w:val="79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10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rv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100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100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100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3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E0E0E"/>
                            <w:spacing w:val="4"/>
                            <w:w w:val="100"/>
                            <w:position w:val="-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-6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0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4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06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118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94"/>
                            <w:position w:val="-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88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position w:val="-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30"/>
                            <w:position w:val="-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position w:val="-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3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87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7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ón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4"/>
                            <w:w w:val="87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position w:val="-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position w:val="-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1"/>
                            <w:w w:val="87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76"/>
                            <w:position w:val="-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4"/>
                            <w:position w:val="-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9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76" w:lineRule="exact" w:line="200"/>
                          <w:ind w:left="315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00"/>
                            <w:position w:val="-1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44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68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77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3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9"/>
                            <w:position w:val="-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99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5"/>
                            <w:position w:val="-1"/>
                            <w:sz w:val="16"/>
                            <w:szCs w:val="16"/>
                          </w:rPr>
                          <w:t>-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4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1"/>
                            <w:w w:val="8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84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7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8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68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9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before="76" w:lineRule="exact" w:line="200"/>
                          <w:ind w:left="52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0"/>
                            <w:w w:val="241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72" w:hRule="exact"/>
                    </w:trPr>
                    <w:tc>
                      <w:tcPr>
                        <w:tcW w:w="324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675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802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9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9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9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1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4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8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4"/>
                            <w:sz w:val="14"/>
                            <w:szCs w:val="14"/>
                          </w:rPr>
                          <w:t>ú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ro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2"/>
                            <w:w w:val="84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E0E0E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E0E0E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9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1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29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1117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2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3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7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2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2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4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9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30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79797"/>
          <w:spacing w:val="-4"/>
          <w:w w:val="16"/>
          <w:position w:val="-2"/>
          <w:sz w:val="42"/>
          <w:szCs w:val="42"/>
        </w:rPr>
        <w:t>,</w:t>
      </w:r>
      <w:r>
        <w:rPr>
          <w:rFonts w:cs="Arial" w:hAnsi="Arial" w:eastAsia="Arial" w:ascii="Arial"/>
          <w:color w:val="212121"/>
          <w:spacing w:val="-31"/>
          <w:w w:val="60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56"/>
          <w:w w:val="75"/>
          <w:position w:val="19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"/>
          <w:w w:val="60"/>
          <w:position w:val="-2"/>
          <w:sz w:val="42"/>
          <w:szCs w:val="42"/>
        </w:rPr>
        <w:t>'</w:t>
      </w:r>
      <w:r>
        <w:rPr>
          <w:rFonts w:cs="Arial" w:hAnsi="Arial" w:eastAsia="Arial" w:ascii="Arial"/>
          <w:color w:val="212121"/>
          <w:spacing w:val="-195"/>
          <w:w w:val="150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4"/>
          <w:w w:val="77"/>
          <w:position w:val="1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1"/>
          <w:position w:val="1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09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6"/>
          <w:w w:val="80"/>
          <w:position w:val="19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0"/>
          <w:w w:val="87"/>
          <w:position w:val="1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85"/>
          <w:w w:val="87"/>
          <w:position w:val="1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118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0"/>
          <w:w w:val="83"/>
          <w:position w:val="1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25"/>
          <w:w w:val="100"/>
          <w:position w:val="1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27"/>
          <w:position w:val="-2"/>
          <w:sz w:val="42"/>
          <w:szCs w:val="42"/>
        </w:rPr>
        <w:t>""!</w:t>
      </w:r>
      <w:r>
        <w:rPr>
          <w:rFonts w:cs="Arial" w:hAnsi="Arial" w:eastAsia="Arial" w:ascii="Arial"/>
          <w:color w:val="212121"/>
          <w:spacing w:val="-32"/>
          <w:w w:val="27"/>
          <w:position w:val="-2"/>
          <w:sz w:val="42"/>
          <w:szCs w:val="42"/>
        </w:rPr>
        <w:t>"</w:t>
      </w:r>
      <w:r>
        <w:rPr>
          <w:rFonts w:cs="Arial" w:hAnsi="Arial" w:eastAsia="Arial" w:ascii="Arial"/>
          <w:color w:val="0E0E0E"/>
          <w:spacing w:val="-59"/>
          <w:w w:val="79"/>
          <w:position w:val="1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27"/>
          <w:position w:val="-2"/>
          <w:sz w:val="42"/>
          <w:szCs w:val="42"/>
        </w:rPr>
        <w:t>'</w:t>
      </w:r>
      <w:r>
        <w:rPr>
          <w:rFonts w:cs="Arial" w:hAnsi="Arial" w:eastAsia="Arial" w:ascii="Arial"/>
          <w:color w:val="212121"/>
          <w:spacing w:val="-2"/>
          <w:w w:val="27"/>
          <w:position w:val="-2"/>
          <w:sz w:val="42"/>
          <w:szCs w:val="42"/>
        </w:rPr>
        <w:t>"</w:t>
      </w:r>
      <w:r>
        <w:rPr>
          <w:rFonts w:cs="Arial" w:hAnsi="Arial" w:eastAsia="Arial" w:ascii="Arial"/>
          <w:color w:val="0E0E0E"/>
          <w:spacing w:val="-209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7"/>
          <w:w w:val="91"/>
          <w:position w:val="1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27"/>
          <w:w w:val="85"/>
          <w:position w:val="19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80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5"/>
          <w:w w:val="85"/>
          <w:position w:val="19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10"/>
          <w:w w:val="79"/>
          <w:position w:val="19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00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0"/>
          <w:w w:val="77"/>
          <w:position w:val="1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100"/>
          <w:position w:val="1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2"/>
          <w:w w:val="100"/>
          <w:position w:val="1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43"/>
          <w:w w:val="79"/>
          <w:position w:val="19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66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4"/>
          <w:w w:val="77"/>
          <w:position w:val="1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19"/>
          <w:w w:val="83"/>
          <w:position w:val="1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190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6"/>
          <w:w w:val="84"/>
          <w:position w:val="19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0"/>
          <w:w w:val="85"/>
          <w:position w:val="1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-104"/>
          <w:w w:val="85"/>
          <w:position w:val="1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99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5"/>
          <w:w w:val="79"/>
          <w:position w:val="1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47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4"/>
          <w:w w:val="77"/>
          <w:position w:val="19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29"/>
          <w:w w:val="75"/>
          <w:position w:val="19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180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5"/>
          <w:w w:val="85"/>
          <w:position w:val="1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72"/>
          <w:position w:val="19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101"/>
          <w:w w:val="87"/>
          <w:position w:val="19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-108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5"/>
          <w:w w:val="81"/>
          <w:position w:val="19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81"/>
          <w:w w:val="83"/>
          <w:position w:val="19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-128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5"/>
          <w:w w:val="85"/>
          <w:position w:val="1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48"/>
          <w:w w:val="72"/>
          <w:position w:val="19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161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5"/>
          <w:w w:val="98"/>
          <w:position w:val="19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3"/>
          <w:w w:val="85"/>
          <w:position w:val="19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176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0"/>
          <w:w w:val="91"/>
          <w:position w:val="19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8"/>
          <w:w w:val="91"/>
          <w:position w:val="1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-90"/>
          <w:w w:val="88"/>
          <w:position w:val="1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-11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5"/>
          <w:w w:val="74"/>
          <w:position w:val="19"/>
          <w:sz w:val="16"/>
          <w:szCs w:val="16"/>
        </w:rPr>
        <w:t>F</w:t>
      </w:r>
      <w:r>
        <w:rPr>
          <w:rFonts w:cs="Arial" w:hAnsi="Arial" w:eastAsia="Arial" w:ascii="Arial"/>
          <w:color w:val="0E0E0E"/>
          <w:spacing w:val="-48"/>
          <w:w w:val="77"/>
          <w:position w:val="1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61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5"/>
          <w:w w:val="79"/>
          <w:position w:val="1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38"/>
          <w:w w:val="87"/>
          <w:position w:val="19"/>
          <w:sz w:val="16"/>
          <w:szCs w:val="16"/>
        </w:rPr>
        <w:t>H</w:t>
      </w:r>
      <w:r>
        <w:rPr>
          <w:rFonts w:cs="Arial" w:hAnsi="Arial" w:eastAsia="Arial" w:ascii="Arial"/>
          <w:color w:val="212121"/>
          <w:spacing w:val="-171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0"/>
          <w:w w:val="85"/>
          <w:position w:val="19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14"/>
          <w:w w:val="100"/>
          <w:position w:val="1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72"/>
          <w:w w:val="79"/>
          <w:position w:val="1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-137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6"/>
          <w:w w:val="88"/>
          <w:position w:val="1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90"/>
          <w:w w:val="82"/>
          <w:position w:val="19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-118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5"/>
          <w:w w:val="81"/>
          <w:position w:val="19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71"/>
          <w:w w:val="82"/>
          <w:position w:val="19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14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0"/>
          <w:w w:val="82"/>
          <w:position w:val="19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9"/>
          <w:w w:val="100"/>
          <w:position w:val="1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27"/>
          <w:position w:val="-2"/>
          <w:sz w:val="42"/>
          <w:szCs w:val="42"/>
        </w:rPr>
        <w:t>""!"'</w:t>
      </w:r>
      <w:r>
        <w:rPr>
          <w:rFonts w:cs="Arial" w:hAnsi="Arial" w:eastAsia="Arial" w:ascii="Arial"/>
          <w:color w:val="0E0E0E"/>
          <w:spacing w:val="-2"/>
          <w:w w:val="27"/>
          <w:position w:val="-2"/>
          <w:sz w:val="42"/>
          <w:szCs w:val="42"/>
        </w:rPr>
        <w:t>"</w:t>
      </w:r>
      <w:r>
        <w:rPr>
          <w:rFonts w:cs="Arial" w:hAnsi="Arial" w:eastAsia="Arial" w:ascii="Arial"/>
          <w:color w:val="0E0E0E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51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-39"/>
          <w:w w:val="75"/>
          <w:position w:val="1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171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5"/>
          <w:w w:val="81"/>
          <w:position w:val="1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5"/>
          <w:w w:val="77"/>
          <w:position w:val="19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-204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5"/>
          <w:w w:val="83"/>
          <w:position w:val="1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5"/>
          <w:w w:val="83"/>
          <w:position w:val="19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214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3"/>
          <w:w w:val="134"/>
          <w:position w:val="1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77"/>
          <w:position w:val="19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-33"/>
          <w:w w:val="83"/>
          <w:position w:val="19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-176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0"/>
          <w:w w:val="94"/>
          <w:position w:val="1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9"/>
          <w:w w:val="94"/>
          <w:position w:val="1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91"/>
          <w:w w:val="83"/>
          <w:position w:val="1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363636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59"/>
          <w:w w:val="87"/>
          <w:position w:val="-2"/>
          <w:sz w:val="42"/>
          <w:szCs w:val="42"/>
        </w:rPr>
        <w:t>~</w:t>
      </w:r>
      <w:r>
        <w:rPr>
          <w:rFonts w:cs="Arial" w:hAnsi="Arial" w:eastAsia="Arial" w:ascii="Arial"/>
          <w:color w:val="0E0E0E"/>
          <w:spacing w:val="-46"/>
          <w:w w:val="78"/>
          <w:position w:val="19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-161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7"/>
          <w:w w:val="91"/>
          <w:position w:val="1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53"/>
          <w:w w:val="79"/>
          <w:position w:val="1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156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0"/>
          <w:w w:val="92"/>
          <w:position w:val="19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51"/>
          <w:w w:val="92"/>
          <w:position w:val="1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27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-48"/>
          <w:w w:val="68"/>
          <w:position w:val="19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-161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5"/>
          <w:w w:val="79"/>
          <w:position w:val="19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47"/>
          <w:w w:val="88"/>
          <w:position w:val="19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161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5"/>
          <w:w w:val="85"/>
          <w:position w:val="19"/>
          <w:sz w:val="16"/>
          <w:szCs w:val="16"/>
        </w:rPr>
        <w:t>V</w:t>
      </w:r>
      <w:r>
        <w:rPr>
          <w:rFonts w:cs="Arial" w:hAnsi="Arial" w:eastAsia="Arial" w:ascii="Arial"/>
          <w:color w:val="0E0E0E"/>
          <w:spacing w:val="-20"/>
          <w:w w:val="77"/>
          <w:position w:val="1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190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5"/>
          <w:w w:val="81"/>
          <w:position w:val="1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position w:val="19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-209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7"/>
          <w:w w:val="91"/>
          <w:position w:val="1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5"/>
          <w:w w:val="79"/>
          <w:position w:val="19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89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0"/>
          <w:w w:val="75"/>
          <w:position w:val="1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-209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0"/>
          <w:w w:val="109"/>
          <w:position w:val="19"/>
          <w:sz w:val="16"/>
          <w:szCs w:val="16"/>
        </w:rPr>
        <w:t>IT</w:t>
      </w:r>
      <w:r>
        <w:rPr>
          <w:rFonts w:cs="Arial" w:hAnsi="Arial" w:eastAsia="Arial" w:ascii="Arial"/>
          <w:color w:val="212121"/>
          <w:spacing w:val="7"/>
          <w:w w:val="100"/>
          <w:position w:val="19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212121"/>
          <w:spacing w:val="-3"/>
          <w:w w:val="153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E0E0E"/>
          <w:spacing w:val="0"/>
          <w:w w:val="132"/>
          <w:position w:val="-2"/>
          <w:sz w:val="42"/>
          <w:szCs w:val="4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2"/>
          <w:szCs w:val="42"/>
        </w:rPr>
      </w:r>
    </w:p>
    <w:p>
      <w:pPr>
        <w:rPr>
          <w:sz w:val="15"/>
          <w:szCs w:val="15"/>
        </w:rPr>
        <w:jc w:val="left"/>
        <w:spacing w:before="3" w:lineRule="exact" w:line="140"/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 w:lineRule="exact" w:line="180"/>
        <w:ind w:left="5459"/>
      </w:pPr>
      <w:r>
        <w:rPr>
          <w:rFonts w:cs="Arial" w:hAnsi="Arial" w:eastAsia="Arial" w:ascii="Arial"/>
          <w:color w:val="0E0E0E"/>
          <w:spacing w:val="3"/>
          <w:w w:val="87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1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5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7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5B5B5B"/>
          <w:spacing w:val="2"/>
          <w:w w:val="8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8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87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7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5B5B5B"/>
          <w:spacing w:val="1"/>
          <w:w w:val="87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position w:val="-1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6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7"/>
          <w:position w:val="-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7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-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0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position w:val="-1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"/>
          <w:w w:val="8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2"/>
          <w:w w:val="87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7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87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7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30"/>
          <w:w w:val="87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7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-3"/>
          <w:w w:val="87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9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8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103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91"/>
          <w:position w:val="-1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7"/>
          <w:w w:val="91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10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2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30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0"/>
          <w:w w:val="84"/>
          <w:position w:val="-1"/>
          <w:sz w:val="14"/>
          <w:szCs w:val="14"/>
        </w:rPr>
        <w:t>os</w:t>
      </w:r>
      <w:r>
        <w:rPr>
          <w:rFonts w:cs="Arial" w:hAnsi="Arial" w:eastAsia="Arial" w:ascii="Arial"/>
          <w:color w:val="212121"/>
          <w:spacing w:val="0"/>
          <w:w w:val="100"/>
          <w:position w:val="-1"/>
          <w:sz w:val="14"/>
          <w:szCs w:val="14"/>
        </w:rPr>
        <w:t>                                                                                        </w:t>
      </w:r>
      <w:r>
        <w:rPr>
          <w:rFonts w:cs="Arial" w:hAnsi="Arial" w:eastAsia="Arial" w:ascii="Arial"/>
          <w:color w:val="212121"/>
          <w:spacing w:val="10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7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7"/>
          <w:w w:val="9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5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2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6"/>
          <w:w w:val="8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0"/>
          <w:w w:val="9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9"/>
          <w:szCs w:val="19"/>
        </w:rPr>
        <w:jc w:val="left"/>
        <w:spacing w:before="2" w:lineRule="exact" w:line="180"/>
        <w:sectPr>
          <w:pgSz w:w="15880" w:h="12300" w:orient="landscape"/>
          <w:pgMar w:top="0" w:bottom="280" w:left="440" w:right="700"/>
        </w:sectPr>
      </w:pPr>
      <w:r>
        <w:rPr>
          <w:sz w:val="19"/>
          <w:szCs w:val="19"/>
        </w:rPr>
      </w:r>
    </w:p>
    <w:p>
      <w:pPr>
        <w:rPr>
          <w:sz w:val="14"/>
          <w:szCs w:val="14"/>
        </w:rPr>
        <w:jc w:val="left"/>
        <w:spacing w:before="3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48" w:right="-47"/>
      </w:pP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4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363636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4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2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4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3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7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4"/>
          <w:w w:val="87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before="44"/>
      </w:pPr>
      <w:r>
        <w:br w:type="column"/>
      </w:r>
      <w:r>
        <w:rPr>
          <w:rFonts w:cs="Arial" w:hAnsi="Arial" w:eastAsia="Arial" w:ascii="Arial"/>
          <w:color w:val="5B5B5B"/>
          <w:spacing w:val="-3"/>
          <w:w w:val="525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0"/>
          <w:w w:val="149"/>
          <w:sz w:val="12"/>
          <w:szCs w:val="12"/>
        </w:rPr>
        <w:t>+-</w:t>
      </w:r>
      <w:r>
        <w:rPr>
          <w:rFonts w:cs="Arial" w:hAnsi="Arial" w:eastAsia="Arial" w:ascii="Arial"/>
          <w:color w:val="494949"/>
          <w:spacing w:val="-3"/>
          <w:w w:val="149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828282"/>
          <w:spacing w:val="-2"/>
          <w:w w:val="329"/>
          <w:sz w:val="12"/>
          <w:szCs w:val="12"/>
        </w:rPr>
        <w:t>-</w:t>
      </w:r>
      <w:r>
        <w:rPr>
          <w:rFonts w:cs="Arial" w:hAnsi="Arial" w:eastAsia="Arial" w:ascii="Arial"/>
          <w:color w:val="AAAAAA"/>
          <w:spacing w:val="0"/>
          <w:w w:val="73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69"/>
          <w:sz w:val="12"/>
          <w:szCs w:val="12"/>
        </w:rPr>
        <w:t>•</w:t>
      </w:r>
      <w:r>
        <w:rPr>
          <w:rFonts w:cs="Arial" w:hAnsi="Arial" w:eastAsia="Arial" w:ascii="Arial"/>
          <w:color w:val="828282"/>
          <w:spacing w:val="-1"/>
          <w:w w:val="116"/>
          <w:sz w:val="12"/>
          <w:szCs w:val="12"/>
        </w:rPr>
        <w:t>•</w:t>
      </w:r>
      <w:r>
        <w:rPr>
          <w:rFonts w:cs="Arial" w:hAnsi="Arial" w:eastAsia="Arial" w:ascii="Arial"/>
          <w:color w:val="AAAAAA"/>
          <w:spacing w:val="0"/>
          <w:w w:val="94"/>
          <w:sz w:val="12"/>
          <w:szCs w:val="12"/>
        </w:rPr>
        <w:t>.</w:t>
      </w:r>
      <w:r>
        <w:rPr>
          <w:rFonts w:cs="Arial" w:hAnsi="Arial" w:eastAsia="Arial" w:ascii="Arial"/>
          <w:color w:val="AAAAAA"/>
          <w:spacing w:val="-1"/>
          <w:w w:val="94"/>
          <w:sz w:val="12"/>
          <w:szCs w:val="12"/>
        </w:rPr>
        <w:t>s</w:t>
      </w:r>
      <w:r>
        <w:rPr>
          <w:rFonts w:cs="Arial" w:hAnsi="Arial" w:eastAsia="Arial" w:ascii="Arial"/>
          <w:color w:val="AAAAAA"/>
          <w:spacing w:val="-1"/>
          <w:w w:val="116"/>
          <w:sz w:val="12"/>
          <w:szCs w:val="12"/>
        </w:rPr>
        <w:t>•</w:t>
      </w:r>
      <w:r>
        <w:rPr>
          <w:rFonts w:cs="Arial" w:hAnsi="Arial" w:eastAsia="Arial" w:ascii="Arial"/>
          <w:color w:val="AAAAAA"/>
          <w:spacing w:val="0"/>
          <w:w w:val="81"/>
          <w:sz w:val="12"/>
          <w:szCs w:val="12"/>
        </w:rPr>
        <w:t>•</w:t>
      </w:r>
      <w:r>
        <w:rPr>
          <w:rFonts w:cs="Arial" w:hAnsi="Arial" w:eastAsia="Arial" w:ascii="Arial"/>
          <w:color w:val="AAAAAA"/>
          <w:spacing w:val="0"/>
          <w:w w:val="61"/>
          <w:sz w:val="12"/>
          <w:szCs w:val="12"/>
        </w:rPr>
        <w:t>·</w:t>
      </w:r>
      <w:r>
        <w:rPr>
          <w:rFonts w:cs="Arial" w:hAnsi="Arial" w:eastAsia="Arial" w:ascii="Arial"/>
          <w:color w:val="AAAAAA"/>
          <w:spacing w:val="0"/>
          <w:w w:val="97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97"/>
          <w:sz w:val="12"/>
          <w:szCs w:val="12"/>
        </w:rPr>
        <w:t>·</w:t>
      </w:r>
      <w:r>
        <w:rPr>
          <w:rFonts w:cs="Arial" w:hAnsi="Arial" w:eastAsia="Arial" w:ascii="Arial"/>
          <w:color w:val="707070"/>
          <w:spacing w:val="-1"/>
          <w:w w:val="134"/>
          <w:sz w:val="12"/>
          <w:szCs w:val="12"/>
        </w:rPr>
        <w:t>-</w:t>
      </w:r>
      <w:r>
        <w:rPr>
          <w:rFonts w:cs="Arial" w:hAnsi="Arial" w:eastAsia="Arial" w:ascii="Arial"/>
          <w:color w:val="828282"/>
          <w:spacing w:val="0"/>
          <w:w w:val="109"/>
          <w:sz w:val="12"/>
          <w:szCs w:val="12"/>
        </w:rPr>
        <w:t>-</w:t>
      </w:r>
      <w:r>
        <w:rPr>
          <w:rFonts w:cs="Arial" w:hAnsi="Arial" w:eastAsia="Arial" w:ascii="Arial"/>
          <w:color w:val="828282"/>
          <w:spacing w:val="0"/>
          <w:w w:val="48"/>
          <w:sz w:val="12"/>
          <w:szCs w:val="12"/>
        </w:rPr>
        <w:t>·</w:t>
      </w:r>
      <w:r>
        <w:rPr>
          <w:rFonts w:cs="Arial" w:hAnsi="Arial" w:eastAsia="Arial" w:ascii="Arial"/>
          <w:color w:val="828282"/>
          <w:spacing w:val="0"/>
          <w:w w:val="100"/>
          <w:sz w:val="12"/>
          <w:szCs w:val="12"/>
        </w:rPr>
        <w:t>                                          </w:t>
      </w:r>
      <w:r>
        <w:rPr>
          <w:rFonts w:cs="Arial" w:hAnsi="Arial" w:eastAsia="Arial" w:ascii="Arial"/>
          <w:color w:val="828282"/>
          <w:spacing w:val="11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979797"/>
          <w:spacing w:val="0"/>
          <w:w w:val="51"/>
          <w:sz w:val="12"/>
          <w:szCs w:val="12"/>
        </w:rPr>
        <w:t>.</w:t>
      </w:r>
      <w:r>
        <w:rPr>
          <w:rFonts w:cs="Arial" w:hAnsi="Arial" w:eastAsia="Arial" w:ascii="Arial"/>
          <w:color w:val="979797"/>
          <w:spacing w:val="0"/>
          <w:w w:val="51"/>
          <w:sz w:val="12"/>
          <w:szCs w:val="12"/>
        </w:rPr>
        <w:t>.</w:t>
      </w:r>
      <w:r>
        <w:rPr>
          <w:rFonts w:cs="Arial" w:hAnsi="Arial" w:eastAsia="Arial" w:ascii="Arial"/>
          <w:color w:val="979797"/>
          <w:spacing w:val="0"/>
          <w:w w:val="51"/>
          <w:sz w:val="12"/>
          <w:szCs w:val="12"/>
        </w:rPr>
        <w:t>    </w:t>
      </w:r>
      <w:r>
        <w:rPr>
          <w:rFonts w:cs="Arial" w:hAnsi="Arial" w:eastAsia="Arial" w:ascii="Arial"/>
          <w:color w:val="979797"/>
          <w:spacing w:val="11"/>
          <w:w w:val="51"/>
          <w:sz w:val="12"/>
          <w:szCs w:val="12"/>
        </w:rPr>
        <w:t> </w:t>
      </w:r>
      <w:r>
        <w:rPr>
          <w:rFonts w:cs="Arial" w:hAnsi="Arial" w:eastAsia="Arial" w:ascii="Arial"/>
          <w:color w:val="979797"/>
          <w:spacing w:val="0"/>
          <w:w w:val="61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85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73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97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-1"/>
          <w:w w:val="134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109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61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97"/>
          <w:sz w:val="12"/>
          <w:szCs w:val="12"/>
        </w:rPr>
        <w:t>-</w:t>
      </w:r>
      <w:r>
        <w:rPr>
          <w:rFonts w:cs="Arial" w:hAnsi="Arial" w:eastAsia="Arial" w:ascii="Arial"/>
          <w:color w:val="707070"/>
          <w:spacing w:val="0"/>
          <w:w w:val="73"/>
          <w:sz w:val="12"/>
          <w:szCs w:val="12"/>
        </w:rPr>
        <w:t>-</w:t>
      </w:r>
      <w:r>
        <w:rPr>
          <w:rFonts w:cs="Arial" w:hAnsi="Arial" w:eastAsia="Arial" w:ascii="Arial"/>
          <w:color w:val="707070"/>
          <w:spacing w:val="0"/>
          <w:w w:val="100"/>
          <w:sz w:val="12"/>
          <w:szCs w:val="12"/>
        </w:rPr>
        <w:t>                                       </w:t>
      </w:r>
      <w:r>
        <w:rPr>
          <w:rFonts w:cs="Arial" w:hAnsi="Arial" w:eastAsia="Arial" w:ascii="Arial"/>
          <w:color w:val="707070"/>
          <w:spacing w:val="-15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828282"/>
          <w:spacing w:val="0"/>
          <w:w w:val="48"/>
          <w:sz w:val="12"/>
          <w:szCs w:val="12"/>
        </w:rPr>
        <w:t>·</w:t>
      </w:r>
      <w:r>
        <w:rPr>
          <w:rFonts w:cs="Arial" w:hAnsi="Arial" w:eastAsia="Arial" w:ascii="Arial"/>
          <w:color w:val="828282"/>
          <w:spacing w:val="0"/>
          <w:w w:val="85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73"/>
          <w:sz w:val="12"/>
          <w:szCs w:val="12"/>
        </w:rPr>
        <w:t>·</w:t>
      </w:r>
      <w:r>
        <w:rPr>
          <w:rFonts w:cs="Arial" w:hAnsi="Arial" w:eastAsia="Arial" w:ascii="Arial"/>
          <w:color w:val="AAAAAA"/>
          <w:spacing w:val="0"/>
          <w:w w:val="97"/>
          <w:sz w:val="12"/>
          <w:szCs w:val="12"/>
        </w:rPr>
        <w:t>·</w:t>
      </w:r>
      <w:r>
        <w:rPr>
          <w:rFonts w:cs="Arial" w:hAnsi="Arial" w:eastAsia="Arial" w:ascii="Arial"/>
          <w:color w:val="AAAAAA"/>
          <w:spacing w:val="0"/>
          <w:w w:val="109"/>
          <w:sz w:val="12"/>
          <w:szCs w:val="12"/>
        </w:rPr>
        <w:t>·</w:t>
      </w:r>
      <w:r>
        <w:rPr>
          <w:rFonts w:cs="Arial" w:hAnsi="Arial" w:eastAsia="Arial" w:ascii="Arial"/>
          <w:color w:val="AAAAAA"/>
          <w:spacing w:val="0"/>
          <w:w w:val="97"/>
          <w:sz w:val="12"/>
          <w:szCs w:val="12"/>
        </w:rPr>
        <w:t>·</w:t>
      </w:r>
      <w:r>
        <w:rPr>
          <w:rFonts w:cs="Arial" w:hAnsi="Arial" w:eastAsia="Arial" w:ascii="Arial"/>
          <w:color w:val="707070"/>
          <w:spacing w:val="-1"/>
          <w:w w:val="122"/>
          <w:sz w:val="12"/>
          <w:szCs w:val="12"/>
        </w:rPr>
        <w:t>-</w:t>
      </w:r>
      <w:r>
        <w:rPr>
          <w:rFonts w:cs="Arial" w:hAnsi="Arial" w:eastAsia="Arial" w:ascii="Arial"/>
          <w:color w:val="979797"/>
          <w:spacing w:val="0"/>
          <w:w w:val="61"/>
          <w:sz w:val="12"/>
          <w:szCs w:val="12"/>
        </w:rPr>
        <w:t>·</w:t>
      </w:r>
      <w:r>
        <w:rPr>
          <w:rFonts w:cs="Arial" w:hAnsi="Arial" w:eastAsia="Arial" w:ascii="Arial"/>
          <w:color w:val="828282"/>
          <w:spacing w:val="0"/>
          <w:w w:val="85"/>
          <w:sz w:val="12"/>
          <w:szCs w:val="12"/>
        </w:rPr>
        <w:t>-</w:t>
      </w:r>
      <w:r>
        <w:rPr>
          <w:rFonts w:cs="Arial" w:hAnsi="Arial" w:eastAsia="Arial" w:ascii="Arial"/>
          <w:color w:val="828282"/>
          <w:spacing w:val="0"/>
          <w:w w:val="6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707070"/>
          <w:spacing w:val="0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6"/>
          <w:szCs w:val="6"/>
        </w:rPr>
        <w:jc w:val="right"/>
        <w:spacing w:lineRule="exact" w:line="60"/>
        <w:ind w:right="162"/>
        <w:sectPr>
          <w:type w:val="continuous"/>
          <w:pgSz w:w="15880" w:h="12300" w:orient="landscape"/>
          <w:pgMar w:top="140" w:bottom="280" w:left="440" w:right="700"/>
          <w:cols w:num="2" w:equalWidth="off">
            <w:col w:w="2907" w:space="565"/>
            <w:col w:w="11268"/>
          </w:cols>
        </w:sectPr>
      </w:pPr>
      <w:r>
        <w:pict>
          <v:shape type="#_x0000_t202" style="position:absolute;margin-left:238.96pt;margin-top:-9.4681pt;width:514.03pt;height:30.3699pt;mso-position-horizontal-relative:page;mso-position-vertical-relative:paragraph;z-index:-3357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99" w:hRule="exact"/>
                    </w:trPr>
                    <w:tc>
                      <w:tcPr>
                        <w:tcW w:w="59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8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4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5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83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1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0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06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es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-19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74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26"/>
                            <w:w w:val="74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2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1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4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6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6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6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86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3"/>
                            <w:w w:val="86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363636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-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6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4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94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1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5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13"/>
                            <w:w w:val="85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5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5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5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5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4"/>
                            <w:szCs w:val="14"/>
                          </w:rPr>
                          <w:t>ón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9"/>
                            <w:w w:val="85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80"/>
                          <w:ind w:left="44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0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8"/>
                            <w:szCs w:val="18"/>
                          </w:rPr>
                          <w:t>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45"/>
                            <w:w w:val="100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0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0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0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0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0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8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0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0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8"/>
                            <w:w w:val="8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7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7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87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0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9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1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80"/>
                          <w:ind w:left="457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117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07070"/>
                            <w:spacing w:val="0"/>
                            <w:w w:val="22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80" w:hRule="exact"/>
                    </w:trPr>
                    <w:tc>
                      <w:tcPr>
                        <w:tcW w:w="59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106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1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1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91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2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4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100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po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1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ca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6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7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7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0E0E0E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-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1"/>
                            <w:sz w:val="14"/>
                            <w:szCs w:val="14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1"/>
                            <w:w w:val="8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8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8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106"/>
                            <w:sz w:val="14"/>
                            <w:szCs w:val="14"/>
                          </w:rPr>
                          <w:t>4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8"/>
                            <w:sz w:val="14"/>
                            <w:szCs w:val="14"/>
                          </w:rPr>
                          <w:t>0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4"/>
                            <w:sz w:val="14"/>
                            <w:szCs w:val="14"/>
                          </w:rPr>
                          <w:t>8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0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1" w:lineRule="exact" w:line="160"/>
                          <w:ind w:left="1519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78"/>
                            <w:position w:val="-2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1"/>
                            <w:position w:val="-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4"/>
                            <w:position w:val="-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0"/>
                            <w:w w:val="84"/>
                            <w:position w:val="-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79"/>
                            <w:position w:val="-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5"/>
                            <w:position w:val="-2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79"/>
                            <w:position w:val="-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0"/>
                            <w:position w:val="-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  <w:tr>
                    <w:trPr>
                      <w:trHeight w:val="228" w:hRule="exact"/>
                    </w:trPr>
                    <w:tc>
                      <w:tcPr>
                        <w:tcW w:w="59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20"/>
                          <w:ind w:left="1115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4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494949"/>
                            <w:spacing w:val="2"/>
                            <w:w w:val="11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3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0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4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94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9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31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2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979797"/>
          <w:spacing w:val="0"/>
          <w:w w:val="2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80" w:h="12300" w:orient="landscape"/>
          <w:pgMar w:top="140" w:bottom="280" w:left="440" w:right="70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before="41"/>
        <w:ind w:left="410" w:right="421"/>
      </w:pP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3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5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5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4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2"/>
          <w:w w:val="91"/>
          <w:sz w:val="16"/>
          <w:szCs w:val="16"/>
        </w:rPr>
        <w:t>l</w:t>
      </w:r>
      <w:r>
        <w:rPr>
          <w:rFonts w:cs="Arial" w:hAnsi="Arial" w:eastAsia="Arial" w:ascii="Arial"/>
          <w:color w:val="363636"/>
          <w:spacing w:val="4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22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7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4"/>
          <w:w w:val="87"/>
          <w:sz w:val="16"/>
          <w:szCs w:val="16"/>
        </w:rPr>
        <w:t>b</w:t>
      </w:r>
      <w:r>
        <w:rPr>
          <w:rFonts w:cs="Arial" w:hAnsi="Arial" w:eastAsia="Arial" w:ascii="Arial"/>
          <w:color w:val="212121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5"/>
          <w:w w:val="102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8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10" w:lineRule="exact" w:line="140"/>
      </w:pPr>
      <w:r>
        <w:rPr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center"/>
        <w:spacing w:lineRule="exact" w:line="100"/>
        <w:ind w:left="97" w:right="-29"/>
      </w:pPr>
      <w:r>
        <w:rPr>
          <w:rFonts w:cs="Times New Roman" w:hAnsi="Times New Roman" w:eastAsia="Times New Roman" w:ascii="Times New Roman"/>
          <w:color w:val="5B5B5B"/>
          <w:spacing w:val="-15"/>
          <w:w w:val="348"/>
          <w:position w:val="-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494949"/>
          <w:spacing w:val="-16"/>
          <w:w w:val="5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6"/>
          <w:w w:val="5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0"/>
          <w:w w:val="95"/>
          <w:position w:val="-2"/>
          <w:sz w:val="12"/>
          <w:szCs w:val="12"/>
        </w:rPr>
        <w:t>-----</w:t>
      </w:r>
      <w:r>
        <w:rPr>
          <w:rFonts w:cs="Times New Roman" w:hAnsi="Times New Roman" w:eastAsia="Times New Roman" w:ascii="Times New Roman"/>
          <w:color w:val="494949"/>
          <w:spacing w:val="-13"/>
          <w:w w:val="95"/>
          <w:position w:val="-2"/>
          <w:sz w:val="12"/>
          <w:szCs w:val="12"/>
        </w:rPr>
        <w:t>J</w:t>
      </w:r>
      <w:r>
        <w:rPr>
          <w:rFonts w:cs="Times New Roman" w:hAnsi="Times New Roman" w:eastAsia="Times New Roman" w:ascii="Times New Roman"/>
          <w:color w:val="5B5B5B"/>
          <w:spacing w:val="-16"/>
          <w:w w:val="5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-17"/>
          <w:w w:val="60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28282"/>
          <w:spacing w:val="-2"/>
          <w:w w:val="10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AAAAA"/>
          <w:spacing w:val="0"/>
          <w:w w:val="115"/>
          <w:position w:val="-2"/>
          <w:sz w:val="12"/>
          <w:szCs w:val="12"/>
        </w:rPr>
        <w:t>"</w:t>
      </w:r>
      <w:r>
        <w:rPr>
          <w:rFonts w:cs="Times New Roman" w:hAnsi="Times New Roman" w:eastAsia="Times New Roman" w:ascii="Times New Roman"/>
          <w:color w:val="AAAAAA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AAAAA"/>
          <w:spacing w:val="-6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979797"/>
          <w:spacing w:val="-1"/>
          <w:w w:val="5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AAAAA"/>
          <w:spacing w:val="-2"/>
          <w:w w:val="90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-3"/>
          <w:w w:val="115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AAAAA"/>
          <w:spacing w:val="-2"/>
          <w:w w:val="10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-3"/>
          <w:w w:val="115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79797"/>
          <w:spacing w:val="-1"/>
          <w:w w:val="5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B5B5B"/>
          <w:spacing w:val="-4"/>
          <w:w w:val="14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6"/>
          <w:w w:val="5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5"/>
          <w:w w:val="56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94949"/>
          <w:spacing w:val="-15"/>
          <w:w w:val="56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5"/>
          <w:w w:val="56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5"/>
          <w:w w:val="56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-15"/>
          <w:w w:val="56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566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6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12121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54" w:lineRule="auto" w:line="250"/>
        <w:ind w:right="-24" w:firstLine="5"/>
      </w:pPr>
      <w:r>
        <w:br w:type="column"/>
      </w:r>
      <w:r>
        <w:rPr>
          <w:rFonts w:cs="Arial" w:hAnsi="Arial" w:eastAsia="Arial" w:ascii="Arial"/>
          <w:color w:val="212121"/>
          <w:spacing w:val="0"/>
          <w:w w:val="95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6"/>
          <w:w w:val="9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5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6"/>
          <w:w w:val="95"/>
          <w:sz w:val="14"/>
          <w:szCs w:val="14"/>
        </w:rPr>
        <w:t>v</w:t>
      </w:r>
      <w:r>
        <w:rPr>
          <w:rFonts w:cs="Arial" w:hAnsi="Arial" w:eastAsia="Arial" w:ascii="Arial"/>
          <w:color w:val="363636"/>
          <w:spacing w:val="1"/>
          <w:w w:val="95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5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5"/>
          <w:w w:val="9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494949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12121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9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92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9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494949"/>
          <w:spacing w:val="1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2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3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6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v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h</w:t>
      </w:r>
      <w:r>
        <w:rPr>
          <w:rFonts w:cs="Arial" w:hAnsi="Arial" w:eastAsia="Arial" w:ascii="Arial"/>
          <w:color w:val="5B5B5B"/>
          <w:spacing w:val="2"/>
          <w:w w:val="85"/>
          <w:sz w:val="14"/>
          <w:szCs w:val="14"/>
        </w:rPr>
        <w:t>í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po</w:t>
      </w:r>
      <w:r>
        <w:rPr>
          <w:rFonts w:cs="Arial" w:hAnsi="Arial" w:eastAsia="Arial" w:ascii="Arial"/>
          <w:color w:val="212121"/>
          <w:spacing w:val="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2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9</w:t>
      </w:r>
      <w:r>
        <w:rPr>
          <w:rFonts w:cs="Arial" w:hAnsi="Arial" w:eastAsia="Arial" w:ascii="Arial"/>
          <w:color w:val="212121"/>
          <w:spacing w:val="8"/>
          <w:w w:val="100"/>
          <w:sz w:val="14"/>
          <w:szCs w:val="14"/>
        </w:rPr>
        <w:t>6</w:t>
      </w:r>
      <w:r>
        <w:rPr>
          <w:rFonts w:cs="Arial" w:hAnsi="Arial" w:eastAsia="Arial" w:ascii="Arial"/>
          <w:color w:val="212121"/>
          <w:spacing w:val="4"/>
          <w:w w:val="78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5"/>
          <w:w w:val="86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0"/>
          <w:w w:val="80"/>
          <w:sz w:val="14"/>
          <w:szCs w:val="14"/>
        </w:rPr>
        <w:t>Z</w:t>
      </w:r>
      <w:r>
        <w:rPr>
          <w:rFonts w:cs="Arial" w:hAnsi="Arial" w:eastAsia="Arial" w:ascii="Arial"/>
          <w:color w:val="212121"/>
          <w:spacing w:val="0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ú</w:t>
      </w:r>
      <w:r>
        <w:rPr>
          <w:rFonts w:cs="Arial" w:hAnsi="Arial" w:eastAsia="Arial" w:ascii="Arial"/>
          <w:color w:val="0E0E0E"/>
          <w:spacing w:val="5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7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2"/>
          <w:w w:val="11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3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"/>
          <w:w w:val="106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0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4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5</w:t>
      </w:r>
      <w:r>
        <w:rPr>
          <w:rFonts w:cs="Arial" w:hAnsi="Arial" w:eastAsia="Arial" w:ascii="Arial"/>
          <w:color w:val="0E0E0E"/>
          <w:spacing w:val="4"/>
          <w:w w:val="94"/>
          <w:sz w:val="14"/>
          <w:szCs w:val="14"/>
        </w:rPr>
        <w:t>0</w:t>
      </w:r>
      <w:r>
        <w:rPr>
          <w:rFonts w:cs="Arial" w:hAnsi="Arial" w:eastAsia="Arial" w:ascii="Arial"/>
          <w:color w:val="0E0E0E"/>
          <w:spacing w:val="0"/>
          <w:w w:val="138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1"/>
          <w:w w:val="7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9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7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3"/>
          <w:w w:val="87"/>
          <w:sz w:val="14"/>
          <w:szCs w:val="14"/>
        </w:rPr>
        <w:t> </w:t>
      </w:r>
      <w:r>
        <w:rPr>
          <w:rFonts w:cs="Arial" w:hAnsi="Arial" w:eastAsia="Arial" w:ascii="Arial"/>
          <w:i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12121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494949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94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7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-7"/>
          <w:w w:val="142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6" w:lineRule="auto" w:line="249"/>
        <w:ind w:left="907" w:right="-28" w:hanging="90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96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E0E0E"/>
          <w:spacing w:val="31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5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8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2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1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4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4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7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6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0E0E0E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1"/>
        <w:sectPr>
          <w:type w:val="continuous"/>
          <w:pgSz w:w="15880" w:h="12300" w:orient="landscape"/>
          <w:pgMar w:top="140" w:bottom="280" w:left="440" w:right="700"/>
          <w:cols w:num="5" w:equalWidth="off">
            <w:col w:w="3358" w:space="1021"/>
            <w:col w:w="805" w:space="265"/>
            <w:col w:w="4662" w:space="603"/>
            <w:col w:w="2219" w:space="1007"/>
            <w:col w:w="800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E0E0E"/>
          <w:w w:val="97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7"/>
          <w:w w:val="97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979797"/>
          <w:spacing w:val="0"/>
          <w:w w:val="60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38" w:right="-47"/>
      </w:pP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E0E0E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7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72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64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3"/>
          <w:w w:val="11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4"/>
          <w:w w:val="7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2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right="-41"/>
      </w:pPr>
      <w:r>
        <w:br w:type="column"/>
      </w:r>
      <w:r>
        <w:rPr>
          <w:rFonts w:cs="Arial" w:hAnsi="Arial" w:eastAsia="Arial" w:ascii="Arial"/>
          <w:color w:val="212121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so</w:t>
      </w:r>
      <w:r>
        <w:rPr>
          <w:rFonts w:cs="Arial" w:hAnsi="Arial" w:eastAsia="Arial" w:ascii="Arial"/>
          <w:color w:val="212121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2"/>
          <w:w w:val="85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3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5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4"/>
          <w:w w:val="85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4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/>
        <w:ind w:left="10"/>
      </w:pP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363636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2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4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8"/>
          <w:w w:val="88"/>
          <w:sz w:val="14"/>
          <w:szCs w:val="14"/>
        </w:rPr>
        <w:t> </w:t>
      </w:r>
      <w:r>
        <w:rPr>
          <w:rFonts w:cs="Arial" w:hAnsi="Arial" w:eastAsia="Arial" w:ascii="Arial"/>
          <w:i/>
          <w:color w:val="212121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i/>
          <w:color w:val="0E0E0E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i/>
          <w:color w:val="0E0E0E"/>
          <w:spacing w:val="18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29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212121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494949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94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7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-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</w:t>
      </w:r>
      <w:r>
        <w:rPr>
          <w:rFonts w:cs="Times New Roman" w:hAnsi="Times New Roman" w:eastAsia="Times New Roman" w:ascii="Times New Roman"/>
          <w:color w:val="0E0E0E"/>
          <w:spacing w:val="2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5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8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7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4"/>
          <w:w w:val="79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4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4"/>
          <w:w w:val="84"/>
          <w:sz w:val="16"/>
          <w:szCs w:val="16"/>
        </w:rPr>
        <w:t>F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IA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2" w:lineRule="exact" w:line="180"/>
        <w:ind w:left="1090"/>
      </w:pPr>
      <w:r>
        <w:rPr>
          <w:rFonts w:cs="Arial" w:hAnsi="Arial" w:eastAsia="Arial" w:ascii="Arial"/>
          <w:color w:val="0E0E0E"/>
          <w:w w:val="78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9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6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6"/>
          <w:w w:val="96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9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sectPr>
          <w:type w:val="continuous"/>
          <w:pgSz w:w="15880" w:h="12300" w:orient="landscape"/>
          <w:pgMar w:top="140" w:bottom="280" w:left="440" w:right="700"/>
          <w:cols w:num="6" w:equalWidth="off">
            <w:col w:w="692" w:space="313"/>
            <w:col w:w="1998" w:space="1376"/>
            <w:col w:w="805" w:space="261"/>
            <w:col w:w="4471" w:space="809"/>
            <w:col w:w="2233" w:space="891"/>
            <w:col w:w="891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12121"/>
          <w:spacing w:val="-4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12121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12121"/>
          <w:spacing w:val="-4"/>
          <w:w w:val="111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828282"/>
          <w:spacing w:val="0"/>
          <w:w w:val="33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15"/>
          <w:szCs w:val="15"/>
        </w:rPr>
        <w:jc w:val="left"/>
        <w:spacing w:before="1" w:lineRule="exact" w:line="140"/>
        <w:sectPr>
          <w:type w:val="continuous"/>
          <w:pgSz w:w="15880" w:h="12300" w:orient="landscape"/>
          <w:pgMar w:top="140" w:bottom="280" w:left="440" w:right="700"/>
        </w:sectPr>
      </w:pP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220"/>
        <w:ind w:left="117" w:right="-113"/>
      </w:pPr>
      <w:r>
        <w:rPr>
          <w:rFonts w:cs="Times New Roman" w:hAnsi="Times New Roman" w:eastAsia="Times New Roman" w:ascii="Times New Roman"/>
          <w:color w:val="828282"/>
          <w:spacing w:val="-9"/>
          <w:w w:val="247"/>
          <w:position w:val="-38"/>
          <w:sz w:val="2"/>
          <w:szCs w:val="2"/>
        </w:rPr>
        <w:t>:</w:t>
      </w:r>
      <w:r>
        <w:rPr>
          <w:rFonts w:cs="Times New Roman" w:hAnsi="Times New Roman" w:eastAsia="Times New Roman" w:ascii="Times New Roman"/>
          <w:color w:val="979797"/>
          <w:spacing w:val="-5"/>
          <w:w w:val="185"/>
          <w:position w:val="-38"/>
          <w:sz w:val="2"/>
          <w:szCs w:val="2"/>
        </w:rPr>
        <w:t>:</w:t>
      </w:r>
      <w:r>
        <w:rPr>
          <w:rFonts w:cs="Times New Roman" w:hAnsi="Times New Roman" w:eastAsia="Times New Roman" w:ascii="Times New Roman"/>
          <w:color w:val="707070"/>
          <w:spacing w:val="0"/>
          <w:w w:val="102"/>
          <w:position w:val="-38"/>
          <w:sz w:val="2"/>
          <w:szCs w:val="2"/>
        </w:rPr>
        <w:t>!</w:t>
      </w:r>
      <w:r>
        <w:rPr>
          <w:rFonts w:cs="Times New Roman" w:hAnsi="Times New Roman" w:eastAsia="Times New Roman" w:ascii="Times New Roman"/>
          <w:color w:val="707070"/>
          <w:spacing w:val="0"/>
          <w:w w:val="97"/>
          <w:position w:val="-38"/>
          <w:sz w:val="2"/>
          <w:szCs w:val="2"/>
        </w:rPr>
        <w:t>•</w:t>
      </w:r>
      <w:r>
        <w:rPr>
          <w:rFonts w:cs="Times New Roman" w:hAnsi="Times New Roman" w:eastAsia="Times New Roman" w:ascii="Times New Roman"/>
          <w:color w:val="979797"/>
          <w:spacing w:val="0"/>
          <w:w w:val="97"/>
          <w:position w:val="-38"/>
          <w:sz w:val="2"/>
          <w:szCs w:val="2"/>
        </w:rPr>
        <w:t>•</w:t>
      </w:r>
      <w:r>
        <w:rPr>
          <w:rFonts w:cs="Times New Roman" w:hAnsi="Times New Roman" w:eastAsia="Times New Roman" w:ascii="Times New Roman"/>
          <w:color w:val="979797"/>
          <w:spacing w:val="0"/>
          <w:w w:val="100"/>
          <w:position w:val="-38"/>
          <w:sz w:val="2"/>
          <w:szCs w:val="2"/>
        </w:rPr>
        <w:t>                                                        </w:t>
      </w:r>
      <w:r>
        <w:rPr>
          <w:rFonts w:cs="Times New Roman" w:hAnsi="Times New Roman" w:eastAsia="Times New Roman" w:ascii="Times New Roman"/>
          <w:color w:val="979797"/>
          <w:spacing w:val="2"/>
          <w:w w:val="100"/>
          <w:position w:val="-38"/>
          <w:sz w:val="2"/>
          <w:szCs w:val="2"/>
        </w:rPr>
        <w:t> 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position w:val="-3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b/>
          <w:color w:val="0E0E0E"/>
          <w:spacing w:val="-7"/>
          <w:w w:val="100"/>
          <w:position w:val="-38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position w:val="-38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b/>
          <w:color w:val="0E0E0E"/>
          <w:spacing w:val="0"/>
          <w:w w:val="100"/>
          <w:position w:val="-38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b/>
          <w:color w:val="0E0E0E"/>
          <w:spacing w:val="4"/>
          <w:w w:val="100"/>
          <w:position w:val="-38"/>
          <w:sz w:val="18"/>
          <w:szCs w:val="18"/>
        </w:rPr>
        <w:t> </w:t>
      </w:r>
      <w:r>
        <w:rPr>
          <w:rFonts w:cs="Arial" w:hAnsi="Arial" w:eastAsia="Arial" w:ascii="Arial"/>
          <w:color w:val="363636"/>
          <w:spacing w:val="0"/>
          <w:w w:val="21"/>
          <w:position w:val="-38"/>
          <w:sz w:val="62"/>
          <w:szCs w:val="62"/>
        </w:rPr>
        <w:t>l</w:t>
      </w:r>
      <w:r>
        <w:rPr>
          <w:rFonts w:cs="Arial" w:hAnsi="Arial" w:eastAsia="Arial" w:ascii="Arial"/>
          <w:color w:val="363636"/>
          <w:spacing w:val="0"/>
          <w:w w:val="21"/>
          <w:position w:val="-38"/>
          <w:sz w:val="62"/>
          <w:szCs w:val="62"/>
        </w:rPr>
        <w:t> </w:t>
      </w:r>
      <w:r>
        <w:rPr>
          <w:rFonts w:cs="Arial" w:hAnsi="Arial" w:eastAsia="Arial" w:ascii="Arial"/>
          <w:color w:val="363636"/>
          <w:spacing w:val="34"/>
          <w:w w:val="21"/>
          <w:position w:val="-38"/>
          <w:sz w:val="62"/>
          <w:szCs w:val="62"/>
        </w:rPr>
        <w:t> </w:t>
      </w:r>
      <w:r>
        <w:rPr>
          <w:rFonts w:cs="Arial" w:hAnsi="Arial" w:eastAsia="Arial" w:ascii="Arial"/>
          <w:color w:val="0E0E0E"/>
          <w:spacing w:val="0"/>
          <w:w w:val="20"/>
          <w:position w:val="-38"/>
          <w:sz w:val="62"/>
          <w:szCs w:val="62"/>
        </w:rPr>
        <w:t>'</w:t>
      </w:r>
      <w:r>
        <w:rPr>
          <w:rFonts w:cs="Arial" w:hAnsi="Arial" w:eastAsia="Arial" w:ascii="Arial"/>
          <w:color w:val="0E0E0E"/>
          <w:spacing w:val="-1"/>
          <w:w w:val="44"/>
          <w:position w:val="-38"/>
          <w:sz w:val="62"/>
          <w:szCs w:val="62"/>
        </w:rPr>
        <w:t>"</w:t>
      </w:r>
      <w:r>
        <w:rPr>
          <w:rFonts w:cs="Arial" w:hAnsi="Arial" w:eastAsia="Arial" w:ascii="Arial"/>
          <w:color w:val="0E0E0E"/>
          <w:spacing w:val="0"/>
          <w:w w:val="45"/>
          <w:position w:val="-38"/>
          <w:sz w:val="62"/>
          <w:szCs w:val="62"/>
        </w:rPr>
        <w:t>'</w:t>
      </w:r>
      <w:r>
        <w:rPr>
          <w:rFonts w:cs="Arial" w:hAnsi="Arial" w:eastAsia="Arial" w:ascii="Arial"/>
          <w:color w:val="212121"/>
          <w:spacing w:val="0"/>
          <w:w w:val="45"/>
          <w:position w:val="-38"/>
          <w:sz w:val="62"/>
          <w:szCs w:val="62"/>
        </w:rPr>
        <w:t>"</w:t>
      </w:r>
      <w:r>
        <w:rPr>
          <w:rFonts w:cs="Arial" w:hAnsi="Arial" w:eastAsia="Arial" w:ascii="Arial"/>
          <w:color w:val="212121"/>
          <w:spacing w:val="2"/>
          <w:w w:val="45"/>
          <w:position w:val="-38"/>
          <w:sz w:val="62"/>
          <w:szCs w:val="62"/>
        </w:rPr>
        <w:t>'</w:t>
      </w:r>
      <w:r>
        <w:rPr>
          <w:rFonts w:cs="Arial" w:hAnsi="Arial" w:eastAsia="Arial" w:ascii="Arial"/>
          <w:color w:val="0E0E0E"/>
          <w:spacing w:val="29"/>
          <w:w w:val="13"/>
          <w:position w:val="-38"/>
          <w:sz w:val="62"/>
          <w:szCs w:val="62"/>
        </w:rPr>
        <w:t>•</w:t>
      </w:r>
      <w:r>
        <w:rPr>
          <w:rFonts w:cs="Arial" w:hAnsi="Arial" w:eastAsia="Arial" w:ascii="Arial"/>
          <w:color w:val="979797"/>
          <w:spacing w:val="0"/>
          <w:w w:val="14"/>
          <w:position w:val="-38"/>
          <w:sz w:val="62"/>
          <w:szCs w:val="62"/>
        </w:rPr>
        <w:t>.</w:t>
      </w:r>
      <w:r>
        <w:rPr>
          <w:rFonts w:cs="Arial" w:hAnsi="Arial" w:eastAsia="Arial" w:ascii="Arial"/>
          <w:color w:val="AAAAAA"/>
          <w:spacing w:val="-14"/>
          <w:w w:val="22"/>
          <w:position w:val="-38"/>
          <w:sz w:val="62"/>
          <w:szCs w:val="62"/>
        </w:rPr>
        <w:t>.</w:t>
      </w:r>
      <w:r>
        <w:rPr>
          <w:rFonts w:cs="Arial" w:hAnsi="Arial" w:eastAsia="Arial" w:ascii="Arial"/>
          <w:color w:val="0E0E0E"/>
          <w:spacing w:val="4"/>
          <w:w w:val="64"/>
          <w:position w:val="-38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1"/>
          <w:w w:val="77"/>
          <w:position w:val="-38"/>
          <w:sz w:val="16"/>
          <w:szCs w:val="16"/>
        </w:rPr>
        <w:t>i</w:t>
      </w:r>
      <w:r>
        <w:rPr>
          <w:rFonts w:cs="Arial" w:hAnsi="Arial" w:eastAsia="Arial" w:ascii="Arial"/>
          <w:color w:val="AAAAAA"/>
          <w:spacing w:val="1"/>
          <w:w w:val="17"/>
          <w:position w:val="-38"/>
          <w:sz w:val="16"/>
          <w:szCs w:val="16"/>
        </w:rPr>
        <w:t>·</w:t>
      </w:r>
      <w:r>
        <w:rPr>
          <w:rFonts w:cs="Arial" w:hAnsi="Arial" w:eastAsia="Arial" w:ascii="Arial"/>
          <w:color w:val="0E0E0E"/>
          <w:spacing w:val="-44"/>
          <w:w w:val="82"/>
          <w:position w:val="-38"/>
          <w:sz w:val="16"/>
          <w:szCs w:val="16"/>
        </w:rPr>
        <w:t>n</w:t>
      </w:r>
      <w:r>
        <w:rPr>
          <w:rFonts w:cs="Arial" w:hAnsi="Arial" w:eastAsia="Arial" w:ascii="Arial"/>
          <w:color w:val="979797"/>
          <w:spacing w:val="1"/>
          <w:w w:val="34"/>
          <w:position w:val="-38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2"/>
          <w:w w:val="51"/>
          <w:position w:val="-38"/>
          <w:sz w:val="16"/>
          <w:szCs w:val="16"/>
        </w:rPr>
        <w:t>·</w:t>
      </w:r>
      <w:r>
        <w:rPr>
          <w:rFonts w:cs="Arial" w:hAnsi="Arial" w:eastAsia="Arial" w:ascii="Arial"/>
          <w:color w:val="0E0E0E"/>
          <w:spacing w:val="-21"/>
          <w:w w:val="102"/>
          <w:position w:val="-38"/>
          <w:sz w:val="16"/>
          <w:szCs w:val="16"/>
        </w:rPr>
        <w:t>t</w:t>
      </w:r>
      <w:r>
        <w:rPr>
          <w:rFonts w:cs="Arial" w:hAnsi="Arial" w:eastAsia="Arial" w:ascii="Arial"/>
          <w:color w:val="5B5B5B"/>
          <w:spacing w:val="-11"/>
          <w:w w:val="60"/>
          <w:position w:val="-38"/>
          <w:sz w:val="16"/>
          <w:szCs w:val="16"/>
        </w:rPr>
        <w:t>·</w:t>
      </w:r>
      <w:r>
        <w:rPr>
          <w:rFonts w:cs="Arial" w:hAnsi="Arial" w:eastAsia="Arial" w:ascii="Arial"/>
          <w:color w:val="0E0E0E"/>
          <w:spacing w:val="-78"/>
          <w:w w:val="102"/>
          <w:position w:val="-38"/>
          <w:sz w:val="16"/>
          <w:szCs w:val="16"/>
        </w:rPr>
        <w:t>u</w:t>
      </w:r>
      <w:r>
        <w:rPr>
          <w:rFonts w:cs="Arial" w:hAnsi="Arial" w:eastAsia="Arial" w:ascii="Arial"/>
          <w:color w:val="979797"/>
          <w:spacing w:val="2"/>
          <w:w w:val="51"/>
          <w:position w:val="-38"/>
          <w:sz w:val="16"/>
          <w:szCs w:val="16"/>
        </w:rPr>
        <w:t>·</w:t>
      </w:r>
      <w:r>
        <w:rPr>
          <w:rFonts w:cs="Arial" w:hAnsi="Arial" w:eastAsia="Arial" w:ascii="Arial"/>
          <w:color w:val="707070"/>
          <w:spacing w:val="0"/>
          <w:w w:val="42"/>
          <w:position w:val="-38"/>
          <w:sz w:val="16"/>
          <w:szCs w:val="16"/>
        </w:rPr>
        <w:t>·</w:t>
      </w:r>
      <w:r>
        <w:rPr>
          <w:rFonts w:cs="Arial" w:hAnsi="Arial" w:eastAsia="Arial" w:ascii="Arial"/>
          <w:color w:val="707070"/>
          <w:spacing w:val="5"/>
          <w:w w:val="100"/>
          <w:position w:val="-3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6"/>
          <w:position w:val="-38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3"/>
          <w:w w:val="86"/>
          <w:position w:val="-3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6"/>
          <w:position w:val="-38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20"/>
          <w:w w:val="86"/>
          <w:position w:val="-3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-38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10"/>
          <w:w w:val="100"/>
          <w:position w:val="-3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71"/>
          <w:position w:val="-38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5"/>
          <w:w w:val="92"/>
          <w:position w:val="-3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90"/>
          <w:position w:val="-38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5"/>
          <w:w w:val="92"/>
          <w:position w:val="-38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3"/>
          <w:w w:val="102"/>
          <w:position w:val="-38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92"/>
          <w:position w:val="-3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92"/>
          <w:position w:val="-38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13"/>
          <w:position w:val="-38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4"/>
          <w:w w:val="77"/>
          <w:position w:val="-3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97"/>
          <w:position w:val="-38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100"/>
          <w:position w:val="-38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0E0E0E"/>
          <w:spacing w:val="-2"/>
          <w:w w:val="100"/>
          <w:position w:val="-38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position w:val="-3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position w:val="-38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-2"/>
          <w:w w:val="130"/>
          <w:position w:val="-38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3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position w:val="-38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position w:val="-38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3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position w:val="-38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position w:val="-38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83"/>
          <w:position w:val="-3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38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38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68"/>
          <w:w w:val="72"/>
          <w:position w:val="-3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-6"/>
          <w:w w:val="77"/>
          <w:position w:val="-4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-59"/>
          <w:w w:val="88"/>
          <w:position w:val="-38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-1"/>
          <w:w w:val="82"/>
          <w:position w:val="-4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109"/>
          <w:w w:val="98"/>
          <w:position w:val="-38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94"/>
          <w:position w:val="-4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-30"/>
          <w:w w:val="88"/>
          <w:position w:val="-4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-40"/>
          <w:w w:val="94"/>
          <w:position w:val="-38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-9"/>
          <w:w w:val="113"/>
          <w:position w:val="-4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-36"/>
          <w:w w:val="98"/>
          <w:position w:val="-3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13"/>
          <w:position w:val="-44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2"/>
          <w:position w:val="-4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-66"/>
          <w:w w:val="94"/>
          <w:position w:val="-44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8"/>
          <w:position w:val="-38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88"/>
          <w:position w:val="-4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30"/>
          <w:w w:val="94"/>
          <w:position w:val="-4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-40"/>
          <w:w w:val="94"/>
          <w:position w:val="-38"/>
          <w:sz w:val="14"/>
          <w:szCs w:val="14"/>
        </w:rPr>
        <w:t>4</w:t>
      </w:r>
      <w:r>
        <w:rPr>
          <w:rFonts w:cs="Arial" w:hAnsi="Arial" w:eastAsia="Arial" w:ascii="Arial"/>
          <w:color w:val="0E0E0E"/>
          <w:spacing w:val="-3"/>
          <w:w w:val="118"/>
          <w:position w:val="-44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-68"/>
          <w:w w:val="94"/>
          <w:position w:val="-38"/>
          <w:sz w:val="14"/>
          <w:szCs w:val="14"/>
        </w:rPr>
        <w:t>7</w:t>
      </w:r>
      <w:r>
        <w:rPr>
          <w:rFonts w:cs="Arial" w:hAnsi="Arial" w:eastAsia="Arial" w:ascii="Arial"/>
          <w:color w:val="212121"/>
          <w:spacing w:val="0"/>
          <w:w w:val="100"/>
          <w:position w:val="-4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00"/>
          <w:position w:val="-44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50"/>
          <w:w w:val="74"/>
          <w:position w:val="-38"/>
          <w:sz w:val="16"/>
          <w:szCs w:val="16"/>
        </w:rPr>
        <w:t>k</w:t>
      </w:r>
      <w:r>
        <w:rPr>
          <w:rFonts w:cs="Arial" w:hAnsi="Arial" w:eastAsia="Arial" w:ascii="Arial"/>
          <w:color w:val="212121"/>
          <w:spacing w:val="-11"/>
          <w:w w:val="82"/>
          <w:position w:val="-4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-20"/>
          <w:w w:val="97"/>
          <w:position w:val="-38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-48"/>
          <w:w w:val="88"/>
          <w:position w:val="-4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7"/>
          <w:position w:val="-38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3"/>
          <w:w w:val="100"/>
          <w:position w:val="-3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54"/>
          <w:w w:val="88"/>
          <w:position w:val="-38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-34"/>
          <w:w w:val="84"/>
          <w:position w:val="-4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-30"/>
          <w:w w:val="88"/>
          <w:position w:val="-3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2"/>
          <w:position w:val="-44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-59"/>
          <w:w w:val="100"/>
          <w:position w:val="-4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98"/>
          <w:position w:val="-3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-6"/>
          <w:w w:val="98"/>
          <w:position w:val="-3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-41"/>
          <w:w w:val="108"/>
          <w:position w:val="-4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-25"/>
          <w:w w:val="88"/>
          <w:position w:val="-3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-30"/>
          <w:w w:val="76"/>
          <w:position w:val="-4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-17"/>
          <w:w w:val="130"/>
          <w:position w:val="-3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-49"/>
          <w:w w:val="98"/>
          <w:position w:val="-44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-6"/>
          <w:w w:val="76"/>
          <w:position w:val="-3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"/>
          <w:w w:val="88"/>
          <w:position w:val="-4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-39"/>
          <w:w w:val="100"/>
          <w:position w:val="-4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8"/>
          <w:position w:val="-3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-25"/>
          <w:w w:val="98"/>
          <w:position w:val="-3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-40"/>
          <w:w w:val="88"/>
          <w:position w:val="-4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-30"/>
          <w:w w:val="94"/>
          <w:position w:val="-38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-39"/>
          <w:w w:val="88"/>
          <w:position w:val="-4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31"/>
          <w:w w:val="94"/>
          <w:position w:val="-38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2"/>
          <w:position w:val="-4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-17"/>
          <w:w w:val="100"/>
          <w:position w:val="-4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21"/>
          <w:w w:val="78"/>
          <w:position w:val="-38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-40"/>
          <w:w w:val="69"/>
          <w:position w:val="-4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-25"/>
          <w:w w:val="88"/>
          <w:position w:val="-38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-40"/>
          <w:w w:val="88"/>
          <w:position w:val="-4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-30"/>
          <w:w w:val="94"/>
          <w:position w:val="-38"/>
          <w:sz w:val="14"/>
          <w:szCs w:val="14"/>
        </w:rPr>
        <w:t>b</w:t>
      </w:r>
      <w:r>
        <w:rPr>
          <w:rFonts w:cs="Arial" w:hAnsi="Arial" w:eastAsia="Arial" w:ascii="Arial"/>
          <w:color w:val="212121"/>
          <w:spacing w:val="-34"/>
          <w:w w:val="97"/>
          <w:position w:val="-4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"/>
          <w:w w:val="88"/>
          <w:position w:val="-38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-27"/>
          <w:w w:val="103"/>
          <w:position w:val="-3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-10"/>
          <w:w w:val="97"/>
          <w:position w:val="-44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-100"/>
          <w:w w:val="98"/>
          <w:position w:val="-38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2"/>
          <w:position w:val="-4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18"/>
          <w:position w:val="-44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-64"/>
          <w:w w:val="82"/>
          <w:position w:val="-3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2"/>
          <w:position w:val="-4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64"/>
          <w:w w:val="92"/>
          <w:position w:val="-38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8"/>
          <w:w w:val="85"/>
          <w:position w:val="-44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1"/>
          <w:w w:val="88"/>
          <w:position w:val="-3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-63"/>
          <w:w w:val="100"/>
          <w:position w:val="-38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-1"/>
          <w:w w:val="88"/>
          <w:position w:val="-4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-59"/>
          <w:w w:val="82"/>
          <w:position w:val="-3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94"/>
          <w:position w:val="-4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3"/>
          <w:w w:val="100"/>
          <w:position w:val="-4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54"/>
          <w:w w:val="88"/>
          <w:position w:val="-38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1"/>
          <w:w w:val="74"/>
          <w:position w:val="-4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-30"/>
          <w:w w:val="82"/>
          <w:position w:val="-4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4"/>
          <w:position w:val="-38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-59"/>
          <w:w w:val="88"/>
          <w:position w:val="-3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77"/>
          <w:position w:val="-4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-3"/>
          <w:w w:val="103"/>
          <w:position w:val="-4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-54"/>
          <w:w w:val="84"/>
          <w:position w:val="-38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2"/>
          <w:w w:val="108"/>
          <w:position w:val="-4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4"/>
          <w:position w:val="-4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52"/>
          <w:w w:val="84"/>
          <w:position w:val="-4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2"/>
          <w:w w:val="108"/>
          <w:position w:val="-3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-59"/>
          <w:w w:val="82"/>
          <w:position w:val="-38"/>
          <w:sz w:val="14"/>
          <w:szCs w:val="14"/>
        </w:rPr>
        <w:t>á</w:t>
      </w:r>
      <w:r>
        <w:rPr>
          <w:rFonts w:cs="Arial" w:hAnsi="Arial" w:eastAsia="Arial" w:ascii="Arial"/>
          <w:color w:val="0E0E0E"/>
          <w:spacing w:val="-2"/>
          <w:w w:val="92"/>
          <w:position w:val="-4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-59"/>
          <w:w w:val="82"/>
          <w:position w:val="-38"/>
          <w:sz w:val="14"/>
          <w:szCs w:val="14"/>
        </w:rPr>
        <w:t>n</w:t>
      </w:r>
      <w:r>
        <w:rPr>
          <w:rFonts w:cs="Arial" w:hAnsi="Arial" w:eastAsia="Arial" w:ascii="Arial"/>
          <w:color w:val="494949"/>
          <w:spacing w:val="1"/>
          <w:w w:val="88"/>
          <w:position w:val="-4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4"/>
          <w:position w:val="-44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-49"/>
          <w:w w:val="88"/>
          <w:position w:val="-4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70"/>
          <w:position w:val="-38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118"/>
          <w:position w:val="-3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-34"/>
          <w:w w:val="118"/>
          <w:position w:val="-3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-39"/>
          <w:w w:val="71"/>
          <w:position w:val="-44"/>
          <w:sz w:val="14"/>
          <w:szCs w:val="14"/>
        </w:rPr>
        <w:t>G</w:t>
      </w:r>
      <w:r>
        <w:rPr>
          <w:rFonts w:cs="Arial" w:hAnsi="Arial" w:eastAsia="Arial" w:ascii="Arial"/>
          <w:color w:val="494949"/>
          <w:spacing w:val="0"/>
          <w:w w:val="88"/>
          <w:position w:val="-38"/>
          <w:sz w:val="14"/>
          <w:szCs w:val="14"/>
        </w:rPr>
        <w:t>l</w:t>
      </w:r>
      <w:r>
        <w:rPr>
          <w:rFonts w:cs="Arial" w:hAnsi="Arial" w:eastAsia="Arial" w:ascii="Arial"/>
          <w:color w:val="494949"/>
          <w:spacing w:val="-12"/>
          <w:w w:val="88"/>
          <w:position w:val="-3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-59"/>
          <w:w w:val="94"/>
          <w:position w:val="-4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5"/>
          <w:position w:val="-38"/>
          <w:sz w:val="14"/>
          <w:szCs w:val="14"/>
        </w:rPr>
        <w:t>z</w:t>
      </w:r>
      <w:r>
        <w:rPr>
          <w:rFonts w:cs="Arial" w:hAnsi="Arial" w:eastAsia="Arial" w:ascii="Arial"/>
          <w:color w:val="212121"/>
          <w:spacing w:val="-64"/>
          <w:w w:val="82"/>
          <w:position w:val="-3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-6"/>
          <w:w w:val="94"/>
          <w:position w:val="-4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-64"/>
          <w:w w:val="94"/>
          <w:position w:val="-38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-1"/>
          <w:w w:val="88"/>
          <w:position w:val="-4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68"/>
          <w:w w:val="94"/>
          <w:position w:val="-38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2"/>
          <w:w w:val="108"/>
          <w:position w:val="-4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-49"/>
          <w:w w:val="88"/>
          <w:position w:val="-4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-12"/>
          <w:w w:val="92"/>
          <w:position w:val="-38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8"/>
          <w:position w:val="-44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-4"/>
          <w:w w:val="100"/>
          <w:position w:val="-4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38"/>
          <w:w w:val="78"/>
          <w:position w:val="-3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12"/>
          <w:w w:val="78"/>
          <w:position w:val="-44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-38"/>
          <w:w w:val="78"/>
          <w:position w:val="-3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78"/>
          <w:position w:val="-4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78"/>
          <w:position w:val="-4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49"/>
          <w:w w:val="88"/>
          <w:position w:val="-3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20"/>
          <w:w w:val="72"/>
          <w:position w:val="-44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1"/>
          <w:w w:val="74"/>
          <w:position w:val="-38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94"/>
          <w:position w:val="-4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3"/>
          <w:w w:val="118"/>
          <w:position w:val="-44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98"/>
          <w:position w:val="-4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91"/>
          <w:position w:val="-44"/>
          <w:sz w:val="14"/>
          <w:szCs w:val="14"/>
        </w:rPr>
        <w:t>eo</w:t>
      </w:r>
      <w:r>
        <w:rPr>
          <w:rFonts w:cs="Arial" w:hAnsi="Arial" w:eastAsia="Arial" w:ascii="Arial"/>
          <w:color w:val="212121"/>
          <w:spacing w:val="12"/>
          <w:w w:val="100"/>
          <w:position w:val="-4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-44"/>
          <w:sz w:val="14"/>
          <w:szCs w:val="14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9"/>
          <w:szCs w:val="19"/>
        </w:rPr>
        <w:jc w:val="left"/>
        <w:spacing w:before="4" w:lineRule="exact" w:line="180"/>
      </w:pPr>
      <w:r>
        <w:br w:type="column"/>
      </w:r>
      <w:r>
        <w:rPr>
          <w:sz w:val="19"/>
          <w:szCs w:val="19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tLeast" w:line="160"/>
        <w:sectPr>
          <w:type w:val="continuous"/>
          <w:pgSz w:w="15880" w:h="12300" w:orient="landscape"/>
          <w:pgMar w:top="140" w:bottom="280" w:left="440" w:right="700"/>
          <w:cols w:num="2" w:equalWidth="off">
            <w:col w:w="10041" w:space="449"/>
            <w:col w:w="4250"/>
          </w:cols>
        </w:sectPr>
      </w:pP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-39"/>
          <w:w w:val="7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0"/>
          <w:w w:val="6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53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-23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54"/>
          <w:w w:val="77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-14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39"/>
          <w:w w:val="6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30"/>
          <w:w w:val="76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38"/>
          <w:w w:val="64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86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5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91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4"/>
          <w:w w:val="71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5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81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-2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-71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-4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-67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20"/>
          <w:w w:val="71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-57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4"/>
          <w:w w:val="6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-63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79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-20"/>
          <w:w w:val="71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-48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-5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-49"/>
          <w:w w:val="64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"/>
          <w:w w:val="10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atLeast" w:line="240"/>
        <w:ind w:left="126" w:right="-38"/>
      </w:pPr>
      <w:r>
        <w:rPr>
          <w:rFonts w:cs="Arial" w:hAnsi="Arial" w:eastAsia="Arial" w:ascii="Arial"/>
          <w:color w:val="5B5B5B"/>
          <w:spacing w:val="-3"/>
          <w:w w:val="51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363636"/>
          <w:spacing w:val="0"/>
          <w:w w:val="143"/>
          <w:sz w:val="12"/>
          <w:szCs w:val="12"/>
        </w:rPr>
        <w:t>+-</w:t>
      </w:r>
      <w:r>
        <w:rPr>
          <w:rFonts w:cs="Arial" w:hAnsi="Arial" w:eastAsia="Arial" w:ascii="Arial"/>
          <w:color w:val="363636"/>
          <w:spacing w:val="-3"/>
          <w:w w:val="143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707070"/>
          <w:spacing w:val="-1"/>
          <w:w w:val="134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40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0"/>
          <w:w w:val="143"/>
          <w:sz w:val="12"/>
          <w:szCs w:val="12"/>
        </w:rPr>
        <w:t>+-</w:t>
      </w:r>
      <w:r>
        <w:rPr>
          <w:rFonts w:cs="Arial" w:hAnsi="Arial" w:eastAsia="Arial" w:ascii="Arial"/>
          <w:color w:val="5B5B5B"/>
          <w:spacing w:val="-3"/>
          <w:w w:val="143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"/>
          <w:w w:val="20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2"/>
          <w:w w:val="329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707070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4"/>
          <w:w w:val="600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1"/>
          <w:w w:val="134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0"/>
          <w:w w:val="149"/>
          <w:sz w:val="12"/>
          <w:szCs w:val="12"/>
        </w:rPr>
        <w:t>+-</w:t>
      </w:r>
      <w:r>
        <w:rPr>
          <w:rFonts w:cs="Arial" w:hAnsi="Arial" w:eastAsia="Arial" w:ascii="Arial"/>
          <w:color w:val="494949"/>
          <w:spacing w:val="-3"/>
          <w:w w:val="149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3"/>
          <w:w w:val="561"/>
          <w:sz w:val="12"/>
          <w:szCs w:val="12"/>
        </w:rPr>
        <w:t>-</w:t>
      </w:r>
      <w:r>
        <w:rPr>
          <w:rFonts w:cs="Arial" w:hAnsi="Arial" w:eastAsia="Arial" w:ascii="Arial"/>
          <w:color w:val="494949"/>
          <w:spacing w:val="0"/>
          <w:w w:val="204"/>
          <w:sz w:val="12"/>
          <w:szCs w:val="12"/>
        </w:rPr>
        <w:t>-+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tLeast" w:line="80"/>
        <w:sectPr>
          <w:type w:val="continuous"/>
          <w:pgSz w:w="15880" w:h="12300" w:orient="landscape"/>
          <w:pgMar w:top="140" w:bottom="280" w:left="440" w:right="700"/>
          <w:cols w:num="2" w:equalWidth="off">
            <w:col w:w="13186" w:space="697"/>
            <w:col w:w="857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7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before="55" w:lineRule="exact" w:line="140"/>
        <w:ind w:left="5405" w:right="8613"/>
        <w:sectPr>
          <w:type w:val="continuous"/>
          <w:pgSz w:w="15880" w:h="12300" w:orient="landscape"/>
          <w:pgMar w:top="140" w:bottom="280" w:left="440" w:right="700"/>
        </w:sectPr>
      </w:pPr>
      <w:r>
        <w:rPr>
          <w:rFonts w:cs="Arial" w:hAnsi="Arial" w:eastAsia="Arial" w:ascii="Arial"/>
          <w:color w:val="212121"/>
          <w:spacing w:val="4"/>
          <w:w w:val="97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2"/>
          <w:position w:val="-1"/>
          <w:sz w:val="14"/>
          <w:szCs w:val="14"/>
        </w:rPr>
        <w:t>e</w:t>
      </w:r>
      <w:r>
        <w:rPr>
          <w:rFonts w:cs="Arial" w:hAnsi="Arial" w:eastAsia="Arial" w:ascii="Arial"/>
          <w:color w:val="494949"/>
          <w:spacing w:val="1"/>
          <w:w w:val="88"/>
          <w:position w:val="-1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8"/>
          <w:position w:val="-1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4"/>
          <w:w w:val="100"/>
          <w:position w:val="-1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108"/>
          <w:position w:val="-1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76"/>
          <w:position w:val="-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2"/>
          <w:position w:val="-1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6"/>
          <w:w w:val="102"/>
          <w:position w:val="-1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85"/>
          <w:position w:val="-1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59"/>
          <w:position w:val="-1"/>
          <w:sz w:val="14"/>
          <w:szCs w:val="14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6"/>
          <w:szCs w:val="16"/>
        </w:rPr>
        <w:jc w:val="left"/>
        <w:spacing w:before="6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4"/>
          <w:szCs w:val="4"/>
        </w:rPr>
        <w:jc w:val="left"/>
        <w:ind w:left="117"/>
      </w:pPr>
      <w:r>
        <w:rPr>
          <w:rFonts w:cs="Arial" w:hAnsi="Arial" w:eastAsia="Arial" w:ascii="Arial"/>
          <w:color w:val="979797"/>
          <w:w w:val="199"/>
          <w:sz w:val="4"/>
          <w:szCs w:val="4"/>
        </w:rPr>
        <w:t>'</w:t>
      </w:r>
      <w:r>
        <w:rPr>
          <w:rFonts w:cs="Arial" w:hAnsi="Arial" w:eastAsia="Arial" w:ascii="Arial"/>
          <w:color w:val="828282"/>
          <w:w w:val="113"/>
          <w:sz w:val="4"/>
          <w:szCs w:val="4"/>
        </w:rPr>
        <w:t>¡</w:t>
      </w:r>
      <w:r>
        <w:rPr>
          <w:rFonts w:cs="Arial" w:hAnsi="Arial" w:eastAsia="Arial" w:ascii="Arial"/>
          <w:color w:val="828282"/>
          <w:w w:val="136"/>
          <w:sz w:val="4"/>
          <w:szCs w:val="4"/>
        </w:rPr>
        <w:t>:</w:t>
      </w:r>
      <w:r>
        <w:rPr>
          <w:rFonts w:cs="Arial" w:hAnsi="Arial" w:eastAsia="Arial" w:ascii="Arial"/>
          <w:color w:val="000000"/>
          <w:w w:val="100"/>
          <w:sz w:val="4"/>
          <w:szCs w:val="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2" w:lineRule="exact" w:line="120"/>
        <w:ind w:left="117" w:right="-65"/>
      </w:pPr>
      <w:r>
        <w:rPr>
          <w:rFonts w:cs="Arial" w:hAnsi="Arial" w:eastAsia="Arial" w:ascii="Arial"/>
          <w:color w:val="979797"/>
          <w:spacing w:val="0"/>
          <w:w w:val="19"/>
          <w:position w:val="-17"/>
          <w:sz w:val="30"/>
          <w:szCs w:val="30"/>
        </w:rPr>
        <w:t>¡</w:t>
      </w:r>
      <w:r>
        <w:rPr>
          <w:rFonts w:cs="Arial" w:hAnsi="Arial" w:eastAsia="Arial" w:ascii="Arial"/>
          <w:color w:val="979797"/>
          <w:spacing w:val="0"/>
          <w:w w:val="19"/>
          <w:position w:val="-17"/>
          <w:sz w:val="30"/>
          <w:szCs w:val="30"/>
        </w:rPr>
        <w:t>                 </w:t>
      </w:r>
      <w:r>
        <w:rPr>
          <w:rFonts w:cs="Arial" w:hAnsi="Arial" w:eastAsia="Arial" w:ascii="Arial"/>
          <w:color w:val="979797"/>
          <w:spacing w:val="13"/>
          <w:w w:val="19"/>
          <w:position w:val="-17"/>
          <w:sz w:val="30"/>
          <w:szCs w:val="30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position w:val="-1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position w:val="-17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7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7"/>
          <w:sz w:val="18"/>
          <w:szCs w:val="18"/>
        </w:rPr>
        <w:t>        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0"/>
          <w:w w:val="44"/>
          <w:position w:val="-17"/>
          <w:sz w:val="20"/>
          <w:szCs w:val="20"/>
        </w:rPr>
        <w:t>í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position w:val="-17"/>
          <w:sz w:val="20"/>
          <w:szCs w:val="20"/>
        </w:rPr>
        <w:t>n</w:t>
      </w:r>
      <w:r>
        <w:rPr>
          <w:rFonts w:cs="Times New Roman" w:hAnsi="Times New Roman" w:eastAsia="Times New Roman" w:ascii="Times New Roman"/>
          <w:color w:val="0E0E0E"/>
          <w:spacing w:val="-2"/>
          <w:w w:val="107"/>
          <w:position w:val="-17"/>
          <w:sz w:val="20"/>
          <w:szCs w:val="20"/>
        </w:rPr>
        <w:t>t</w:t>
      </w:r>
      <w:r>
        <w:rPr>
          <w:rFonts w:cs="Times New Roman" w:hAnsi="Times New Roman" w:eastAsia="Times New Roman" w:ascii="Times New Roman"/>
          <w:color w:val="212121"/>
          <w:spacing w:val="-2"/>
          <w:w w:val="94"/>
          <w:position w:val="-17"/>
          <w:sz w:val="20"/>
          <w:szCs w:val="20"/>
        </w:rPr>
        <w:t>e</w:t>
      </w:r>
      <w:r>
        <w:rPr>
          <w:rFonts w:cs="Times New Roman" w:hAnsi="Times New Roman" w:eastAsia="Times New Roman" w:ascii="Times New Roman"/>
          <w:color w:val="212121"/>
          <w:spacing w:val="-2"/>
          <w:w w:val="95"/>
          <w:position w:val="-17"/>
          <w:sz w:val="20"/>
          <w:szCs w:val="20"/>
        </w:rPr>
        <w:t>s</w:t>
      </w:r>
      <w:r>
        <w:rPr>
          <w:rFonts w:cs="Times New Roman" w:hAnsi="Times New Roman" w:eastAsia="Times New Roman" w:ascii="Times New Roman"/>
          <w:color w:val="212121"/>
          <w:spacing w:val="0"/>
          <w:w w:val="69"/>
          <w:position w:val="-17"/>
          <w:sz w:val="20"/>
          <w:szCs w:val="20"/>
        </w:rPr>
        <w:t>,</w:t>
      </w:r>
      <w:r>
        <w:rPr>
          <w:rFonts w:cs="Times New Roman" w:hAnsi="Times New Roman" w:eastAsia="Times New Roman" w:ascii="Times New Roman"/>
          <w:color w:val="212121"/>
          <w:spacing w:val="21"/>
          <w:w w:val="100"/>
          <w:position w:val="-17"/>
          <w:sz w:val="20"/>
          <w:szCs w:val="20"/>
        </w:rPr>
        <w:t> </w:t>
      </w:r>
      <w:r>
        <w:rPr>
          <w:rFonts w:cs="Arial" w:hAnsi="Arial" w:eastAsia="Arial" w:ascii="Arial"/>
          <w:color w:val="0E0E0E"/>
          <w:spacing w:val="4"/>
          <w:w w:val="68"/>
          <w:position w:val="-17"/>
          <w:sz w:val="16"/>
          <w:szCs w:val="16"/>
        </w:rPr>
        <w:t>P</w:t>
      </w:r>
      <w:r>
        <w:rPr>
          <w:rFonts w:cs="Arial" w:hAnsi="Arial" w:eastAsia="Arial" w:ascii="Arial"/>
          <w:color w:val="363636"/>
          <w:spacing w:val="1"/>
          <w:w w:val="77"/>
          <w:position w:val="-1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97"/>
          <w:position w:val="-1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23"/>
          <w:position w:val="-1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4"/>
          <w:w w:val="87"/>
          <w:position w:val="-17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3"/>
          <w:w w:val="111"/>
          <w:position w:val="-1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4"/>
          <w:w w:val="87"/>
          <w:position w:val="-1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0"/>
          <w:position w:val="-1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6"/>
          <w:w w:val="100"/>
          <w:position w:val="-1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position w:val="-17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5"/>
          <w:w w:val="100"/>
          <w:position w:val="-17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5"/>
          <w:w w:val="75"/>
          <w:position w:val="-17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4"/>
          <w:w w:val="87"/>
          <w:position w:val="-1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90"/>
          <w:position w:val="-17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5"/>
          <w:w w:val="92"/>
          <w:position w:val="-17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3"/>
          <w:w w:val="102"/>
          <w:position w:val="-1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5"/>
          <w:w w:val="92"/>
          <w:position w:val="-1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92"/>
          <w:position w:val="-1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13"/>
          <w:position w:val="-17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4"/>
          <w:w w:val="82"/>
          <w:position w:val="-1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1"/>
          <w:position w:val="-17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position w:val="-17"/>
          <w:sz w:val="16"/>
          <w:szCs w:val="16"/>
        </w:rPr>
        <w:t>                              </w:t>
      </w:r>
      <w:r>
        <w:rPr>
          <w:rFonts w:cs="Arial" w:hAnsi="Arial" w:eastAsia="Arial" w:ascii="Arial"/>
          <w:color w:val="212121"/>
          <w:spacing w:val="-2"/>
          <w:w w:val="100"/>
          <w:position w:val="-17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position w:val="-1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17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-2"/>
          <w:w w:val="130"/>
          <w:position w:val="-1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position w:val="-1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position w:val="-17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position w:val="-17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position w:val="-1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position w:val="-1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17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78"/>
          <w:position w:val="-17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212121"/>
          <w:spacing w:val="0"/>
          <w:w w:val="100"/>
          <w:position w:val="-17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212121"/>
          <w:spacing w:val="1"/>
          <w:w w:val="100"/>
          <w:position w:val="-1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3"/>
          <w:w w:val="68"/>
          <w:position w:val="-17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4"/>
          <w:position w:val="-17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94"/>
          <w:position w:val="-17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100"/>
          <w:position w:val="-17"/>
          <w:sz w:val="14"/>
          <w:szCs w:val="14"/>
        </w:rPr>
        <w:t>p</w:t>
      </w:r>
      <w:r>
        <w:rPr>
          <w:rFonts w:cs="Arial" w:hAnsi="Arial" w:eastAsia="Arial" w:ascii="Arial"/>
          <w:color w:val="5B5B5B"/>
          <w:spacing w:val="0"/>
          <w:w w:val="432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0"/>
          <w:w w:val="453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453"/>
          <w:position w:val="-4"/>
          <w:sz w:val="14"/>
          <w:szCs w:val="14"/>
        </w:rPr>
        <w:t>----</w:t>
      </w:r>
      <w:r>
        <w:rPr>
          <w:rFonts w:cs="Arial" w:hAnsi="Arial" w:eastAsia="Arial" w:ascii="Arial"/>
          <w:color w:val="5B5B5B"/>
          <w:spacing w:val="0"/>
          <w:w w:val="49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828282"/>
          <w:spacing w:val="0"/>
          <w:w w:val="5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5B5B5B"/>
          <w:spacing w:val="0"/>
          <w:w w:val="92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979797"/>
          <w:spacing w:val="0"/>
          <w:w w:val="92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AAAAAA"/>
          <w:spacing w:val="0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123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5"/>
          <w:w w:val="136"/>
          <w:position w:val="-4"/>
          <w:sz w:val="14"/>
          <w:szCs w:val="14"/>
        </w:rPr>
        <w:t>.</w:t>
      </w:r>
      <w:r>
        <w:rPr>
          <w:rFonts w:cs="Arial" w:hAnsi="Arial" w:eastAsia="Arial" w:ascii="Arial"/>
          <w:color w:val="212121"/>
          <w:spacing w:val="2"/>
          <w:w w:val="98"/>
          <w:position w:val="-1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-6"/>
          <w:w w:val="88"/>
          <w:position w:val="-1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"/>
          <w:w w:val="148"/>
          <w:position w:val="-17"/>
          <w:sz w:val="14"/>
          <w:szCs w:val="14"/>
        </w:rPr>
        <w:t>j</w:t>
      </w:r>
      <w:r>
        <w:rPr>
          <w:rFonts w:cs="Arial" w:hAnsi="Arial" w:eastAsia="Arial" w:ascii="Arial"/>
          <w:color w:val="212121"/>
          <w:spacing w:val="0"/>
          <w:w w:val="82"/>
          <w:position w:val="-1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position w:val="-1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100"/>
          <w:position w:val="-1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100"/>
          <w:position w:val="-1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position w:val="-17"/>
          <w:sz w:val="14"/>
          <w:szCs w:val="14"/>
        </w:rPr>
        <w:t>po</w:t>
      </w:r>
      <w:r>
        <w:rPr>
          <w:rFonts w:cs="Arial" w:hAnsi="Arial" w:eastAsia="Arial" w:ascii="Arial"/>
          <w:color w:val="212121"/>
          <w:spacing w:val="1"/>
          <w:w w:val="100"/>
          <w:position w:val="-17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7"/>
          <w:position w:val="-1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5"/>
          <w:w w:val="107"/>
          <w:position w:val="-1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70"/>
          <w:position w:val="-17"/>
          <w:sz w:val="14"/>
          <w:szCs w:val="14"/>
        </w:rPr>
        <w:t>á</w:t>
      </w:r>
      <w:r>
        <w:rPr>
          <w:rFonts w:cs="Arial" w:hAnsi="Arial" w:eastAsia="Arial" w:ascii="Arial"/>
          <w:color w:val="212121"/>
          <w:spacing w:val="0"/>
          <w:w w:val="112"/>
          <w:position w:val="-17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3"/>
          <w:w w:val="112"/>
          <w:position w:val="-17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92"/>
          <w:position w:val="-1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88"/>
          <w:position w:val="-1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3"/>
          <w:w w:val="100"/>
          <w:position w:val="-17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4"/>
          <w:w w:val="88"/>
          <w:position w:val="-17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3"/>
          <w:w w:val="82"/>
          <w:position w:val="-17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8"/>
          <w:position w:val="-1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76"/>
          <w:position w:val="-17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position w:val="-1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position w:val="-1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position w:val="-17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2"/>
          <w:w w:val="80"/>
          <w:position w:val="-17"/>
          <w:sz w:val="14"/>
          <w:szCs w:val="14"/>
        </w:rPr>
        <w:t>e</w:t>
      </w:r>
      <w:r>
        <w:rPr>
          <w:rFonts w:cs="Arial" w:hAnsi="Arial" w:eastAsia="Arial" w:ascii="Arial"/>
          <w:color w:val="979797"/>
          <w:spacing w:val="0"/>
          <w:w w:val="72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AAAAAA"/>
          <w:spacing w:val="0"/>
          <w:w w:val="6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9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7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14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AAAAAA"/>
          <w:spacing w:val="0"/>
          <w:w w:val="41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61"/>
          <w:position w:val="-4"/>
          <w:sz w:val="14"/>
          <w:szCs w:val="14"/>
        </w:rPr>
        <w:t>··</w:t>
      </w:r>
      <w:r>
        <w:rPr>
          <w:rFonts w:cs="Arial" w:hAnsi="Arial" w:eastAsia="Arial" w:ascii="Arial"/>
          <w:color w:val="AAAAAA"/>
          <w:spacing w:val="0"/>
          <w:w w:val="8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9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123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979797"/>
          <w:spacing w:val="0"/>
          <w:w w:val="51"/>
          <w:position w:val="-4"/>
          <w:sz w:val="14"/>
          <w:szCs w:val="14"/>
        </w:rPr>
        <w:t>··</w:t>
      </w:r>
      <w:r>
        <w:rPr>
          <w:rFonts w:cs="Arial" w:hAnsi="Arial" w:eastAsia="Arial" w:ascii="Arial"/>
          <w:color w:val="5B5B5B"/>
          <w:spacing w:val="0"/>
          <w:w w:val="463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0"/>
          <w:w w:val="453"/>
          <w:position w:val="-4"/>
          <w:sz w:val="14"/>
          <w:szCs w:val="14"/>
        </w:rPr>
        <w:t>--</w:t>
      </w:r>
      <w:r>
        <w:rPr>
          <w:rFonts w:cs="Arial" w:hAnsi="Arial" w:eastAsia="Arial" w:ascii="Arial"/>
          <w:color w:val="707070"/>
          <w:spacing w:val="0"/>
          <w:w w:val="16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707070"/>
          <w:spacing w:val="1"/>
          <w:w w:val="164"/>
          <w:position w:val="-4"/>
          <w:sz w:val="14"/>
          <w:szCs w:val="14"/>
        </w:rPr>
        <w:t>+</w:t>
      </w:r>
      <w:r>
        <w:rPr>
          <w:rFonts w:cs="Arial" w:hAnsi="Arial" w:eastAsia="Arial" w:ascii="Arial"/>
          <w:color w:val="5B5B5B"/>
          <w:spacing w:val="0"/>
          <w:w w:val="453"/>
          <w:position w:val="-4"/>
          <w:sz w:val="14"/>
          <w:szCs w:val="14"/>
        </w:rPr>
        <w:t>--</w:t>
      </w:r>
      <w:r>
        <w:rPr>
          <w:rFonts w:cs="Arial" w:hAnsi="Arial" w:eastAsia="Arial" w:ascii="Arial"/>
          <w:color w:val="5B5B5B"/>
          <w:spacing w:val="0"/>
          <w:w w:val="49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-1"/>
          <w:w w:val="100"/>
          <w:position w:val="-4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494949"/>
          <w:spacing w:val="-2"/>
          <w:w w:val="100"/>
          <w:position w:val="-17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position w:val="-1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7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position w:val="-17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2"/>
          <w:w w:val="100"/>
          <w:position w:val="-17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83"/>
          <w:position w:val="-17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3"/>
          <w:position w:val="-1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0"/>
          <w:w w:val="83"/>
          <w:position w:val="-1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3"/>
          <w:position w:val="-17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4"/>
          <w:w w:val="83"/>
          <w:position w:val="-1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83"/>
          <w:position w:val="-1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3"/>
          <w:position w:val="-1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17"/>
          <w:w w:val="83"/>
          <w:position w:val="-1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3"/>
          <w:position w:val="-17"/>
          <w:sz w:val="16"/>
          <w:szCs w:val="16"/>
        </w:rPr>
        <w:t>X</w:t>
      </w:r>
      <w:r>
        <w:rPr>
          <w:rFonts w:cs="Arial" w:hAnsi="Arial" w:eastAsia="Arial" w:ascii="Arial"/>
          <w:color w:val="0E0E0E"/>
          <w:spacing w:val="7"/>
          <w:w w:val="83"/>
          <w:position w:val="-17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83"/>
          <w:position w:val="-17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3"/>
          <w:position w:val="-1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3"/>
          <w:position w:val="-1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74"/>
          <w:position w:val="-17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7"/>
          <w:w w:val="91"/>
          <w:position w:val="-1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5"/>
          <w:w w:val="79"/>
          <w:position w:val="-1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5"/>
          <w:w w:val="90"/>
          <w:position w:val="-1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93"/>
          <w:position w:val="-17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5"/>
          <w:w w:val="79"/>
          <w:position w:val="-17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5"/>
          <w:w w:val="94"/>
          <w:position w:val="-1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75"/>
          <w:position w:val="-17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2" w:lineRule="exact" w:line="160"/>
      </w:pPr>
      <w:r>
        <w:br w:type="column"/>
      </w:r>
      <w:r>
        <w:rPr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tLeast" w:line="0"/>
        <w:sectPr>
          <w:type w:val="continuous"/>
          <w:pgSz w:w="15880" w:h="12300" w:orient="landscape"/>
          <w:pgMar w:top="140" w:bottom="280" w:left="440" w:right="700"/>
          <w:cols w:num="2" w:equalWidth="off">
            <w:col w:w="13010" w:space="772"/>
            <w:col w:w="958"/>
          </w:cols>
        </w:sectPr>
      </w:pPr>
      <w:r>
        <w:rPr>
          <w:rFonts w:cs="Times New Roman" w:hAnsi="Times New Roman" w:eastAsia="Times New Roman" w:ascii="Times New Roman"/>
          <w:color w:val="212121"/>
          <w:spacing w:val="-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212121"/>
          <w:spacing w:val="-4"/>
          <w:w w:val="106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12121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12121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979797"/>
          <w:spacing w:val="0"/>
          <w:w w:val="41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atLeast" w:line="20"/>
        <w:ind w:right="1123"/>
      </w:pPr>
      <w:r>
        <w:rPr>
          <w:rFonts w:cs="Arial" w:hAnsi="Arial" w:eastAsia="Arial" w:ascii="Arial"/>
          <w:color w:val="212121"/>
          <w:spacing w:val="2"/>
          <w:w w:val="84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4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sz w:val="16"/>
          <w:szCs w:val="16"/>
        </w:rPr>
        <w:t>3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0E0E0E"/>
          <w:spacing w:val="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363636"/>
          <w:spacing w:val="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5B5B5B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363636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45" w:right="-44"/>
      </w:pP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9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4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9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74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79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7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79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1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494949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494949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5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90"/>
          <w:sz w:val="14"/>
          <w:szCs w:val="14"/>
        </w:rPr>
        <w:t>os</w:t>
      </w:r>
      <w:r>
        <w:rPr>
          <w:rFonts w:cs="Arial" w:hAnsi="Arial" w:eastAsia="Arial" w:ascii="Arial"/>
          <w:color w:val="212121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y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atLeast" w:line="20"/>
        <w:ind w:left="298"/>
      </w:pPr>
      <w:r>
        <w:br w:type="column"/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5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1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2"/>
          <w:w w:val="85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z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3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9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                 </w:t>
      </w:r>
      <w:r>
        <w:rPr>
          <w:rFonts w:cs="Arial" w:hAnsi="Arial" w:eastAsia="Arial" w:ascii="Arial"/>
          <w:color w:val="212121"/>
          <w:spacing w:val="32"/>
          <w:w w:val="85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sectPr>
          <w:type w:val="continuous"/>
          <w:pgSz w:w="15880" w:h="12300" w:orient="landscape"/>
          <w:pgMar w:top="140" w:bottom="280" w:left="440" w:right="700"/>
          <w:cols w:num="2" w:equalWidth="off">
            <w:col w:w="8591" w:space="46"/>
            <w:col w:w="6103"/>
          </w:cols>
        </w:sectPr>
      </w:pPr>
      <w:r>
        <w:rPr>
          <w:rFonts w:cs="Arial" w:hAnsi="Arial" w:eastAsia="Arial" w:ascii="Arial"/>
          <w:color w:val="212121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6"/>
          <w:w w:val="98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494949"/>
          <w:spacing w:val="0"/>
          <w:w w:val="59"/>
          <w:sz w:val="14"/>
          <w:szCs w:val="14"/>
        </w:rPr>
        <w:t>.</w:t>
      </w:r>
      <w:r>
        <w:rPr>
          <w:rFonts w:cs="Arial" w:hAnsi="Arial" w:eastAsia="Arial" w:ascii="Arial"/>
          <w:color w:val="494949"/>
          <w:spacing w:val="0"/>
          <w:w w:val="100"/>
          <w:sz w:val="14"/>
          <w:szCs w:val="14"/>
        </w:rPr>
        <w:t>                                                                  </w:t>
      </w:r>
      <w:r>
        <w:rPr>
          <w:rFonts w:cs="Arial" w:hAnsi="Arial" w:eastAsia="Arial" w:ascii="Arial"/>
          <w:color w:val="494949"/>
          <w:spacing w:val="-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6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5"/>
          <w:w w:val="91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6" w:lineRule="exact" w:line="260"/>
        <w:sectPr>
          <w:type w:val="continuous"/>
          <w:pgSz w:w="15880" w:h="12300" w:orient="landscape"/>
          <w:pgMar w:top="140" w:bottom="280" w:left="440" w:right="700"/>
        </w:sectPr>
      </w:pPr>
      <w:r>
        <w:rPr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5"/>
        <w:ind w:left="429"/>
      </w:pP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29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7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34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72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494949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3"/>
          <w:w w:val="134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5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102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22" w:right="-44"/>
      </w:pPr>
      <w:r>
        <w:pict>
          <v:shape type="#_x0000_t202" style="position:absolute;margin-left:41.2pt;margin-top:7.70184pt;width:711.825pt;height:23.8395pt;mso-position-horizontal-relative:page;mso-position-vertical-relative:paragraph;z-index:-3356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77" w:hRule="exact"/>
                    </w:trPr>
                    <w:tc>
                      <w:tcPr>
                        <w:tcW w:w="36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3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72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89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102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1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03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0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8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86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position w:val="-1"/>
                            <w:sz w:val="16"/>
                            <w:szCs w:val="16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3"/>
                            <w:w w:val="86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86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86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72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5"/>
                            <w:position w:val="-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9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34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4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5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78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9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9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4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9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9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1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9"/>
                            <w:sz w:val="14"/>
                            <w:szCs w:val="14"/>
                          </w:rPr>
                          <w:t>rt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9"/>
                            <w:sz w:val="14"/>
                            <w:szCs w:val="14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9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9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9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9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9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9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9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9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5"/>
                            <w:w w:val="89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1"/>
                            <w:sz w:val="14"/>
                            <w:szCs w:val="14"/>
                          </w:rPr>
                          <w:t>ut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1"/>
                            <w:sz w:val="14"/>
                            <w:szCs w:val="14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1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9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8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1"/>
                            <w:sz w:val="14"/>
                            <w:szCs w:val="14"/>
                          </w:rPr>
                          <w:t>x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1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1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1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91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91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1"/>
                            <w:sz w:val="14"/>
                            <w:szCs w:val="14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1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1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91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91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1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0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91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91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1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9"/>
                            <w:w w:val="9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83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3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3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3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1"/>
                            <w:w w:val="83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2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4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38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66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122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5"/>
                            <w:w w:val="117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2"/>
                            <w:w w:val="100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1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87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8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83"/>
                            <w:sz w:val="16"/>
                            <w:szCs w:val="16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0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72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5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8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88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1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9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4"/>
                            <w:sz w:val="16"/>
                            <w:szCs w:val="16"/>
                          </w:rPr>
                          <w:t>J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9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45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sz w:val="18"/>
                            <w:szCs w:val="18"/>
                          </w:rPr>
                          <w:t>7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1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707070"/>
                            <w:spacing w:val="0"/>
                            <w:w w:val="70"/>
                            <w:sz w:val="18"/>
                            <w:szCs w:val="18"/>
                          </w:rPr>
                          <w:t>: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300" w:hRule="exact"/>
                    </w:trPr>
                    <w:tc>
                      <w:tcPr>
                        <w:tcW w:w="362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28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90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6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ú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7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5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7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4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9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92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74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074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110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before="19"/>
                          <w:ind w:left="685" w:right="999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7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5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39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B5B5B"/>
          <w:spacing w:val="-7"/>
          <w:w w:val="36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49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7"/>
          <w:w w:val="149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9"/>
          <w:w w:val="47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0"/>
          <w:w w:val="7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979797"/>
          <w:spacing w:val="0"/>
          <w:w w:val="100"/>
          <w:position w:val="-1"/>
          <w:sz w:val="16"/>
          <w:szCs w:val="16"/>
        </w:rPr>
        <w:t>                                            </w:t>
      </w:r>
      <w:r>
        <w:rPr>
          <w:rFonts w:cs="Arial" w:hAnsi="Arial" w:eastAsia="Arial" w:ascii="Arial"/>
          <w:color w:val="979797"/>
          <w:spacing w:val="21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707070"/>
          <w:spacing w:val="-1"/>
          <w:w w:val="56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828282"/>
          <w:spacing w:val="-1"/>
          <w:w w:val="78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AAAAAA"/>
          <w:spacing w:val="-1"/>
          <w:w w:val="9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AAAAAA"/>
          <w:spacing w:val="0"/>
          <w:w w:val="67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5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9" w:lineRule="auto" w:line="246"/>
        <w:ind w:right="-24" w:firstLine="5"/>
      </w:pPr>
      <w:r>
        <w:br w:type="column"/>
      </w:r>
      <w:r>
        <w:rPr>
          <w:rFonts w:cs="Arial" w:hAnsi="Arial" w:eastAsia="Arial" w:ascii="Arial"/>
          <w:color w:val="212121"/>
          <w:spacing w:val="3"/>
          <w:w w:val="68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7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i/>
          <w:color w:val="212121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i/>
          <w:color w:val="212121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82"/>
          <w:sz w:val="14"/>
          <w:szCs w:val="14"/>
        </w:rPr>
        <w:t>2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8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7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100"/>
          <w:sz w:val="14"/>
          <w:szCs w:val="14"/>
        </w:rPr>
        <w:t>k</w:t>
      </w:r>
      <w:r>
        <w:rPr>
          <w:rFonts w:cs="Arial" w:hAnsi="Arial" w:eastAsia="Arial" w:ascii="Arial"/>
          <w:color w:val="212121"/>
          <w:spacing w:val="1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i/>
          <w:color w:val="212121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i/>
          <w:color w:val="212121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0"/>
          <w:w w:val="9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7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6"/>
          <w:w w:val="94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66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4"/>
          <w:w w:val="66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ma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92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92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92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0"/>
          <w:w w:val="9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0"/>
          <w:w w:val="9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q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96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5"/>
          <w:w w:val="96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á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0"/>
          <w:w w:val="86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494949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494949"/>
          <w:spacing w:val="3"/>
          <w:w w:val="8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z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6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2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6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4"/>
          <w:w w:val="86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p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13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11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30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4"/>
          <w:w w:val="90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4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90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90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90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1"/>
          <w:w w:val="90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4"/>
          <w:w w:val="90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90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18"/>
          <w:w w:val="9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69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97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5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0"/>
          <w:w w:val="84"/>
          <w:sz w:val="14"/>
          <w:szCs w:val="14"/>
        </w:rPr>
        <w:t>es</w:t>
      </w:r>
      <w:r>
        <w:rPr>
          <w:rFonts w:cs="Arial" w:hAnsi="Arial" w:eastAsia="Arial" w:ascii="Arial"/>
          <w:color w:val="363636"/>
          <w:spacing w:val="15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81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0"/>
          <w:w w:val="95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5"/>
          <w:w w:val="95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24"/>
          <w:w w:val="87"/>
          <w:sz w:val="14"/>
          <w:szCs w:val="14"/>
        </w:rPr>
        <w:t> </w:t>
      </w:r>
      <w:r>
        <w:rPr>
          <w:rFonts w:cs="Arial" w:hAnsi="Arial" w:eastAsia="Arial" w:ascii="Arial"/>
          <w:i/>
          <w:color w:val="212121"/>
          <w:spacing w:val="3"/>
          <w:w w:val="87"/>
          <w:sz w:val="14"/>
          <w:szCs w:val="14"/>
        </w:rPr>
        <w:t>d</w:t>
      </w:r>
      <w:r>
        <w:rPr>
          <w:rFonts w:cs="Arial" w:hAnsi="Arial" w:eastAsia="Arial" w:ascii="Arial"/>
          <w:i/>
          <w:color w:val="212121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i/>
          <w:color w:val="212121"/>
          <w:spacing w:val="14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91"/>
          <w:sz w:val="14"/>
          <w:szCs w:val="14"/>
        </w:rPr>
        <w:t>eo</w:t>
      </w:r>
      <w:r>
        <w:rPr>
          <w:rFonts w:cs="Arial" w:hAnsi="Arial" w:eastAsia="Arial" w:ascii="Arial"/>
          <w:color w:val="212121"/>
          <w:spacing w:val="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7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-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1" w:lineRule="auto" w:line="243"/>
        <w:ind w:left="864" w:right="-28" w:hanging="864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2"/>
          <w:w w:val="7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2"/>
          <w:w w:val="111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2"/>
          <w:w w:val="89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94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E0E0E"/>
          <w:spacing w:val="-1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5"/>
          <w:w w:val="10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1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5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5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8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78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3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78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3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7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3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-5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4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IA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center"/>
        <w:spacing w:before="41"/>
        <w:ind w:left="-33" w:right="132"/>
      </w:pPr>
      <w:r>
        <w:br w:type="column"/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212121"/>
          <w:spacing w:val="-4"/>
          <w:w w:val="106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0"/>
          <w:w w:val="10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-8"/>
          <w:w w:val="103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212121"/>
          <w:spacing w:val="-2"/>
          <w:w w:val="108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828282"/>
          <w:spacing w:val="0"/>
          <w:w w:val="41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2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22"/>
          <w:szCs w:val="22"/>
        </w:rPr>
        <w:jc w:val="center"/>
        <w:ind w:left="146" w:right="125"/>
        <w:sectPr>
          <w:type w:val="continuous"/>
          <w:pgSz w:w="15880" w:h="12300" w:orient="landscape"/>
          <w:pgMar w:top="140" w:bottom="280" w:left="440" w:right="700"/>
          <w:cols w:num="5" w:equalWidth="off">
            <w:col w:w="3790" w:space="570"/>
            <w:col w:w="810" w:space="265"/>
            <w:col w:w="4499" w:space="555"/>
            <w:col w:w="2497" w:space="896"/>
            <w:col w:w="858"/>
          </w:cols>
        </w:sectPr>
      </w:pPr>
      <w:r>
        <w:rPr>
          <w:rFonts w:cs="Times New Roman" w:hAnsi="Times New Roman" w:eastAsia="Times New Roman" w:ascii="Times New Roman"/>
          <w:color w:val="979797"/>
          <w:spacing w:val="1"/>
          <w:w w:val="34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979797"/>
          <w:spacing w:val="0"/>
          <w:w w:val="52"/>
          <w:sz w:val="22"/>
          <w:szCs w:val="22"/>
        </w:rPr>
        <w:t>..</w:t>
      </w:r>
      <w:r>
        <w:rPr>
          <w:rFonts w:cs="Times New Roman" w:hAnsi="Times New Roman" w:eastAsia="Times New Roman" w:ascii="Times New Roman"/>
          <w:color w:val="979797"/>
          <w:spacing w:val="0"/>
          <w:w w:val="69"/>
          <w:sz w:val="22"/>
          <w:szCs w:val="22"/>
        </w:rPr>
        <w:t>..</w:t>
      </w:r>
      <w:r>
        <w:rPr>
          <w:rFonts w:cs="Times New Roman" w:hAnsi="Times New Roman" w:eastAsia="Times New Roman" w:ascii="Times New Roman"/>
          <w:color w:val="707070"/>
          <w:spacing w:val="0"/>
          <w:w w:val="130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5B5B5B"/>
          <w:spacing w:val="0"/>
          <w:w w:val="104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707070"/>
          <w:spacing w:val="1"/>
          <w:w w:val="34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61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707070"/>
          <w:spacing w:val="0"/>
          <w:w w:val="43"/>
          <w:sz w:val="22"/>
          <w:szCs w:val="22"/>
        </w:rPr>
        <w:t>.</w:t>
      </w:r>
      <w:r>
        <w:rPr>
          <w:rFonts w:cs="Times New Roman" w:hAnsi="Times New Roman" w:eastAsia="Times New Roman" w:ascii="Times New Roman"/>
          <w:color w:val="707070"/>
          <w:spacing w:val="-35"/>
          <w:w w:val="100"/>
          <w:sz w:val="22"/>
          <w:szCs w:val="22"/>
        </w:rPr>
        <w:t> </w:t>
      </w:r>
      <w:r>
        <w:rPr>
          <w:rFonts w:cs="Times New Roman" w:hAnsi="Times New Roman" w:eastAsia="Times New Roman" w:ascii="Times New Roman"/>
          <w:color w:val="5B5B5B"/>
          <w:spacing w:val="0"/>
          <w:w w:val="61"/>
          <w:sz w:val="22"/>
          <w:szCs w:val="22"/>
        </w:rPr>
        <w:t>_</w:t>
      </w:r>
      <w:r>
        <w:rPr>
          <w:rFonts w:cs="Times New Roman" w:hAnsi="Times New Roman" w:eastAsia="Times New Roman" w:ascii="Times New Roman"/>
          <w:color w:val="707070"/>
          <w:spacing w:val="0"/>
          <w:w w:val="78"/>
          <w:sz w:val="22"/>
          <w:szCs w:val="22"/>
        </w:rPr>
        <w:t>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22"/>
          <w:szCs w:val="2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4" w:lineRule="exact" w:line="220"/>
      </w:pPr>
      <w:r>
        <w:rPr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36" w:lineRule="exact" w:line="160"/>
        <w:ind w:right="174"/>
        <w:sectPr>
          <w:type w:val="continuous"/>
          <w:pgSz w:w="15880" w:h="12300" w:orient="landscape"/>
          <w:pgMar w:top="140" w:bottom="280" w:left="440" w:right="700"/>
        </w:sectPr>
      </w:pPr>
      <w:r>
        <w:rPr>
          <w:rFonts w:cs="Times New Roman" w:hAnsi="Times New Roman" w:eastAsia="Times New Roman" w:ascii="Times New Roman"/>
          <w:color w:val="5B5B5B"/>
          <w:spacing w:val="7"/>
          <w:w w:val="34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34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63636"/>
          <w:spacing w:val="7"/>
          <w:w w:val="34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94949"/>
          <w:spacing w:val="7"/>
          <w:w w:val="34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34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34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23"/>
          <w:position w:val="-3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5B5B5B"/>
          <w:spacing w:val="8"/>
          <w:w w:val="123"/>
          <w:position w:val="-3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5B5B5B"/>
          <w:spacing w:val="7"/>
          <w:w w:val="34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63636"/>
          <w:spacing w:val="7"/>
          <w:w w:val="34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7"/>
          <w:w w:val="340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6"/>
          <w:w w:val="286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7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979797"/>
          <w:spacing w:val="3"/>
          <w:w w:val="81"/>
          <w:position w:val="-3"/>
          <w:sz w:val="18"/>
          <w:szCs w:val="18"/>
        </w:rPr>
        <w:t>~</w:t>
      </w:r>
      <w:r>
        <w:rPr>
          <w:rFonts w:cs="Times New Roman" w:hAnsi="Times New Roman" w:eastAsia="Times New Roman" w:ascii="Times New Roman"/>
          <w:color w:val="979797"/>
          <w:spacing w:val="2"/>
          <w:w w:val="7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28282"/>
          <w:spacing w:val="1"/>
          <w:w w:val="54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828282"/>
          <w:spacing w:val="2"/>
          <w:w w:val="85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2"/>
          <w:w w:val="85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147"/>
          <w:position w:val="-3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133"/>
          <w:position w:val="-3"/>
          <w:sz w:val="18"/>
          <w:szCs w:val="18"/>
        </w:rPr>
        <w:t>_J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429" w:right="-47"/>
      </w:pP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E0E0E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3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9"/>
          <w:w w:val="95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0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7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2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3"/>
          <w:w w:val="86"/>
          <w:sz w:val="16"/>
          <w:szCs w:val="16"/>
        </w:rPr>
        <w:t>á</w:t>
      </w:r>
      <w:r>
        <w:rPr>
          <w:rFonts w:cs="Arial" w:hAnsi="Arial" w:eastAsia="Arial" w:ascii="Arial"/>
          <w:color w:val="212121"/>
          <w:spacing w:val="3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3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8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3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494949"/>
          <w:spacing w:val="0"/>
          <w:w w:val="86"/>
          <w:sz w:val="16"/>
          <w:szCs w:val="16"/>
        </w:rPr>
        <w:t>,</w:t>
      </w:r>
      <w:r>
        <w:rPr>
          <w:rFonts w:cs="Arial" w:hAnsi="Arial" w:eastAsia="Arial" w:ascii="Arial"/>
          <w:color w:val="494949"/>
          <w:spacing w:val="37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4"/>
          <w:w w:val="97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1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5"/>
          <w:w w:val="102"/>
          <w:sz w:val="16"/>
          <w:szCs w:val="16"/>
        </w:rPr>
        <w:t>ó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72"/>
          <w:sz w:val="16"/>
          <w:szCs w:val="16"/>
        </w:rPr>
        <w:t>,</w:t>
      </w:r>
      <w:r>
        <w:rPr>
          <w:rFonts w:cs="Arial" w:hAnsi="Arial" w:eastAsia="Arial" w:ascii="Arial"/>
          <w:color w:val="212121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V</w:t>
      </w:r>
      <w:r>
        <w:rPr>
          <w:rFonts w:cs="Arial" w:hAnsi="Arial" w:eastAsia="Arial" w:ascii="Arial"/>
          <w:color w:val="0E0E0E"/>
          <w:spacing w:val="6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2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29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5"/>
          <w:w w:val="90"/>
          <w:sz w:val="16"/>
          <w:szCs w:val="16"/>
        </w:rPr>
        <w:t>V</w:t>
      </w:r>
      <w:r>
        <w:rPr>
          <w:rFonts w:cs="Arial" w:hAnsi="Arial" w:eastAsia="Arial" w:ascii="Arial"/>
          <w:color w:val="0E0E0E"/>
          <w:spacing w:val="0"/>
          <w:w w:val="75"/>
          <w:sz w:val="16"/>
          <w:szCs w:val="16"/>
        </w:rPr>
        <w:t>C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212121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30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right="-41"/>
      </w:pPr>
      <w:r>
        <w:br w:type="column"/>
      </w:r>
      <w:r>
        <w:rPr>
          <w:rFonts w:cs="Arial" w:hAnsi="Arial" w:eastAsia="Arial" w:ascii="Arial"/>
          <w:color w:val="212121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5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0"/>
          <w:w w:val="89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ó</w:t>
      </w:r>
      <w:r>
        <w:rPr>
          <w:rFonts w:cs="Arial" w:hAnsi="Arial" w:eastAsia="Arial" w:ascii="Arial"/>
          <w:color w:val="212121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0E0E0E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78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363636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5"/>
          <w:w w:val="91"/>
          <w:sz w:val="14"/>
          <w:szCs w:val="14"/>
        </w:rPr>
        <w:t>m</w:t>
      </w:r>
      <w:r>
        <w:rPr>
          <w:rFonts w:cs="Arial" w:hAnsi="Arial" w:eastAsia="Arial" w:ascii="Arial"/>
          <w:color w:val="363636"/>
          <w:spacing w:val="4"/>
          <w:w w:val="91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4"/>
          <w:w w:val="91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4"/>
          <w:w w:val="91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91"/>
          <w:sz w:val="14"/>
          <w:szCs w:val="14"/>
        </w:rPr>
        <w:t>é</w:t>
      </w:r>
      <w:r>
        <w:rPr>
          <w:rFonts w:cs="Arial" w:hAnsi="Arial" w:eastAsia="Arial" w:ascii="Arial"/>
          <w:color w:val="0E0E0E"/>
          <w:spacing w:val="0"/>
          <w:w w:val="91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91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91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4"/>
          <w:w w:val="91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91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26"/>
          <w:w w:val="9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9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98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4"/>
          <w:w w:val="9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2"/>
          <w:w w:val="103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ón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-18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3"/>
          <w:w w:val="8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2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84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18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1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494949"/>
          <w:spacing w:val="1"/>
          <w:w w:val="84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5"/>
          <w:w w:val="84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4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3"/>
          <w:w w:val="84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3"/>
          <w:w w:val="8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5"/>
          <w:w w:val="84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7"/>
        <w:ind w:left="5"/>
      </w:pPr>
      <w:r>
        <w:rPr>
          <w:rFonts w:cs="Arial" w:hAnsi="Arial" w:eastAsia="Arial" w:ascii="Arial"/>
          <w:color w:val="363636"/>
          <w:spacing w:val="1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363636"/>
          <w:spacing w:val="8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v</w:t>
      </w:r>
      <w:r>
        <w:rPr>
          <w:rFonts w:cs="Arial" w:hAnsi="Arial" w:eastAsia="Arial" w:ascii="Arial"/>
          <w:color w:val="0E0E0E"/>
          <w:spacing w:val="3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h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p</w:t>
      </w:r>
      <w:r>
        <w:rPr>
          <w:rFonts w:cs="Arial" w:hAnsi="Arial" w:eastAsia="Arial" w:ascii="Arial"/>
          <w:color w:val="494949"/>
          <w:spacing w:val="1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6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2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80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80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0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3"/>
          <w:w w:val="8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0"/>
          <w:w w:val="80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0"/>
          <w:sz w:val="14"/>
          <w:szCs w:val="14"/>
        </w:rPr>
        <w:t>  </w:t>
      </w:r>
      <w:r>
        <w:rPr>
          <w:rFonts w:cs="Arial" w:hAnsi="Arial" w:eastAsia="Arial" w:ascii="Arial"/>
          <w:color w:val="0E0E0E"/>
          <w:spacing w:val="1"/>
          <w:w w:val="8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1"/>
          <w:w w:val="59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7"/>
          <w:sz w:val="14"/>
          <w:szCs w:val="14"/>
        </w:rPr>
        <w:t>D</w:t>
      </w:r>
      <w:r>
        <w:rPr>
          <w:rFonts w:cs="Arial" w:hAnsi="Arial" w:eastAsia="Arial" w:ascii="Arial"/>
          <w:color w:val="494949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71"/>
          <w:sz w:val="14"/>
          <w:szCs w:val="14"/>
        </w:rPr>
        <w:t>G</w:t>
      </w:r>
      <w:r>
        <w:rPr>
          <w:rFonts w:cs="Arial" w:hAnsi="Arial" w:eastAsia="Arial" w:ascii="Arial"/>
          <w:color w:val="363636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494949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494949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68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7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0E0E0E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94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7"/>
          <w:w w:val="94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-7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363636"/>
          <w:spacing w:val="3"/>
          <w:w w:val="92"/>
          <w:sz w:val="14"/>
          <w:szCs w:val="14"/>
        </w:rPr>
        <w:t>s</w:t>
      </w:r>
      <w:r>
        <w:rPr>
          <w:rFonts w:cs="Arial" w:hAnsi="Arial" w:eastAsia="Arial" w:ascii="Arial"/>
          <w:color w:val="0E0E0E"/>
          <w:spacing w:val="0"/>
          <w:w w:val="71"/>
          <w:sz w:val="14"/>
          <w:szCs w:val="1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8"/>
          <w:szCs w:val="18"/>
        </w:rPr>
        <w:t>,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</w:t>
      </w:r>
      <w:r>
        <w:rPr>
          <w:rFonts w:cs="Times New Roman" w:hAnsi="Times New Roman" w:eastAsia="Times New Roman" w:ascii="Times New Roman"/>
          <w:color w:val="0E0E0E"/>
          <w:spacing w:val="42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5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5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9"/>
          <w:w w:val="96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5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0"/>
          <w:w w:val="85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12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RA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 w:lineRule="auto" w:line="256"/>
        <w:ind w:left="1214" w:right="103" w:hanging="211"/>
      </w:pPr>
      <w:r>
        <w:rPr>
          <w:rFonts w:cs="Arial" w:hAnsi="Arial" w:eastAsia="Arial" w:ascii="Arial"/>
          <w:color w:val="0E0E0E"/>
          <w:spacing w:val="4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5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7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3"/>
          <w:w w:val="13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5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5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5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6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5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0E0E0E"/>
          <w:spacing w:val="3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3"/>
          <w:w w:val="113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6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40"/>
        <w:ind w:left="-47" w:right="161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2"/>
          <w:w w:val="72"/>
          <w:position w:val="-2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position w:val="-2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position w:val="-2"/>
          <w:sz w:val="18"/>
          <w:szCs w:val="18"/>
        </w:rPr>
        <w:t>3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position w:val="-2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position w:val="-2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position w:val="-2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position w:val="-2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212121"/>
          <w:spacing w:val="-2"/>
          <w:w w:val="108"/>
          <w:position w:val="-2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363636"/>
          <w:spacing w:val="0"/>
          <w:w w:val="98"/>
          <w:position w:val="-2"/>
          <w:sz w:val="18"/>
          <w:szCs w:val="18"/>
        </w:rPr>
        <w:t>7'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20"/>
        <w:ind w:right="166"/>
        <w:sectPr>
          <w:type w:val="continuous"/>
          <w:pgSz w:w="15880" w:h="12300" w:orient="landscape"/>
          <w:pgMar w:top="140" w:bottom="280" w:left="440" w:right="700"/>
          <w:cols w:num="6" w:equalWidth="off">
            <w:col w:w="678" w:space="327"/>
            <w:col w:w="2660" w:space="695"/>
            <w:col w:w="805" w:space="265"/>
            <w:col w:w="4499" w:space="637"/>
            <w:col w:w="2281" w:space="868"/>
            <w:col w:w="1025"/>
          </w:cols>
        </w:sectPr>
      </w:pPr>
      <w:r>
        <w:rPr>
          <w:rFonts w:cs="Arial" w:hAnsi="Arial" w:eastAsia="Arial" w:ascii="Arial"/>
          <w:color w:val="828282"/>
          <w:spacing w:val="0"/>
          <w:w w:val="18"/>
          <w:position w:val="1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9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40"/>
        <w:ind w:left="198" w:right="-41"/>
      </w:pPr>
      <w:r>
        <w:pict>
          <v:shape type="#_x0000_t202" style="position:absolute;margin-left:41.2pt;margin-top:6.04385pt;width:711.998pt;height:23.8395pt;mso-position-horizontal-relative:page;mso-position-vertical-relative:paragraph;z-index:-3355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79" w:hRule="exact"/>
                    </w:trPr>
                    <w:tc>
                      <w:tcPr>
                        <w:tcW w:w="36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3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position w:val="-1"/>
                            <w:sz w:val="18"/>
                            <w:szCs w:val="18"/>
                          </w:rPr>
                          <w:t>    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43"/>
                            <w:w w:val="100"/>
                            <w:position w:val="-1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72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02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2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9"/>
                            <w:w w:val="92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92"/>
                            <w:position w:val="-1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5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95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2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"/>
                            <w:w w:val="86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á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8"/>
                            <w:w w:val="86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6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6"/>
                            <w:w w:val="86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6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6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6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,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6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100"/>
                            <w:position w:val="-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00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100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il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-13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0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68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90"/>
                            <w:position w:val="-1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5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350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4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3"/>
                            <w:w w:val="94"/>
                            <w:position w:val="-1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151"/>
                            <w:position w:val="-1"/>
                            <w:sz w:val="18"/>
                            <w:szCs w:val="18"/>
                          </w:rPr>
                          <w:t>/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78"/>
                            <w:position w:val="-1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48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60"/>
                          <w:ind w:left="133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9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6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4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7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8"/>
                            <w:sz w:val="14"/>
                            <w:szCs w:val="14"/>
                          </w:rPr>
                          <w:t>st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8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5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76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76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7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100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2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6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8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5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8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8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7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0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90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08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388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2"/>
                            <w:w w:val="111"/>
                            <w:position w:val="-1"/>
                            <w:sz w:val="18"/>
                            <w:szCs w:val="18"/>
                          </w:rPr>
                          <w:t>,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6"/>
                            <w:position w:val="-1"/>
                            <w:sz w:val="18"/>
                            <w:szCs w:val="18"/>
                          </w:rPr>
                          <w:t>8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11"/>
                            <w:position w:val="-1"/>
                            <w:sz w:val="18"/>
                            <w:szCs w:val="18"/>
                          </w:rPr>
                          <w:t>2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363636"/>
                            <w:spacing w:val="-2"/>
                            <w:w w:val="100"/>
                            <w:position w:val="-1"/>
                            <w:sz w:val="18"/>
                            <w:szCs w:val="18"/>
                          </w:rPr>
                          <w:t>.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00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94"/>
                            <w:position w:val="-1"/>
                            <w:sz w:val="18"/>
                            <w:szCs w:val="18"/>
                          </w:rPr>
                          <w:t>0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1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83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78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3"/>
                            <w:w w:val="78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78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8"/>
                            <w:w w:val="78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7"/>
                            <w:w w:val="78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7"/>
                            <w:w w:val="78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78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7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78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1"/>
                            <w:w w:val="78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68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88"/>
                            <w:position w:val="-1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4"/>
                            <w:w w:val="79"/>
                            <w:position w:val="-1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113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0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446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94"/>
                            <w:sz w:val="18"/>
                            <w:szCs w:val="18"/>
                          </w:rPr>
                          <w:t>9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0"/>
                            <w:sz w:val="18"/>
                            <w:szCs w:val="18"/>
                          </w:rPr>
                          <w:t>3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sz w:val="18"/>
                            <w:szCs w:val="18"/>
                          </w:rPr>
                          <w:t>4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11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3"/>
                            <w:w w:val="89"/>
                            <w:sz w:val="18"/>
                            <w:szCs w:val="18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4"/>
                            <w:w w:val="111"/>
                            <w:sz w:val="18"/>
                            <w:szCs w:val="18"/>
                          </w:rPr>
                          <w:t>6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-4"/>
                            <w:w w:val="106"/>
                            <w:sz w:val="18"/>
                            <w:szCs w:val="18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212121"/>
                            <w:spacing w:val="0"/>
                            <w:w w:val="80"/>
                            <w:sz w:val="18"/>
                            <w:szCs w:val="18"/>
                          </w:rPr>
                          <w:t>2!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298" w:hRule="exact"/>
                    </w:trPr>
                    <w:tc>
                      <w:tcPr>
                        <w:tcW w:w="36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288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4881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4"/>
                            <w:szCs w:val="14"/>
                          </w:rPr>
                          <w:jc w:val="left"/>
                          <w:spacing w:lineRule="exact" w:line="140"/>
                          <w:ind w:left="138"/>
                        </w:pP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sz w:val="14"/>
                            <w:szCs w:val="14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8"/>
                            <w:sz w:val="14"/>
                            <w:szCs w:val="14"/>
                          </w:rPr>
                          <w:t>m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8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0"/>
                            <w:w w:val="88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2"/>
                            <w:w w:val="88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100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100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-1"/>
                            <w:w w:val="100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87"/>
                            <w:sz w:val="14"/>
                            <w:szCs w:val="14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5B5B5B"/>
                            <w:spacing w:val="1"/>
                            <w:w w:val="87"/>
                            <w:sz w:val="14"/>
                            <w:szCs w:val="14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10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363636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3"/>
                            <w:w w:val="87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29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-3"/>
                            <w:w w:val="87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0"/>
                            <w:w w:val="87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i/>
                            <w:color w:val="212121"/>
                            <w:spacing w:val="1"/>
                            <w:w w:val="87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87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7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7"/>
                            <w:sz w:val="14"/>
                            <w:szCs w:val="14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4"/>
                            <w:w w:val="87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E0E0E"/>
                            <w:spacing w:val="-10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4"/>
                            <w:w w:val="97"/>
                            <w:sz w:val="14"/>
                            <w:szCs w:val="14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2"/>
                            <w:sz w:val="14"/>
                            <w:szCs w:val="14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"/>
                            <w:w w:val="88"/>
                            <w:sz w:val="14"/>
                            <w:szCs w:val="14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1"/>
                            <w:sz w:val="14"/>
                            <w:szCs w:val="14"/>
                          </w:rPr>
                          <w:t>é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7"/>
                            <w:w w:val="91"/>
                            <w:sz w:val="14"/>
                            <w:szCs w:val="14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2"/>
                            <w:w w:val="108"/>
                            <w:sz w:val="14"/>
                            <w:szCs w:val="14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3"/>
                            <w:w w:val="82"/>
                            <w:sz w:val="14"/>
                            <w:szCs w:val="14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98"/>
                            <w:sz w:val="14"/>
                            <w:szCs w:val="14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6"/>
                            <w:w w:val="98"/>
                            <w:sz w:val="14"/>
                            <w:szCs w:val="14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12121"/>
                            <w:spacing w:val="0"/>
                            <w:w w:val="85"/>
                            <w:sz w:val="14"/>
                            <w:szCs w:val="14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4"/>
                            <w:szCs w:val="14"/>
                          </w:rPr>
                        </w:r>
                      </w:p>
                    </w:tc>
                    <w:tc>
                      <w:tcPr>
                        <w:tcW w:w="1083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213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before="17"/>
                          <w:ind w:left="543"/>
                        </w:pPr>
                        <w:r>
                          <w:rPr>
                            <w:rFonts w:cs="Arial" w:hAnsi="Arial" w:eastAsia="Arial" w:ascii="Arial"/>
                            <w:color w:val="0E0E0E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10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79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84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6"/>
                            <w:w w:val="96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5"/>
                            <w:w w:val="83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E0E0E"/>
                            <w:spacing w:val="0"/>
                            <w:w w:val="90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22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B5B5B"/>
          <w:spacing w:val="-6"/>
          <w:w w:val="476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6"/>
          <w:w w:val="487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6"/>
          <w:w w:val="487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0"/>
          <w:w w:val="129"/>
          <w:position w:val="-1"/>
          <w:sz w:val="14"/>
          <w:szCs w:val="14"/>
        </w:rPr>
        <w:t>-+</w:t>
      </w:r>
      <w:r>
        <w:rPr>
          <w:rFonts w:cs="Arial" w:hAnsi="Arial" w:eastAsia="Arial" w:ascii="Arial"/>
          <w:color w:val="494949"/>
          <w:spacing w:val="-5"/>
          <w:w w:val="129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6"/>
          <w:w w:val="487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7"/>
          <w:w w:val="5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1"/>
          <w:w w:val="105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828282"/>
          <w:spacing w:val="-1"/>
          <w:w w:val="84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828282"/>
          <w:spacing w:val="-1"/>
          <w:w w:val="74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-1"/>
          <w:w w:val="105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-2"/>
          <w:w w:val="158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116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AAAAA"/>
          <w:spacing w:val="0"/>
          <w:w w:val="100"/>
          <w:position w:val="-1"/>
          <w:sz w:val="14"/>
          <w:szCs w:val="14"/>
        </w:rPr>
        <w:t>       </w:t>
      </w:r>
      <w:r>
        <w:rPr>
          <w:rFonts w:cs="Arial" w:hAnsi="Arial" w:eastAsia="Arial" w:ascii="Arial"/>
          <w:color w:val="AAAAAA"/>
          <w:spacing w:val="-4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979797"/>
          <w:spacing w:val="0"/>
          <w:w w:val="21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-1"/>
          <w:w w:val="6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979797"/>
          <w:spacing w:val="0"/>
          <w:w w:val="31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494949"/>
          <w:spacing w:val="-2"/>
          <w:w w:val="14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7"/>
          <w:w w:val="49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6"/>
          <w:w w:val="487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6"/>
          <w:w w:val="487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6"/>
          <w:w w:val="487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-6"/>
          <w:w w:val="487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94949"/>
          <w:spacing w:val="-6"/>
          <w:w w:val="487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B5B5B"/>
          <w:spacing w:val="0"/>
          <w:w w:val="540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sz w:val="15"/>
          <w:szCs w:val="15"/>
        </w:rPr>
        <w:jc w:val="left"/>
        <w:spacing w:before="8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ectPr>
          <w:type w:val="continuous"/>
          <w:pgSz w:w="15880" w:h="12300" w:orient="landscape"/>
          <w:pgMar w:top="140" w:bottom="280" w:left="440" w:right="700"/>
          <w:cols w:num="2" w:equalWidth="off">
            <w:col w:w="3844" w:space="530"/>
            <w:col w:w="10366"/>
          </w:cols>
        </w:sectPr>
      </w:pPr>
      <w:r>
        <w:rPr>
          <w:rFonts w:cs="Arial" w:hAnsi="Arial" w:eastAsia="Arial" w:ascii="Arial"/>
          <w:color w:val="5B5B5B"/>
          <w:spacing w:val="-7"/>
          <w:w w:val="534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7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71"/>
          <w:sz w:val="12"/>
          <w:szCs w:val="12"/>
        </w:rPr>
        <w:t>-</w:t>
      </w:r>
      <w:r>
        <w:rPr>
          <w:rFonts w:cs="Arial" w:hAnsi="Arial" w:eastAsia="Arial" w:ascii="Arial"/>
          <w:color w:val="5B5B5B"/>
          <w:spacing w:val="-7"/>
          <w:w w:val="571"/>
          <w:sz w:val="12"/>
          <w:szCs w:val="12"/>
        </w:rPr>
        <w:t>-</w:t>
      </w:r>
      <w:r>
        <w:rPr>
          <w:rFonts w:cs="Arial" w:hAnsi="Arial" w:eastAsia="Arial" w:ascii="Arial"/>
          <w:color w:val="363636"/>
          <w:spacing w:val="0"/>
          <w:w w:val="207"/>
          <w:sz w:val="12"/>
          <w:szCs w:val="12"/>
        </w:rPr>
        <w:t>-</w:t>
      </w:r>
      <w:r>
        <w:rPr>
          <w:rFonts w:cs="Arial" w:hAnsi="Arial" w:eastAsia="Arial" w:ascii="Arial"/>
          <w:color w:val="363636"/>
          <w:spacing w:val="-7"/>
          <w:w w:val="207"/>
          <w:sz w:val="12"/>
          <w:szCs w:val="12"/>
        </w:rPr>
        <w:t>+</w:t>
      </w:r>
      <w:r>
        <w:rPr>
          <w:rFonts w:cs="Arial" w:hAnsi="Arial" w:eastAsia="Arial" w:ascii="Arial"/>
          <w:color w:val="707070"/>
          <w:spacing w:val="-9"/>
          <w:w w:val="600"/>
          <w:sz w:val="12"/>
          <w:szCs w:val="12"/>
        </w:rPr>
        <w:t>-</w:t>
      </w:r>
      <w:r>
        <w:rPr>
          <w:rFonts w:cs="Arial" w:hAnsi="Arial" w:eastAsia="Arial" w:ascii="Arial"/>
          <w:color w:val="979797"/>
          <w:spacing w:val="-1"/>
          <w:w w:val="62"/>
          <w:sz w:val="12"/>
          <w:szCs w:val="12"/>
        </w:rPr>
        <w:t>·</w:t>
      </w:r>
      <w:r>
        <w:rPr>
          <w:rFonts w:cs="Arial" w:hAnsi="Arial" w:eastAsia="Arial" w:ascii="Arial"/>
          <w:color w:val="828282"/>
          <w:spacing w:val="-1"/>
          <w:w w:val="74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-1"/>
          <w:w w:val="74"/>
          <w:sz w:val="12"/>
          <w:szCs w:val="12"/>
        </w:rPr>
        <w:t>·</w:t>
      </w:r>
      <w:r>
        <w:rPr>
          <w:rFonts w:cs="Arial" w:hAnsi="Arial" w:eastAsia="Arial" w:ascii="Arial"/>
          <w:color w:val="707070"/>
          <w:spacing w:val="-2"/>
          <w:w w:val="124"/>
          <w:sz w:val="12"/>
          <w:szCs w:val="12"/>
        </w:rPr>
        <w:t>-</w:t>
      </w:r>
      <w:r>
        <w:rPr>
          <w:rFonts w:cs="Arial" w:hAnsi="Arial" w:eastAsia="Arial" w:ascii="Arial"/>
          <w:color w:val="979797"/>
          <w:spacing w:val="0"/>
          <w:w w:val="49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0"/>
          <w:w w:val="100"/>
          <w:sz w:val="12"/>
          <w:szCs w:val="12"/>
        </w:rPr>
        <w:t>                                                              </w:t>
      </w:r>
      <w:r>
        <w:rPr>
          <w:rFonts w:cs="Arial" w:hAnsi="Arial" w:eastAsia="Arial" w:ascii="Arial"/>
          <w:color w:val="979797"/>
          <w:spacing w:val="3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979797"/>
          <w:spacing w:val="-1"/>
          <w:w w:val="62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-1"/>
          <w:w w:val="86"/>
          <w:sz w:val="12"/>
          <w:szCs w:val="12"/>
        </w:rPr>
        <w:t>·</w:t>
      </w:r>
      <w:r>
        <w:rPr>
          <w:rFonts w:cs="Arial" w:hAnsi="Arial" w:eastAsia="Arial" w:ascii="Arial"/>
          <w:color w:val="979797"/>
          <w:spacing w:val="-2"/>
          <w:w w:val="124"/>
          <w:sz w:val="12"/>
          <w:szCs w:val="12"/>
        </w:rPr>
        <w:t>-</w:t>
      </w:r>
      <w:r>
        <w:rPr>
          <w:rFonts w:cs="Arial" w:hAnsi="Arial" w:eastAsia="Arial" w:ascii="Arial"/>
          <w:color w:val="979797"/>
          <w:spacing w:val="0"/>
          <w:w w:val="74"/>
          <w:sz w:val="12"/>
          <w:szCs w:val="12"/>
        </w:rPr>
        <w:t>-</w:t>
      </w:r>
      <w:r>
        <w:rPr>
          <w:rFonts w:cs="Arial" w:hAnsi="Arial" w:eastAsia="Arial" w:ascii="Arial"/>
          <w:color w:val="979797"/>
          <w:spacing w:val="0"/>
          <w:w w:val="100"/>
          <w:sz w:val="12"/>
          <w:szCs w:val="12"/>
        </w:rPr>
        <w:t>                                    </w:t>
      </w:r>
      <w:r>
        <w:rPr>
          <w:rFonts w:cs="Arial" w:hAnsi="Arial" w:eastAsia="Arial" w:ascii="Arial"/>
          <w:color w:val="979797"/>
          <w:spacing w:val="-2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5B5B5B"/>
          <w:spacing w:val="-1"/>
          <w:w w:val="111"/>
          <w:sz w:val="12"/>
          <w:szCs w:val="12"/>
        </w:rPr>
        <w:t>-</w:t>
      </w:r>
      <w:r>
        <w:rPr>
          <w:rFonts w:cs="Arial" w:hAnsi="Arial" w:eastAsia="Arial" w:ascii="Arial"/>
          <w:color w:val="979797"/>
          <w:spacing w:val="-1"/>
          <w:w w:val="74"/>
          <w:sz w:val="12"/>
          <w:szCs w:val="12"/>
        </w:rPr>
        <w:t>·</w:t>
      </w:r>
      <w:r>
        <w:rPr>
          <w:rFonts w:cs="Arial" w:hAnsi="Arial" w:eastAsia="Arial" w:ascii="Arial"/>
          <w:color w:val="707070"/>
          <w:spacing w:val="0"/>
          <w:w w:val="62"/>
          <w:sz w:val="12"/>
          <w:szCs w:val="12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2"/>
          <w:szCs w:val="22"/>
        </w:rPr>
        <w:jc w:val="left"/>
        <w:spacing w:before="18" w:lineRule="exact" w:line="220"/>
      </w:pPr>
      <w:r>
        <w:rPr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 w:lineRule="exact" w:line="120"/>
        <w:ind w:left="4029"/>
        <w:sectPr>
          <w:type w:val="continuous"/>
          <w:pgSz w:w="15880" w:h="12300" w:orient="landscape"/>
          <w:pgMar w:top="140" w:bottom="280" w:left="440" w:right="700"/>
        </w:sectPr>
      </w:pPr>
      <w:r>
        <w:rPr>
          <w:rFonts w:cs="Times New Roman" w:hAnsi="Times New Roman" w:eastAsia="Times New Roman" w:ascii="Times New Roman"/>
          <w:color w:val="494949"/>
          <w:w w:val="112"/>
          <w:position w:val="-4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494949"/>
          <w:spacing w:val="4"/>
          <w:w w:val="112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44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44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3"/>
          <w:w w:val="44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3"/>
          <w:w w:val="44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44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21"/>
          <w:position w:val="-4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5B5B5B"/>
          <w:spacing w:val="3"/>
          <w:w w:val="121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44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45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43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44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3"/>
          <w:w w:val="44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3"/>
          <w:w w:val="44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44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44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44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3"/>
          <w:w w:val="446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94949"/>
          <w:spacing w:val="4"/>
          <w:w w:val="517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79797"/>
          <w:spacing w:val="1"/>
          <w:w w:val="50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1"/>
          <w:w w:val="81"/>
          <w:position w:val="-4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B5B5B"/>
          <w:spacing w:val="0"/>
          <w:w w:val="71"/>
          <w:position w:val="-4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B5B5B"/>
          <w:spacing w:val="0"/>
          <w:w w:val="100"/>
          <w:position w:val="-4"/>
          <w:sz w:val="14"/>
          <w:szCs w:val="14"/>
        </w:rPr>
        <w:t>                                        </w:t>
      </w:r>
      <w:r>
        <w:rPr>
          <w:rFonts w:cs="Times New Roman" w:hAnsi="Times New Roman" w:eastAsia="Times New Roman" w:ascii="Times New Roman"/>
          <w:color w:val="5B5B5B"/>
          <w:spacing w:val="15"/>
          <w:w w:val="100"/>
          <w:position w:val="-4"/>
          <w:sz w:val="14"/>
          <w:szCs w:val="14"/>
        </w:rPr>
        <w:t> </w:t>
      </w:r>
      <w:r>
        <w:rPr>
          <w:rFonts w:cs="Arial" w:hAnsi="Arial" w:eastAsia="Arial" w:ascii="Arial"/>
          <w:color w:val="5B5B5B"/>
          <w:spacing w:val="-1"/>
          <w:w w:val="5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1"/>
          <w:w w:val="37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-1"/>
          <w:w w:val="46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828282"/>
          <w:spacing w:val="-1"/>
          <w:w w:val="65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979797"/>
          <w:spacing w:val="-1"/>
          <w:w w:val="56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2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3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245"/>
          <w:position w:val="-4"/>
          <w:sz w:val="16"/>
          <w:szCs w:val="16"/>
        </w:rPr>
        <w:t>~</w:t>
      </w:r>
      <w:r>
        <w:rPr>
          <w:rFonts w:cs="Arial" w:hAnsi="Arial" w:eastAsia="Arial" w:ascii="Arial"/>
          <w:color w:val="494949"/>
          <w:spacing w:val="-8"/>
          <w:w w:val="245"/>
          <w:position w:val="-4"/>
          <w:sz w:val="16"/>
          <w:szCs w:val="16"/>
        </w:rPr>
        <w:t>~</w:t>
      </w:r>
      <w:r>
        <w:rPr>
          <w:rFonts w:cs="Arial" w:hAnsi="Arial" w:eastAsia="Arial" w:ascii="Arial"/>
          <w:color w:val="5B5B5B"/>
          <w:spacing w:val="-8"/>
          <w:w w:val="43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3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30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0"/>
          <w:w w:val="114"/>
          <w:position w:val="-4"/>
          <w:sz w:val="16"/>
          <w:szCs w:val="16"/>
        </w:rPr>
        <w:t>-+</w:t>
      </w:r>
      <w:r>
        <w:rPr>
          <w:rFonts w:cs="Arial" w:hAnsi="Arial" w:eastAsia="Arial" w:ascii="Arial"/>
          <w:color w:val="494949"/>
          <w:spacing w:val="-7"/>
          <w:w w:val="114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39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2"/>
          <w:w w:val="84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707070"/>
          <w:spacing w:val="-2"/>
          <w:w w:val="84"/>
          <w:position w:val="-4"/>
          <w:sz w:val="16"/>
          <w:szCs w:val="16"/>
        </w:rPr>
        <w:t>·</w:t>
      </w:r>
      <w:r>
        <w:rPr>
          <w:rFonts w:cs="Arial" w:hAnsi="Arial" w:eastAsia="Arial" w:ascii="Arial"/>
          <w:color w:val="5B5B5B"/>
          <w:spacing w:val="-8"/>
          <w:w w:val="402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149"/>
          <w:position w:val="-4"/>
          <w:sz w:val="16"/>
          <w:szCs w:val="16"/>
        </w:rPr>
        <w:t>+</w:t>
      </w:r>
      <w:r>
        <w:rPr>
          <w:rFonts w:cs="Arial" w:hAnsi="Arial" w:eastAsia="Arial" w:ascii="Arial"/>
          <w:color w:val="5B5B5B"/>
          <w:spacing w:val="-7"/>
          <w:w w:val="149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494949"/>
          <w:spacing w:val="-8"/>
          <w:w w:val="411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5B5B5B"/>
          <w:spacing w:val="0"/>
          <w:w w:val="468"/>
          <w:position w:val="-4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419" w:right="-47"/>
      </w:pPr>
      <w:r>
        <w:rPr>
          <w:rFonts w:cs="Times New Roman" w:hAnsi="Times New Roman" w:eastAsia="Times New Roman" w:ascii="Times New Roman"/>
          <w:color w:val="212121"/>
          <w:spacing w:val="-3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    </w:t>
      </w:r>
      <w:r>
        <w:rPr>
          <w:rFonts w:cs="Times New Roman" w:hAnsi="Times New Roman" w:eastAsia="Times New Roman" w:ascii="Times New Roman"/>
          <w:color w:val="0E0E0E"/>
          <w:spacing w:val="4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5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5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25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2"/>
          <w:sz w:val="16"/>
          <w:szCs w:val="16"/>
        </w:rPr>
        <w:t>P</w:t>
      </w:r>
      <w:r>
        <w:rPr>
          <w:rFonts w:cs="Arial" w:hAnsi="Arial" w:eastAsia="Arial" w:ascii="Arial"/>
          <w:color w:val="0E0E0E"/>
          <w:spacing w:val="3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0E0E0E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9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212121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3"/>
          <w:w w:val="113"/>
          <w:sz w:val="16"/>
          <w:szCs w:val="16"/>
        </w:rPr>
        <w:t>t</w:t>
      </w:r>
      <w:r>
        <w:rPr>
          <w:rFonts w:cs="Arial" w:hAnsi="Arial" w:eastAsia="Arial" w:ascii="Arial"/>
          <w:color w:val="212121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6"/>
          <w:w w:val="80"/>
          <w:sz w:val="16"/>
          <w:szCs w:val="16"/>
        </w:rPr>
        <w:t>Q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2"/>
          <w:w w:val="72"/>
          <w:sz w:val="16"/>
          <w:szCs w:val="16"/>
        </w:rPr>
        <w:t>í</w:t>
      </w:r>
      <w:r>
        <w:rPr>
          <w:rFonts w:cs="Arial" w:hAnsi="Arial" w:eastAsia="Arial" w:ascii="Arial"/>
          <w:color w:val="0E0E0E"/>
          <w:spacing w:val="6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212121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5"/>
          <w:w w:val="97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4"/>
          <w:w w:val="97"/>
          <w:sz w:val="16"/>
          <w:szCs w:val="16"/>
        </w:rPr>
        <w:t>x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ind w:right="-47"/>
      </w:pPr>
      <w:r>
        <w:br w:type="column"/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3"/>
          <w:w w:val="94"/>
          <w:sz w:val="18"/>
          <w:szCs w:val="18"/>
        </w:rPr>
        <w:t>9</w:t>
      </w:r>
      <w:r>
        <w:rPr>
          <w:rFonts w:cs="Times New Roman" w:hAnsi="Times New Roman" w:eastAsia="Times New Roman" w:ascii="Times New Roman"/>
          <w:color w:val="0E0E0E"/>
          <w:spacing w:val="-3"/>
          <w:w w:val="14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3"/>
          <w:w w:val="151"/>
          <w:sz w:val="18"/>
          <w:szCs w:val="18"/>
        </w:rPr>
        <w:t>/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11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212121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</w:pPr>
      <w:r>
        <w:br w:type="column"/>
      </w:r>
      <w:r>
        <w:rPr>
          <w:rFonts w:cs="Arial" w:hAnsi="Arial" w:eastAsia="Arial" w:ascii="Arial"/>
          <w:color w:val="212121"/>
          <w:spacing w:val="4"/>
          <w:w w:val="89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4"/>
          <w:w w:val="89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m</w:t>
      </w:r>
      <w:r>
        <w:rPr>
          <w:rFonts w:cs="Arial" w:hAnsi="Arial" w:eastAsia="Arial" w:ascii="Arial"/>
          <w:color w:val="0E0E0E"/>
          <w:spacing w:val="4"/>
          <w:w w:val="89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2"/>
          <w:w w:val="89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9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0"/>
          <w:w w:val="89"/>
          <w:sz w:val="14"/>
          <w:szCs w:val="14"/>
        </w:rPr>
        <w:t> </w:t>
      </w:r>
      <w:r>
        <w:rPr>
          <w:rFonts w:cs="Arial" w:hAnsi="Arial" w:eastAsia="Arial" w:ascii="Arial"/>
          <w:i/>
          <w:color w:val="212121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212121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4"/>
          <w:w w:val="106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6"/>
          <w:w w:val="98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94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94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363636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7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363636"/>
          <w:spacing w:val="3"/>
          <w:w w:val="88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26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p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3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5"/>
          <w:w w:val="88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2"/>
          <w:w w:val="88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6"/>
          <w:w w:val="88"/>
          <w:sz w:val="14"/>
          <w:szCs w:val="14"/>
        </w:rPr>
        <w:t> </w:t>
      </w:r>
      <w:r>
        <w:rPr>
          <w:rFonts w:cs="Arial" w:hAnsi="Arial" w:eastAsia="Arial" w:ascii="Arial"/>
          <w:i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212121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70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0"/>
          <w:w w:val="96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3"/>
          <w:w w:val="96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363636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1"/>
          <w:w w:val="88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3"/>
          <w:sz w:val="14"/>
          <w:szCs w:val="14"/>
        </w:rPr>
        <w:t>Ar</w:t>
      </w:r>
      <w:r>
        <w:rPr>
          <w:rFonts w:cs="Arial" w:hAnsi="Arial" w:eastAsia="Arial" w:ascii="Arial"/>
          <w:color w:val="0E0E0E"/>
          <w:spacing w:val="7"/>
          <w:w w:val="83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0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7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1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7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u</w:t>
      </w:r>
      <w:r>
        <w:rPr>
          <w:rFonts w:cs="Arial" w:hAnsi="Arial" w:eastAsia="Arial" w:ascii="Arial"/>
          <w:color w:val="494949"/>
          <w:spacing w:val="2"/>
          <w:w w:val="103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94"/>
          <w:sz w:val="14"/>
          <w:szCs w:val="14"/>
        </w:rPr>
        <w:t>t</w:t>
      </w:r>
      <w:r>
        <w:rPr>
          <w:rFonts w:cs="Arial" w:hAnsi="Arial" w:eastAsia="Arial" w:ascii="Arial"/>
          <w:color w:val="0E0E0E"/>
          <w:spacing w:val="6"/>
          <w:w w:val="94"/>
          <w:sz w:val="14"/>
          <w:szCs w:val="14"/>
        </w:rPr>
        <w:t>u</w:t>
      </w:r>
      <w:r>
        <w:rPr>
          <w:rFonts w:cs="Arial" w:hAnsi="Arial" w:eastAsia="Arial" w:ascii="Arial"/>
          <w:color w:val="212121"/>
          <w:spacing w:val="3"/>
          <w:w w:val="11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             </w:t>
      </w:r>
      <w:r>
        <w:rPr>
          <w:rFonts w:cs="Arial" w:hAnsi="Arial" w:eastAsia="Arial" w:ascii="Arial"/>
          <w:color w:val="212121"/>
          <w:spacing w:val="-12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212121"/>
          <w:spacing w:val="-2"/>
          <w:w w:val="100"/>
          <w:sz w:val="18"/>
          <w:szCs w:val="18"/>
        </w:rPr>
        <w:t>.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E0E0E"/>
          <w:spacing w:val="4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5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2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X</w:t>
      </w:r>
      <w:r>
        <w:rPr>
          <w:rFonts w:cs="Arial" w:hAnsi="Arial" w:eastAsia="Arial" w:ascii="Arial"/>
          <w:color w:val="0E0E0E"/>
          <w:spacing w:val="7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2"/>
          <w:w w:val="83"/>
          <w:sz w:val="16"/>
          <w:szCs w:val="16"/>
        </w:rPr>
        <w:t>J</w:t>
      </w:r>
      <w:r>
        <w:rPr>
          <w:rFonts w:cs="Arial" w:hAnsi="Arial" w:eastAsia="Arial" w:ascii="Arial"/>
          <w:color w:val="0E0E0E"/>
          <w:spacing w:val="5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4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4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4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0E0E0E"/>
          <w:spacing w:val="4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0E0E0E"/>
          <w:spacing w:val="4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E0E0E"/>
          <w:spacing w:val="0"/>
          <w:w w:val="83"/>
          <w:sz w:val="16"/>
          <w:szCs w:val="16"/>
        </w:rPr>
        <w:t>                    </w:t>
      </w:r>
      <w:r>
        <w:rPr>
          <w:rFonts w:cs="Arial" w:hAnsi="Arial" w:eastAsia="Arial" w:ascii="Arial"/>
          <w:color w:val="0E0E0E"/>
          <w:spacing w:val="25"/>
          <w:w w:val="8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12121"/>
          <w:spacing w:val="-3"/>
          <w:w w:val="94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6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8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4</w:t>
      </w:r>
      <w:r>
        <w:rPr>
          <w:rFonts w:cs="Times New Roman" w:hAnsi="Times New Roman" w:eastAsia="Times New Roman" w:ascii="Times New Roman"/>
          <w:color w:val="0E0E0E"/>
          <w:spacing w:val="-4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212121"/>
          <w:spacing w:val="-3"/>
          <w:w w:val="117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212121"/>
          <w:spacing w:val="-4"/>
          <w:w w:val="100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828282"/>
          <w:spacing w:val="0"/>
          <w:w w:val="50"/>
          <w:sz w:val="18"/>
          <w:szCs w:val="18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80" w:h="12300" w:orient="landscape"/>
          <w:pgMar w:top="140" w:bottom="280" w:left="440" w:right="700"/>
          <w:cols w:num="3" w:equalWidth="off">
            <w:col w:w="3555" w:space="805"/>
            <w:col w:w="805" w:space="265"/>
            <w:col w:w="9310"/>
          </w:cols>
        </w:sectPr>
      </w:pPr>
      <w:r>
        <w:rPr>
          <w:rFonts w:cs="Arial" w:hAnsi="Arial" w:eastAsia="Arial" w:ascii="Arial"/>
          <w:i/>
          <w:color w:val="0E0E0E"/>
          <w:spacing w:val="3"/>
          <w:w w:val="81"/>
          <w:sz w:val="14"/>
          <w:szCs w:val="14"/>
        </w:rPr>
        <w:t>d</w:t>
      </w:r>
      <w:r>
        <w:rPr>
          <w:rFonts w:cs="Arial" w:hAnsi="Arial" w:eastAsia="Arial" w:ascii="Arial"/>
          <w:i/>
          <w:color w:val="0E0E0E"/>
          <w:spacing w:val="0"/>
          <w:w w:val="81"/>
          <w:sz w:val="14"/>
          <w:szCs w:val="14"/>
        </w:rPr>
        <w:t>e</w:t>
      </w:r>
      <w:r>
        <w:rPr>
          <w:rFonts w:cs="Arial" w:hAnsi="Arial" w:eastAsia="Arial" w:ascii="Arial"/>
          <w:i/>
          <w:color w:val="0E0E0E"/>
          <w:spacing w:val="26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81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0"/>
          <w:w w:val="81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28"/>
          <w:w w:val="81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5"/>
          <w:w w:val="87"/>
          <w:sz w:val="14"/>
          <w:szCs w:val="14"/>
        </w:rPr>
        <w:t>i</w:t>
      </w:r>
      <w:r>
        <w:rPr>
          <w:rFonts w:cs="Arial" w:hAnsi="Arial" w:eastAsia="Arial" w:ascii="Arial"/>
          <w:color w:val="0E0E0E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494949"/>
          <w:spacing w:val="1"/>
          <w:w w:val="7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106"/>
          <w:sz w:val="14"/>
          <w:szCs w:val="14"/>
        </w:rPr>
        <w:t>ó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-1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4"/>
          <w:w w:val="71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4"/>
          <w:w w:val="94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"/>
          <w:w w:val="9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4"/>
          <w:w w:val="88"/>
          <w:sz w:val="14"/>
          <w:szCs w:val="14"/>
        </w:rPr>
        <w:t>a</w:t>
      </w:r>
      <w:r>
        <w:rPr>
          <w:rFonts w:cs="Arial" w:hAnsi="Arial" w:eastAsia="Arial" w:ascii="Arial"/>
          <w:color w:val="0E0E0E"/>
          <w:spacing w:val="0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0E0E0E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C</w:t>
      </w:r>
      <w:r>
        <w:rPr>
          <w:rFonts w:cs="Arial" w:hAnsi="Arial" w:eastAsia="Arial" w:ascii="Arial"/>
          <w:color w:val="212121"/>
          <w:spacing w:val="3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0E0E0E"/>
          <w:spacing w:val="2"/>
          <w:w w:val="87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6"/>
          <w:w w:val="87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1"/>
          <w:w w:val="87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7"/>
          <w:sz w:val="16"/>
          <w:szCs w:val="16"/>
        </w:rPr>
        <w:t>y</w:t>
      </w:r>
      <w:r>
        <w:rPr>
          <w:rFonts w:cs="Arial" w:hAnsi="Arial" w:eastAsia="Arial" w:ascii="Arial"/>
          <w:color w:val="212121"/>
          <w:spacing w:val="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4"/>
          <w:w w:val="97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"/>
          <w:w w:val="88"/>
          <w:sz w:val="14"/>
          <w:szCs w:val="14"/>
        </w:rPr>
        <w:t>l</w:t>
      </w:r>
      <w:r>
        <w:rPr>
          <w:rFonts w:cs="Arial" w:hAnsi="Arial" w:eastAsia="Arial" w:ascii="Arial"/>
          <w:color w:val="363636"/>
          <w:spacing w:val="4"/>
          <w:w w:val="94"/>
          <w:sz w:val="14"/>
          <w:szCs w:val="14"/>
        </w:rPr>
        <w:t>é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g</w:t>
      </w:r>
      <w:r>
        <w:rPr>
          <w:rFonts w:cs="Arial" w:hAnsi="Arial" w:eastAsia="Arial" w:ascii="Arial"/>
          <w:color w:val="0E0E0E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363636"/>
          <w:spacing w:val="3"/>
          <w:w w:val="76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2"/>
          <w:w w:val="130"/>
          <w:sz w:val="14"/>
          <w:szCs w:val="14"/>
        </w:rPr>
        <w:t>f</w:t>
      </w:r>
      <w:r>
        <w:rPr>
          <w:rFonts w:cs="Arial" w:hAnsi="Arial" w:eastAsia="Arial" w:ascii="Arial"/>
          <w:color w:val="0E0E0E"/>
          <w:spacing w:val="3"/>
          <w:w w:val="82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s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                                                                                               </w:t>
      </w:r>
      <w:r>
        <w:rPr>
          <w:rFonts w:cs="Arial" w:hAnsi="Arial" w:eastAsia="Arial" w:ascii="Arial"/>
          <w:color w:val="212121"/>
          <w:spacing w:val="19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5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7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5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0E0E0E"/>
          <w:spacing w:val="5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4"/>
          <w:szCs w:val="24"/>
        </w:rPr>
        <w:jc w:val="left"/>
        <w:spacing w:before="3" w:lineRule="exact" w:line="240"/>
        <w:sectPr>
          <w:type w:val="continuous"/>
          <w:pgSz w:w="15880" w:h="12300" w:orient="landscape"/>
          <w:pgMar w:top="140" w:bottom="280" w:left="440" w:right="700"/>
        </w:sectPr>
      </w:pPr>
      <w:r>
        <w:rPr>
          <w:sz w:val="24"/>
          <w:szCs w:val="24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41"/>
        <w:ind w:left="136" w:right="-47"/>
      </w:pPr>
      <w:r>
        <w:pict>
          <v:shape type="#_x0000_t75" style="position:absolute;margin-left:0pt;margin-top:0pt;width:794pt;height:615pt;mso-position-horizontal-relative:page;mso-position-vertical-relative:page;z-index:-3359">
            <v:imagedata o:title="" r:id="rId16"/>
          </v:shape>
        </w:pict>
      </w:r>
      <w:r>
        <w:rPr>
          <w:rFonts w:cs="Arial" w:hAnsi="Arial" w:eastAsia="Arial" w:ascii="Arial"/>
          <w:color w:val="0E0E0E"/>
          <w:spacing w:val="4"/>
          <w:w w:val="91"/>
          <w:sz w:val="16"/>
          <w:szCs w:val="16"/>
        </w:rPr>
        <w:t>v</w:t>
      </w:r>
      <w:r>
        <w:rPr>
          <w:rFonts w:cs="Arial" w:hAnsi="Arial" w:eastAsia="Arial" w:ascii="Arial"/>
          <w:color w:val="0E0E0E"/>
          <w:spacing w:val="1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212121"/>
          <w:spacing w:val="5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6"/>
          <w:w w:val="91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4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4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E0E0E"/>
          <w:spacing w:val="0"/>
          <w:w w:val="91"/>
          <w:sz w:val="16"/>
          <w:szCs w:val="16"/>
        </w:rPr>
        <w:t>,</w:t>
      </w:r>
      <w:r>
        <w:rPr>
          <w:rFonts w:cs="Arial" w:hAnsi="Arial" w:eastAsia="Arial" w:ascii="Arial"/>
          <w:color w:val="0E0E0E"/>
          <w:spacing w:val="31"/>
          <w:w w:val="9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100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7</w:t>
      </w:r>
      <w:r>
        <w:rPr>
          <w:rFonts w:cs="Times New Roman" w:hAnsi="Times New Roman" w:eastAsia="Times New Roman" w:ascii="Times New Roman"/>
          <w:color w:val="0E0E0E"/>
          <w:spacing w:val="8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212121"/>
          <w:spacing w:val="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12121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26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212121"/>
          <w:spacing w:val="4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3"/>
          <w:w w:val="86"/>
          <w:sz w:val="16"/>
          <w:szCs w:val="16"/>
        </w:rPr>
        <w:t>y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31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9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0</w:t>
      </w:r>
      <w:r>
        <w:rPr>
          <w:rFonts w:cs="Times New Roman" w:hAnsi="Times New Roman" w:eastAsia="Times New Roman" w:ascii="Times New Roman"/>
          <w:color w:val="0E0E0E"/>
          <w:spacing w:val="-4"/>
          <w:w w:val="106"/>
          <w:sz w:val="18"/>
          <w:szCs w:val="18"/>
        </w:rPr>
        <w:t>2</w:t>
      </w:r>
      <w:r>
        <w:rPr>
          <w:rFonts w:cs="Times New Roman" w:hAnsi="Times New Roman" w:eastAsia="Times New Roman" w:ascii="Times New Roman"/>
          <w:color w:val="0E0E0E"/>
          <w:spacing w:val="0"/>
          <w:w w:val="78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4"/>
        <w:ind w:left="141"/>
      </w:pPr>
      <w:r>
        <w:rPr>
          <w:rFonts w:cs="Arial" w:hAnsi="Arial" w:eastAsia="Arial" w:ascii="Arial"/>
          <w:color w:val="212121"/>
          <w:spacing w:val="4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363636"/>
          <w:spacing w:val="4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494949"/>
          <w:spacing w:val="4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4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4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E0E0E"/>
          <w:spacing w:val="4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s</w:t>
      </w:r>
      <w:r>
        <w:rPr>
          <w:rFonts w:cs="Arial" w:hAnsi="Arial" w:eastAsia="Arial" w:ascii="Arial"/>
          <w:color w:val="212121"/>
          <w:spacing w:val="8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E0E0E"/>
          <w:spacing w:val="4"/>
          <w:w w:val="89"/>
          <w:sz w:val="16"/>
          <w:szCs w:val="16"/>
        </w:rPr>
        <w:t>b</w:t>
      </w:r>
      <w:r>
        <w:rPr>
          <w:rFonts w:cs="Arial" w:hAnsi="Arial" w:eastAsia="Arial" w:ascii="Arial"/>
          <w:color w:val="0E0E0E"/>
          <w:spacing w:val="2"/>
          <w:w w:val="89"/>
          <w:sz w:val="16"/>
          <w:szCs w:val="16"/>
        </w:rPr>
        <w:t>l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0"/>
          <w:w w:val="89"/>
          <w:sz w:val="16"/>
          <w:szCs w:val="16"/>
        </w:rPr>
        <w:t>  </w:t>
      </w:r>
      <w:r>
        <w:rPr>
          <w:rFonts w:cs="Arial" w:hAnsi="Arial" w:eastAsia="Arial" w:ascii="Arial"/>
          <w:color w:val="212121"/>
          <w:spacing w:val="30"/>
          <w:w w:val="89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0E0E0E"/>
          <w:spacing w:val="6"/>
          <w:w w:val="96"/>
          <w:sz w:val="16"/>
          <w:szCs w:val="16"/>
        </w:rPr>
        <w:t>m</w:t>
      </w:r>
      <w:r>
        <w:rPr>
          <w:rFonts w:cs="Arial" w:hAnsi="Arial" w:eastAsia="Arial" w:ascii="Arial"/>
          <w:color w:val="0E0E0E"/>
          <w:spacing w:val="4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4"/>
          <w:w w:val="85"/>
          <w:sz w:val="16"/>
          <w:szCs w:val="16"/>
        </w:rPr>
        <w:t>z</w:t>
      </w:r>
      <w:r>
        <w:rPr>
          <w:rFonts w:cs="Arial" w:hAnsi="Arial" w:eastAsia="Arial" w:ascii="Arial"/>
          <w:color w:val="0E0E0E"/>
          <w:spacing w:val="4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97"/>
          <w:sz w:val="16"/>
          <w:szCs w:val="16"/>
        </w:rPr>
        <w:t>r</w:t>
      </w:r>
      <w:r>
        <w:rPr>
          <w:rFonts w:cs="Arial" w:hAnsi="Arial" w:eastAsia="Arial" w:ascii="Arial"/>
          <w:color w:val="212121"/>
          <w:spacing w:val="5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5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212121"/>
          <w:spacing w:val="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212121"/>
          <w:spacing w:val="5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212121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/>
        <w:ind w:left="888"/>
      </w:pPr>
      <w:r>
        <w:br w:type="column"/>
      </w:r>
      <w:r>
        <w:rPr>
          <w:rFonts w:cs="Arial" w:hAnsi="Arial" w:eastAsia="Arial" w:ascii="Arial"/>
          <w:color w:val="0E0E0E"/>
          <w:spacing w:val="4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212121"/>
          <w:spacing w:val="3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0E0E0E"/>
          <w:spacing w:val="4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0E0E0E"/>
          <w:spacing w:val="2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E0E0E"/>
          <w:spacing w:val="4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212121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12121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0"/>
          <w:w w:val="84"/>
          <w:sz w:val="16"/>
          <w:szCs w:val="16"/>
        </w:rPr>
        <w:t>13</w:t>
      </w:r>
      <w:r>
        <w:rPr>
          <w:rFonts w:cs="Arial" w:hAnsi="Arial" w:eastAsia="Arial" w:ascii="Arial"/>
          <w:color w:val="0E0E0E"/>
          <w:spacing w:val="2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E0E0E"/>
          <w:spacing w:val="5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E0E0E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E0E0E"/>
          <w:spacing w:val="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0E0E0E"/>
          <w:spacing w:val="-3"/>
          <w:w w:val="83"/>
          <w:sz w:val="18"/>
          <w:szCs w:val="18"/>
        </w:rPr>
        <w:t>1</w:t>
      </w:r>
      <w:r>
        <w:rPr>
          <w:rFonts w:cs="Times New Roman" w:hAnsi="Times New Roman" w:eastAsia="Times New Roman" w:ascii="Times New Roman"/>
          <w:color w:val="0E0E0E"/>
          <w:spacing w:val="0"/>
          <w:w w:val="100"/>
          <w:sz w:val="18"/>
          <w:szCs w:val="18"/>
        </w:rPr>
        <w:t>5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89"/>
        <w:sectPr>
          <w:type w:val="continuous"/>
          <w:pgSz w:w="15880" w:h="12300" w:orient="landscape"/>
          <w:pgMar w:top="140" w:bottom="280" w:left="440" w:right="700"/>
          <w:cols w:num="2" w:equalWidth="off">
            <w:col w:w="2175" w:space="10312"/>
            <w:col w:w="2253"/>
          </w:cols>
        </w:sectPr>
      </w:pPr>
      <w:r>
        <w:rPr>
          <w:rFonts w:cs="Arial" w:hAnsi="Arial" w:eastAsia="Arial" w:ascii="Arial"/>
          <w:color w:val="212121"/>
          <w:spacing w:val="3"/>
          <w:w w:val="74"/>
          <w:sz w:val="14"/>
          <w:szCs w:val="14"/>
        </w:rPr>
        <w:t>E</w:t>
      </w:r>
      <w:r>
        <w:rPr>
          <w:rFonts w:cs="Arial" w:hAnsi="Arial" w:eastAsia="Arial" w:ascii="Arial"/>
          <w:color w:val="0E0E0E"/>
          <w:spacing w:val="4"/>
          <w:w w:val="88"/>
          <w:sz w:val="14"/>
          <w:szCs w:val="14"/>
        </w:rPr>
        <w:t>n</w:t>
      </w:r>
      <w:r>
        <w:rPr>
          <w:rFonts w:cs="Arial" w:hAnsi="Arial" w:eastAsia="Arial" w:ascii="Arial"/>
          <w:color w:val="0E0E0E"/>
          <w:spacing w:val="2"/>
          <w:w w:val="118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0"/>
          <w:w w:val="88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1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color w:val="212121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3"/>
          <w:w w:val="85"/>
          <w:sz w:val="14"/>
          <w:szCs w:val="14"/>
        </w:rPr>
        <w:t>T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363636"/>
          <w:spacing w:val="0"/>
          <w:w w:val="85"/>
          <w:sz w:val="14"/>
          <w:szCs w:val="14"/>
        </w:rPr>
        <w:t>c</w:t>
      </w:r>
      <w:r>
        <w:rPr>
          <w:rFonts w:cs="Arial" w:hAnsi="Arial" w:eastAsia="Arial" w:ascii="Arial"/>
          <w:color w:val="363636"/>
          <w:spacing w:val="5"/>
          <w:w w:val="85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3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1"/>
          <w:w w:val="85"/>
          <w:sz w:val="14"/>
          <w:szCs w:val="14"/>
        </w:rPr>
        <w:t>l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o</w:t>
      </w:r>
      <w:r>
        <w:rPr>
          <w:rFonts w:cs="Arial" w:hAnsi="Arial" w:eastAsia="Arial" w:ascii="Arial"/>
          <w:color w:val="212121"/>
          <w:spacing w:val="6"/>
          <w:w w:val="85"/>
          <w:sz w:val="14"/>
          <w:szCs w:val="14"/>
        </w:rPr>
        <w:t>g</w:t>
      </w:r>
      <w:r>
        <w:rPr>
          <w:rFonts w:cs="Arial" w:hAnsi="Arial" w:eastAsia="Arial" w:ascii="Arial"/>
          <w:color w:val="212121"/>
          <w:spacing w:val="-3"/>
          <w:w w:val="85"/>
          <w:sz w:val="14"/>
          <w:szCs w:val="14"/>
        </w:rPr>
        <w:t>í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a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  </w:t>
      </w:r>
      <w:r>
        <w:rPr>
          <w:rFonts w:cs="Arial" w:hAnsi="Arial" w:eastAsia="Arial" w:ascii="Arial"/>
          <w:color w:val="212121"/>
          <w:spacing w:val="8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212121"/>
          <w:spacing w:val="0"/>
          <w:w w:val="85"/>
          <w:sz w:val="14"/>
          <w:szCs w:val="14"/>
        </w:rPr>
        <w:t>e</w:t>
      </w:r>
      <w:r>
        <w:rPr>
          <w:rFonts w:cs="Arial" w:hAnsi="Arial" w:eastAsia="Arial" w:ascii="Arial"/>
          <w:color w:val="212121"/>
          <w:spacing w:val="21"/>
          <w:w w:val="85"/>
          <w:sz w:val="14"/>
          <w:szCs w:val="14"/>
        </w:rPr>
        <w:t> </w:t>
      </w:r>
      <w:r>
        <w:rPr>
          <w:rFonts w:cs="Arial" w:hAnsi="Arial" w:eastAsia="Arial" w:ascii="Arial"/>
          <w:color w:val="0E0E0E"/>
          <w:spacing w:val="2"/>
          <w:w w:val="94"/>
          <w:sz w:val="14"/>
          <w:szCs w:val="14"/>
        </w:rPr>
        <w:t>I</w:t>
      </w:r>
      <w:r>
        <w:rPr>
          <w:rFonts w:cs="Arial" w:hAnsi="Arial" w:eastAsia="Arial" w:ascii="Arial"/>
          <w:color w:val="212121"/>
          <w:spacing w:val="4"/>
          <w:w w:val="100"/>
          <w:sz w:val="14"/>
          <w:szCs w:val="14"/>
        </w:rPr>
        <w:t>n</w:t>
      </w:r>
      <w:r>
        <w:rPr>
          <w:rFonts w:cs="Arial" w:hAnsi="Arial" w:eastAsia="Arial" w:ascii="Arial"/>
          <w:color w:val="212121"/>
          <w:spacing w:val="0"/>
          <w:w w:val="102"/>
          <w:sz w:val="14"/>
          <w:szCs w:val="14"/>
        </w:rPr>
        <w:t>f</w:t>
      </w:r>
      <w:r>
        <w:rPr>
          <w:rFonts w:cs="Arial" w:hAnsi="Arial" w:eastAsia="Arial" w:ascii="Arial"/>
          <w:color w:val="212121"/>
          <w:spacing w:val="6"/>
          <w:w w:val="102"/>
          <w:sz w:val="14"/>
          <w:szCs w:val="14"/>
        </w:rPr>
        <w:t>o</w:t>
      </w:r>
      <w:r>
        <w:rPr>
          <w:rFonts w:cs="Arial" w:hAnsi="Arial" w:eastAsia="Arial" w:ascii="Arial"/>
          <w:color w:val="0E0E0E"/>
          <w:spacing w:val="2"/>
          <w:w w:val="108"/>
          <w:sz w:val="14"/>
          <w:szCs w:val="14"/>
        </w:rPr>
        <w:t>r</w:t>
      </w:r>
      <w:r>
        <w:rPr>
          <w:rFonts w:cs="Arial" w:hAnsi="Arial" w:eastAsia="Arial" w:ascii="Arial"/>
          <w:color w:val="212121"/>
          <w:spacing w:val="5"/>
          <w:w w:val="90"/>
          <w:sz w:val="14"/>
          <w:szCs w:val="14"/>
        </w:rPr>
        <w:t>m</w:t>
      </w:r>
      <w:r>
        <w:rPr>
          <w:rFonts w:cs="Arial" w:hAnsi="Arial" w:eastAsia="Arial" w:ascii="Arial"/>
          <w:color w:val="212121"/>
          <w:spacing w:val="3"/>
          <w:w w:val="82"/>
          <w:sz w:val="14"/>
          <w:szCs w:val="14"/>
        </w:rPr>
        <w:t>á</w:t>
      </w:r>
      <w:r>
        <w:rPr>
          <w:rFonts w:cs="Arial" w:hAnsi="Arial" w:eastAsia="Arial" w:ascii="Arial"/>
          <w:color w:val="363636"/>
          <w:spacing w:val="0"/>
          <w:w w:val="105"/>
          <w:sz w:val="14"/>
          <w:szCs w:val="14"/>
        </w:rPr>
        <w:t>t</w:t>
      </w:r>
      <w:r>
        <w:rPr>
          <w:rFonts w:cs="Arial" w:hAnsi="Arial" w:eastAsia="Arial" w:ascii="Arial"/>
          <w:color w:val="363636"/>
          <w:spacing w:val="3"/>
          <w:w w:val="105"/>
          <w:sz w:val="14"/>
          <w:szCs w:val="14"/>
        </w:rPr>
        <w:t>i</w:t>
      </w:r>
      <w:r>
        <w:rPr>
          <w:rFonts w:cs="Arial" w:hAnsi="Arial" w:eastAsia="Arial" w:ascii="Arial"/>
          <w:color w:val="363636"/>
          <w:spacing w:val="3"/>
          <w:w w:val="92"/>
          <w:sz w:val="14"/>
          <w:szCs w:val="14"/>
        </w:rPr>
        <w:t>c</w:t>
      </w:r>
      <w:r>
        <w:rPr>
          <w:rFonts w:cs="Arial" w:hAnsi="Arial" w:eastAsia="Arial" w:ascii="Arial"/>
          <w:color w:val="0E0E0E"/>
          <w:spacing w:val="0"/>
          <w:w w:val="82"/>
          <w:sz w:val="14"/>
          <w:szCs w:val="14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24" w:lineRule="auto" w:line="277"/>
        <w:ind w:left="4759" w:right="3843"/>
      </w:pPr>
      <w:r>
        <w:rPr>
          <w:rFonts w:cs="Arial" w:hAnsi="Arial" w:eastAsia="Arial" w:ascii="Arial"/>
          <w:b/>
          <w:color w:val="050505"/>
          <w:spacing w:val="3"/>
          <w:w w:val="101"/>
          <w:sz w:val="22"/>
          <w:szCs w:val="22"/>
        </w:rPr>
        <w:t>D</w:t>
      </w:r>
      <w:r>
        <w:rPr>
          <w:rFonts w:cs="Arial" w:hAnsi="Arial" w:eastAsia="Arial" w:ascii="Arial"/>
          <w:b/>
          <w:color w:val="050505"/>
          <w:spacing w:val="1"/>
          <w:w w:val="187"/>
          <w:sz w:val="22"/>
          <w:szCs w:val="22"/>
        </w:rPr>
        <w:t>I</w:t>
      </w:r>
      <w:r>
        <w:rPr>
          <w:rFonts w:cs="Arial" w:hAnsi="Arial" w:eastAsia="Arial" w:ascii="Arial"/>
          <w:b/>
          <w:color w:val="050505"/>
          <w:spacing w:val="3"/>
          <w:w w:val="110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1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3"/>
          <w:w w:val="101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3"/>
          <w:w w:val="101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1"/>
          <w:w w:val="179"/>
          <w:sz w:val="22"/>
          <w:szCs w:val="22"/>
        </w:rPr>
        <w:t>I</w:t>
      </w:r>
      <w:r>
        <w:rPr>
          <w:rFonts w:cs="Arial" w:hAnsi="Arial" w:eastAsia="Arial" w:ascii="Arial"/>
          <w:b/>
          <w:color w:val="050505"/>
          <w:spacing w:val="3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0"/>
          <w:w w:val="98"/>
          <w:sz w:val="22"/>
          <w:szCs w:val="22"/>
        </w:rPr>
        <w:t>N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-1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2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50505"/>
          <w:spacing w:val="2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3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50505"/>
          <w:spacing w:val="2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50505"/>
          <w:spacing w:val="6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19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1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3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4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50505"/>
          <w:spacing w:val="1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3"/>
          <w:w w:val="109"/>
          <w:sz w:val="22"/>
          <w:szCs w:val="22"/>
        </w:rPr>
        <w:t>T</w:t>
      </w:r>
      <w:r>
        <w:rPr>
          <w:rFonts w:cs="Arial" w:hAnsi="Arial" w:eastAsia="Arial" w:ascii="Arial"/>
          <w:b/>
          <w:color w:val="050505"/>
          <w:spacing w:val="2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2"/>
          <w:w w:val="102"/>
          <w:sz w:val="22"/>
          <w:szCs w:val="22"/>
        </w:rPr>
        <w:t>L</w:t>
      </w:r>
      <w:r>
        <w:rPr>
          <w:rFonts w:cs="Arial" w:hAnsi="Arial" w:eastAsia="Arial" w:ascii="Arial"/>
          <w:b/>
          <w:color w:val="050505"/>
          <w:spacing w:val="3"/>
          <w:w w:val="9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3"/>
          <w:w w:val="105"/>
          <w:sz w:val="22"/>
          <w:szCs w:val="22"/>
        </w:rPr>
        <w:t>G</w:t>
      </w:r>
      <w:r>
        <w:rPr>
          <w:rFonts w:cs="Arial" w:hAnsi="Arial" w:eastAsia="Arial" w:ascii="Arial"/>
          <w:b/>
          <w:color w:val="050505"/>
          <w:spacing w:val="0"/>
          <w:w w:val="106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4"/>
          <w:w w:val="106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2"/>
          <w:w w:val="95"/>
          <w:sz w:val="22"/>
          <w:szCs w:val="22"/>
        </w:rPr>
        <w:t>F</w:t>
      </w:r>
      <w:r>
        <w:rPr>
          <w:rFonts w:cs="Arial" w:hAnsi="Arial" w:eastAsia="Arial" w:ascii="Arial"/>
          <w:b/>
          <w:color w:val="050505"/>
          <w:spacing w:val="3"/>
          <w:w w:val="105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0"/>
          <w:w w:val="97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2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1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3"/>
          <w:w w:val="98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3"/>
          <w:w w:val="101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1"/>
          <w:w w:val="179"/>
          <w:sz w:val="22"/>
          <w:szCs w:val="22"/>
        </w:rPr>
        <w:t>I</w:t>
      </w:r>
      <w:r>
        <w:rPr>
          <w:rFonts w:cs="Arial" w:hAnsi="Arial" w:eastAsia="Arial" w:ascii="Arial"/>
          <w:b/>
          <w:color w:val="050505"/>
          <w:spacing w:val="2"/>
          <w:w w:val="111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0"/>
          <w:w w:val="101"/>
          <w:sz w:val="22"/>
          <w:szCs w:val="22"/>
        </w:rPr>
        <w:t>N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-1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3"/>
          <w:w w:val="92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2"/>
          <w:w w:val="114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2"/>
          <w:w w:val="109"/>
          <w:sz w:val="22"/>
          <w:szCs w:val="22"/>
        </w:rPr>
        <w:t>M</w:t>
      </w:r>
      <w:r>
        <w:rPr>
          <w:rFonts w:cs="Arial" w:hAnsi="Arial" w:eastAsia="Arial" w:ascii="Arial"/>
          <w:b/>
          <w:color w:val="050505"/>
          <w:spacing w:val="2"/>
          <w:w w:val="110"/>
          <w:sz w:val="22"/>
          <w:szCs w:val="22"/>
        </w:rPr>
        <w:t>P</w:t>
      </w:r>
      <w:r>
        <w:rPr>
          <w:rFonts w:cs="Arial" w:hAnsi="Arial" w:eastAsia="Arial" w:ascii="Arial"/>
          <w:b/>
          <w:color w:val="050505"/>
          <w:spacing w:val="0"/>
          <w:w w:val="101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6"/>
          <w:w w:val="101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0"/>
          <w:w w:val="97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20"/>
        <w:ind w:left="5827" w:right="4905"/>
      </w:pPr>
      <w:r>
        <w:rPr>
          <w:rFonts w:cs="Arial" w:hAnsi="Arial" w:eastAsia="Arial" w:ascii="Arial"/>
          <w:b/>
          <w:color w:val="050505"/>
          <w:spacing w:val="3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50505"/>
          <w:spacing w:val="2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50505"/>
          <w:spacing w:val="3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50505"/>
          <w:spacing w:val="2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2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2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50505"/>
          <w:spacing w:val="2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50505"/>
          <w:spacing w:val="4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1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3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50505"/>
          <w:spacing w:val="3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050505"/>
          <w:spacing w:val="3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50505"/>
          <w:spacing w:val="1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50505"/>
          <w:spacing w:val="55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3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50505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50505"/>
          <w:spacing w:val="24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50505"/>
          <w:spacing w:val="1"/>
          <w:w w:val="97"/>
          <w:sz w:val="22"/>
          <w:szCs w:val="22"/>
        </w:rPr>
        <w:t>2</w:t>
      </w:r>
      <w:r>
        <w:rPr>
          <w:rFonts w:cs="Arial" w:hAnsi="Arial" w:eastAsia="Arial" w:ascii="Arial"/>
          <w:b/>
          <w:color w:val="050505"/>
          <w:spacing w:val="2"/>
          <w:w w:val="104"/>
          <w:sz w:val="22"/>
          <w:szCs w:val="22"/>
        </w:rPr>
        <w:t>0</w:t>
      </w:r>
      <w:r>
        <w:rPr>
          <w:rFonts w:cs="Arial" w:hAnsi="Arial" w:eastAsia="Arial" w:ascii="Arial"/>
          <w:b/>
          <w:color w:val="050505"/>
          <w:spacing w:val="2"/>
          <w:w w:val="112"/>
          <w:sz w:val="22"/>
          <w:szCs w:val="22"/>
        </w:rPr>
        <w:t>2</w:t>
      </w:r>
      <w:r>
        <w:rPr>
          <w:rFonts w:cs="Arial" w:hAnsi="Arial" w:eastAsia="Arial" w:ascii="Arial"/>
          <w:b/>
          <w:color w:val="050505"/>
          <w:spacing w:val="0"/>
          <w:w w:val="73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4"/>
          <w:szCs w:val="14"/>
        </w:rPr>
        <w:jc w:val="left"/>
        <w:spacing w:before="3" w:lineRule="exact" w:line="140"/>
        <w:sectPr>
          <w:pgSz w:w="15880" w:h="12300" w:orient="landscape"/>
          <w:pgMar w:top="0" w:bottom="280" w:left="420" w:right="740"/>
        </w:sectPr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4"/>
        <w:ind w:left="209" w:right="-45"/>
      </w:pP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0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2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87"/>
          <w:sz w:val="16"/>
          <w:szCs w:val="16"/>
        </w:rPr>
        <w:t>  </w:t>
      </w:r>
      <w:r>
        <w:rPr>
          <w:rFonts w:cs="Arial" w:hAnsi="Arial" w:eastAsia="Arial" w:ascii="Arial"/>
          <w:color w:val="050505"/>
          <w:spacing w:val="3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3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2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26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1"/>
          <w:w w:val="88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1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1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120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    </w:t>
      </w:r>
      <w:r>
        <w:rPr>
          <w:rFonts w:cs="Arial" w:hAnsi="Arial" w:eastAsia="Arial" w:ascii="Arial"/>
          <w:color w:val="050505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1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1"/>
          <w:w w:val="86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RA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050505"/>
          <w:spacing w:val="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2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13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0"/>
          <w:w w:val="120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1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9" w:lineRule="exact" w:line="180"/>
        <w:ind w:right="-44"/>
      </w:pPr>
      <w:r>
        <w:br w:type="column"/>
      </w:r>
      <w:r>
        <w:rPr>
          <w:rFonts w:cs="Arial" w:hAnsi="Arial" w:eastAsia="Arial" w:ascii="Arial"/>
          <w:color w:val="050505"/>
          <w:spacing w:val="-1"/>
          <w:w w:val="89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9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9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9"/>
          <w:position w:val="-1"/>
          <w:sz w:val="16"/>
          <w:szCs w:val="16"/>
        </w:rPr>
        <w:t>                  </w:t>
      </w:r>
      <w:r>
        <w:rPr>
          <w:rFonts w:cs="Arial" w:hAnsi="Arial" w:eastAsia="Arial" w:ascii="Arial"/>
          <w:color w:val="171717"/>
          <w:spacing w:val="15"/>
          <w:w w:val="89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2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1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8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1"/>
          <w:w w:val="91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050505"/>
          <w:spacing w:val="-1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-1"/>
          <w:w w:val="97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9" w:lineRule="exact" w:line="180"/>
        <w:sectPr>
          <w:type w:val="continuous"/>
          <w:pgSz w:w="15880" w:h="12300" w:orient="landscape"/>
          <w:pgMar w:top="140" w:bottom="280" w:left="420" w:right="740"/>
          <w:cols w:num="3" w:equalWidth="off">
            <w:col w:w="7559" w:space="2806"/>
            <w:col w:w="2176" w:space="1165"/>
            <w:col w:w="1014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46" w:right="-45"/>
      </w:pPr>
      <w:r>
        <w:rPr>
          <w:rFonts w:cs="Arial" w:hAnsi="Arial" w:eastAsia="Arial" w:ascii="Arial"/>
          <w:color w:val="959595"/>
          <w:spacing w:val="0"/>
          <w:w w:val="31"/>
          <w:sz w:val="16"/>
          <w:szCs w:val="16"/>
        </w:rPr>
        <w:t>'</w:t>
      </w:r>
      <w:r>
        <w:rPr>
          <w:rFonts w:cs="Arial" w:hAnsi="Arial" w:eastAsia="Arial" w:ascii="Arial"/>
          <w:color w:val="959595"/>
          <w:spacing w:val="0"/>
          <w:w w:val="31"/>
          <w:sz w:val="16"/>
          <w:szCs w:val="16"/>
        </w:rPr>
        <w:t>                    </w:t>
      </w:r>
      <w:r>
        <w:rPr>
          <w:rFonts w:cs="Arial" w:hAnsi="Arial" w:eastAsia="Arial" w:ascii="Arial"/>
          <w:color w:val="959595"/>
          <w:spacing w:val="10"/>
          <w:w w:val="3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9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0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1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8" w:lineRule="exact" w:line="180"/>
      </w:pPr>
      <w:r>
        <w:br w:type="column"/>
      </w:r>
      <w:r>
        <w:rPr>
          <w:rFonts w:cs="Arial" w:hAnsi="Arial" w:eastAsia="Arial" w:ascii="Arial"/>
          <w:color w:val="171717"/>
          <w:w w:val="92"/>
          <w:sz w:val="16"/>
          <w:szCs w:val="16"/>
        </w:rPr>
        <w:t>29</w:t>
      </w:r>
      <w:r>
        <w:rPr>
          <w:rFonts w:cs="Arial" w:hAnsi="Arial" w:eastAsia="Arial" w:ascii="Arial"/>
          <w:color w:val="050505"/>
          <w:spacing w:val="-1"/>
          <w:w w:val="142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1"/>
          <w:w w:val="15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6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54"/>
          <w:sz w:val="16"/>
          <w:szCs w:val="16"/>
        </w:rPr>
        <w:t>ct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7B7B7B"/>
          <w:spacing w:val="0"/>
          <w:w w:val="43"/>
          <w:sz w:val="16"/>
          <w:szCs w:val="16"/>
        </w:rPr>
        <w:t>•</w:t>
      </w:r>
      <w:r>
        <w:rPr>
          <w:rFonts w:cs="Arial" w:hAnsi="Arial" w:eastAsia="Arial" w:ascii="Arial"/>
          <w:color w:val="171717"/>
          <w:spacing w:val="-1"/>
          <w:w w:val="208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na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1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484848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2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ut</w:t>
      </w:r>
      <w:r>
        <w:rPr>
          <w:rFonts w:cs="Arial" w:hAnsi="Arial" w:eastAsia="Arial" w:ascii="Arial"/>
          <w:color w:val="2A2A2A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1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3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19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2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pa</w:t>
      </w:r>
      <w:r>
        <w:rPr>
          <w:rFonts w:cs="Arial" w:hAnsi="Arial" w:eastAsia="Arial" w:ascii="Arial"/>
          <w:color w:val="171717"/>
          <w:spacing w:val="0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1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de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5" w:right="-44"/>
      </w:pPr>
      <w:r>
        <w:rPr>
          <w:rFonts w:cs="Arial" w:hAnsi="Arial" w:eastAsia="Arial" w:ascii="Arial"/>
          <w:color w:val="050505"/>
          <w:spacing w:val="-1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0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1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7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6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6"/>
          <w:sz w:val="16"/>
          <w:szCs w:val="16"/>
        </w:rPr>
        <w:t>st</w:t>
      </w:r>
      <w:r>
        <w:rPr>
          <w:rFonts w:cs="Arial" w:hAnsi="Arial" w:eastAsia="Arial" w:ascii="Arial"/>
          <w:color w:val="2A2A2A"/>
          <w:spacing w:val="-1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6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9"/>
          <w:w w:val="77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6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6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171717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-1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é</w:t>
      </w:r>
      <w:r>
        <w:rPr>
          <w:rFonts w:cs="Arial" w:hAnsi="Arial" w:eastAsia="Arial" w:ascii="Arial"/>
          <w:color w:val="050505"/>
          <w:spacing w:val="-1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384"/>
      </w:pPr>
      <w:r>
        <w:rPr>
          <w:rFonts w:cs="Arial" w:hAnsi="Arial" w:eastAsia="Arial" w:ascii="Arial"/>
          <w:color w:val="050505"/>
          <w:w w:val="81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71717"/>
          <w:w w:val="109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103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0"/>
          <w:w w:val="98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0"/>
          <w:w w:val="103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3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</w:t>
      </w:r>
      <w:r>
        <w:rPr>
          <w:rFonts w:cs="Arial" w:hAnsi="Arial" w:eastAsia="Arial" w:ascii="Arial"/>
          <w:color w:val="171717"/>
          <w:spacing w:val="-11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7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1"/>
          <w:w w:val="109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8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2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9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7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8"/>
          <w:position w:val="-2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-6"/>
          <w:w w:val="8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1"/>
          <w:w w:val="88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1"/>
          <w:w w:val="88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8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24"/>
          <w:w w:val="88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84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right="-55"/>
      </w:pPr>
      <w:r>
        <w:pict>
          <v:shape type="#_x0000_t202" style="position:absolute;margin-left:531.6pt;margin-top:7.40474pt;width:0.9324pt;height:20pt;mso-position-horizontal-relative:page;mso-position-vertical-relative:paragraph;z-index:-3353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40"/>
                      <w:szCs w:val="40"/>
                    </w:rPr>
                    <w:jc w:val="left"/>
                    <w:spacing w:lineRule="exact" w:line="400"/>
                    <w:ind w:right="-80"/>
                  </w:pPr>
                  <w:r>
                    <w:rPr>
                      <w:rFonts w:cs="Arial" w:hAnsi="Arial" w:eastAsia="Arial" w:ascii="Arial"/>
                      <w:color w:val="7B7B7B"/>
                      <w:spacing w:val="0"/>
                      <w:w w:val="21"/>
                      <w:sz w:val="40"/>
                      <w:szCs w:val="40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40"/>
                      <w:szCs w:val="40"/>
                    </w:rPr>
                  </w:r>
                </w:p>
              </w:txbxContent>
            </v:textbox>
            <w10:wrap type="none"/>
          </v:shape>
        </w:pict>
      </w:r>
      <w:r>
        <w:rPr>
          <w:rFonts w:cs="Times New Roman" w:hAnsi="Times New Roman" w:eastAsia="Times New Roman" w:ascii="Times New Roman"/>
          <w:color w:val="7B7B7B"/>
          <w:spacing w:val="0"/>
          <w:w w:val="34"/>
          <w:position w:val="6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7B7B7B"/>
          <w:spacing w:val="0"/>
          <w:w w:val="34"/>
          <w:position w:val="6"/>
          <w:sz w:val="16"/>
          <w:szCs w:val="16"/>
        </w:rPr>
        <w:t>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B7B7B"/>
          <w:spacing w:val="1"/>
          <w:w w:val="34"/>
          <w:position w:val="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1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1"/>
          <w:w w:val="82"/>
          <w:position w:val="-1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-1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31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1"/>
          <w:w w:val="82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3"/>
          <w:w w:val="82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109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7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1"/>
          <w:w w:val="9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86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12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8"/>
          <w:szCs w:val="28"/>
        </w:rPr>
        <w:jc w:val="left"/>
        <w:spacing w:before="4" w:lineRule="exact" w:line="280"/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60"/>
        <w:ind w:left="5"/>
      </w:pPr>
      <w:r>
        <w:rPr>
          <w:rFonts w:cs="Arial" w:hAnsi="Arial" w:eastAsia="Arial" w:ascii="Arial"/>
          <w:color w:val="5D5D5D"/>
          <w:spacing w:val="0"/>
          <w:w w:val="25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ectPr>
          <w:type w:val="continuous"/>
          <w:pgSz w:w="15880" w:h="12300" w:orient="landscape"/>
          <w:pgMar w:top="140" w:bottom="280" w:left="420" w:right="740"/>
          <w:cols w:num="4" w:equalWidth="off">
            <w:col w:w="2605" w:space="1789"/>
            <w:col w:w="5319" w:space="499"/>
            <w:col w:w="2809" w:space="872"/>
            <w:col w:w="827"/>
          </w:cols>
        </w:sectPr>
      </w:pPr>
      <w:r>
        <w:rPr>
          <w:rFonts w:cs="Arial" w:hAnsi="Arial" w:eastAsia="Arial" w:ascii="Arial"/>
          <w:color w:val="171717"/>
          <w:w w:val="92"/>
          <w:sz w:val="16"/>
          <w:szCs w:val="16"/>
        </w:rPr>
        <w:t>3</w:t>
      </w:r>
      <w:r>
        <w:rPr>
          <w:rFonts w:cs="Arial" w:hAnsi="Arial" w:eastAsia="Arial" w:ascii="Arial"/>
          <w:color w:val="171717"/>
          <w:w w:val="103"/>
          <w:sz w:val="16"/>
          <w:szCs w:val="16"/>
        </w:rPr>
        <w:t>9</w:t>
      </w:r>
      <w:r>
        <w:rPr>
          <w:rFonts w:cs="Arial" w:hAnsi="Arial" w:eastAsia="Arial" w:ascii="Arial"/>
          <w:color w:val="050505"/>
          <w:spacing w:val="-1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8</w:t>
      </w:r>
      <w:r>
        <w:rPr>
          <w:rFonts w:cs="Arial" w:hAnsi="Arial" w:eastAsia="Arial" w:ascii="Arial"/>
          <w:color w:val="050505"/>
          <w:spacing w:val="0"/>
          <w:w w:val="103"/>
          <w:sz w:val="16"/>
          <w:szCs w:val="16"/>
        </w:rPr>
        <w:t>7</w:t>
      </w:r>
      <w:r>
        <w:rPr>
          <w:rFonts w:cs="Arial" w:hAnsi="Arial" w:eastAsia="Arial" w:ascii="Arial"/>
          <w:color w:val="050505"/>
          <w:spacing w:val="-1"/>
          <w:w w:val="103"/>
          <w:sz w:val="16"/>
          <w:szCs w:val="16"/>
        </w:rPr>
        <w:t>7</w:t>
      </w:r>
      <w:r>
        <w:rPr>
          <w:rFonts w:cs="Arial" w:hAnsi="Arial" w:eastAsia="Arial" w:ascii="Arial"/>
          <w:color w:val="484848"/>
          <w:spacing w:val="0"/>
          <w:w w:val="109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3</w:t>
      </w:r>
      <w:r>
        <w:rPr>
          <w:rFonts w:cs="Arial" w:hAnsi="Arial" w:eastAsia="Arial" w:ascii="Arial"/>
          <w:color w:val="7B7B7B"/>
          <w:spacing w:val="0"/>
          <w:w w:val="65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2"/>
          <w:szCs w:val="12"/>
        </w:rPr>
        <w:jc w:val="left"/>
        <w:spacing w:before="2" w:lineRule="exact" w:line="120"/>
      </w:pP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54" w:right="-44"/>
      </w:pP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92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6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ci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</w:pPr>
      <w:r>
        <w:br w:type="column"/>
      </w:r>
      <w:r>
        <w:rPr>
          <w:rFonts w:cs="Arial" w:hAnsi="Arial" w:eastAsia="Arial" w:ascii="Arial"/>
          <w:color w:val="5D5D5D"/>
          <w:spacing w:val="-2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3"/>
          <w:w w:val="447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7B7B7B"/>
          <w:spacing w:val="0"/>
          <w:w w:val="72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7B7B7B"/>
          <w:spacing w:val="0"/>
          <w:w w:val="82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0"/>
          <w:w w:val="63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0"/>
          <w:w w:val="72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82"/>
          <w:position w:val="-2"/>
          <w:sz w:val="16"/>
          <w:szCs w:val="16"/>
        </w:rPr>
        <w:t>··</w:t>
      </w:r>
      <w:r>
        <w:rPr>
          <w:rFonts w:cs="Arial" w:hAnsi="Arial" w:eastAsia="Arial" w:ascii="Arial"/>
          <w:color w:val="7B7B7B"/>
          <w:spacing w:val="0"/>
          <w:w w:val="91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7B7B7B"/>
          <w:spacing w:val="-2"/>
          <w:w w:val="39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2"/>
          <w:position w:val="-2"/>
          <w:sz w:val="16"/>
          <w:szCs w:val="16"/>
        </w:rPr>
        <w:t>+-</w:t>
      </w:r>
      <w:r>
        <w:rPr>
          <w:rFonts w:cs="Arial" w:hAnsi="Arial" w:eastAsia="Arial" w:ascii="Arial"/>
          <w:color w:val="5D5D5D"/>
          <w:spacing w:val="-2"/>
          <w:w w:val="10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39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2006"/>
      </w:pPr>
      <w:r>
        <w:rPr>
          <w:rFonts w:cs="Arial" w:hAnsi="Arial" w:eastAsia="Arial" w:ascii="Arial"/>
          <w:color w:val="171717"/>
          <w:spacing w:val="-1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1"/>
          <w:w w:val="164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1"/>
          <w:w w:val="98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1"/>
          <w:w w:val="153"/>
          <w:position w:val="-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1"/>
          <w:w w:val="9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0"/>
          <w:w w:val="10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7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-3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1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7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7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1"/>
          <w:w w:val="87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100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65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3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7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position w:val="2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0"/>
          <w:w w:val="92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3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0"/>
          <w:w w:val="8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2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5"/>
          <w:position w:val="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7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7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7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109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6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5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2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3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1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1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29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1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8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position w:val="2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1"/>
          <w:w w:val="81"/>
          <w:position w:val="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5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de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2"/>
          <w:w w:val="81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5"/>
          <w:position w:val="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81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9"/>
          <w:position w:val="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99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7"/>
          <w:position w:val="2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1"/>
          <w:w w:val="87"/>
          <w:position w:val="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9"/>
          <w:position w:val="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100"/>
          <w:position w:val="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2"/>
          <w:sz w:val="16"/>
          <w:szCs w:val="16"/>
        </w:rPr>
        <w:t>de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3082" w:right="-44"/>
      </w:pP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1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6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6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4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5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6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rr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171717"/>
          <w:spacing w:val="-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6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12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1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54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16" w:lineRule="exact" w:line="120"/>
      </w:pPr>
      <w:r>
        <w:br w:type="column"/>
      </w:r>
      <w:r>
        <w:rPr>
          <w:rFonts w:cs="Arial" w:hAnsi="Arial" w:eastAsia="Arial" w:ascii="Arial"/>
          <w:color w:val="A8A8A8"/>
          <w:spacing w:val="-1"/>
          <w:w w:val="119"/>
          <w:position w:val="1"/>
          <w:sz w:val="6"/>
          <w:szCs w:val="6"/>
        </w:rPr>
        <w:t>.</w:t>
      </w:r>
      <w:r>
        <w:rPr>
          <w:rFonts w:cs="Arial" w:hAnsi="Arial" w:eastAsia="Arial" w:ascii="Arial"/>
          <w:color w:val="A8A8A8"/>
          <w:spacing w:val="0"/>
          <w:w w:val="239"/>
          <w:position w:val="1"/>
          <w:sz w:val="6"/>
          <w:szCs w:val="6"/>
        </w:rPr>
        <w:t>,</w:t>
      </w:r>
      <w:r>
        <w:rPr>
          <w:rFonts w:cs="Arial" w:hAnsi="Arial" w:eastAsia="Arial" w:ascii="Arial"/>
          <w:color w:val="A8A8A8"/>
          <w:spacing w:val="0"/>
          <w:w w:val="100"/>
          <w:position w:val="1"/>
          <w:sz w:val="6"/>
          <w:szCs w:val="6"/>
        </w:rPr>
        <w:t>   </w:t>
      </w:r>
      <w:r>
        <w:rPr>
          <w:rFonts w:cs="Arial" w:hAnsi="Arial" w:eastAsia="Arial" w:ascii="Arial"/>
          <w:color w:val="A8A8A8"/>
          <w:spacing w:val="-5"/>
          <w:w w:val="100"/>
          <w:position w:val="1"/>
          <w:sz w:val="6"/>
          <w:szCs w:val="6"/>
        </w:rPr>
        <w:t> </w:t>
      </w:r>
      <w:r>
        <w:rPr>
          <w:rFonts w:cs="Arial" w:hAnsi="Arial" w:eastAsia="Arial" w:ascii="Arial"/>
          <w:color w:val="959595"/>
          <w:spacing w:val="0"/>
          <w:w w:val="43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0"/>
          <w:w w:val="86"/>
          <w:position w:val="-2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0"/>
          <w:w w:val="158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0"/>
          <w:w w:val="86"/>
          <w:position w:val="-2"/>
          <w:sz w:val="10"/>
          <w:szCs w:val="10"/>
        </w:rPr>
        <w:t>-</w:t>
      </w:r>
      <w:r>
        <w:rPr>
          <w:rFonts w:cs="Arial" w:hAnsi="Arial" w:eastAsia="Arial" w:ascii="Arial"/>
          <w:color w:val="7B7B7B"/>
          <w:spacing w:val="6"/>
          <w:w w:val="100"/>
          <w:position w:val="-2"/>
          <w:sz w:val="10"/>
          <w:szCs w:val="10"/>
        </w:rPr>
        <w:t> </w:t>
      </w:r>
      <w:r>
        <w:rPr>
          <w:rFonts w:cs="Arial" w:hAnsi="Arial" w:eastAsia="Arial" w:ascii="Arial"/>
          <w:color w:val="5D5D5D"/>
          <w:spacing w:val="0"/>
          <w:w w:val="25"/>
          <w:position w:val="4"/>
          <w:sz w:val="6"/>
          <w:szCs w:val="6"/>
        </w:rPr>
        <w:t>1</w:t>
      </w:r>
      <w:r>
        <w:rPr>
          <w:rFonts w:cs="Arial" w:hAnsi="Arial" w:eastAsia="Arial" w:ascii="Arial"/>
          <w:color w:val="5D5D5D"/>
          <w:spacing w:val="0"/>
          <w:w w:val="25"/>
          <w:position w:val="4"/>
          <w:sz w:val="6"/>
          <w:szCs w:val="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D5D5D"/>
          <w:spacing w:val="1"/>
          <w:w w:val="25"/>
          <w:position w:val="4"/>
          <w:sz w:val="6"/>
          <w:szCs w:val="6"/>
        </w:rPr>
        <w:t> </w:t>
      </w:r>
      <w:r>
        <w:rPr>
          <w:rFonts w:cs="Times New Roman" w:hAnsi="Times New Roman" w:eastAsia="Times New Roman" w:ascii="Times New Roman"/>
          <w:color w:val="A8A8A8"/>
          <w:spacing w:val="1"/>
          <w:w w:val="3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92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2"/>
          <w:w w:val="104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1"/>
          <w:w w:val="46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1"/>
          <w:w w:val="81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B7B7B"/>
          <w:spacing w:val="0"/>
          <w:w w:val="104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278"/>
      </w:pPr>
      <w:r>
        <w:rPr>
          <w:rFonts w:cs="Arial" w:hAnsi="Arial" w:eastAsia="Arial" w:ascii="Arial"/>
          <w:color w:val="5D5D5D"/>
          <w:spacing w:val="0"/>
          <w:w w:val="21"/>
          <w:sz w:val="16"/>
          <w:szCs w:val="16"/>
        </w:rPr>
        <w:t>!</w:t>
      </w:r>
      <w:r>
        <w:rPr>
          <w:rFonts w:cs="Arial" w:hAnsi="Arial" w:eastAsia="Arial" w:ascii="Arial"/>
          <w:color w:val="5D5D5D"/>
          <w:spacing w:val="0"/>
          <w:w w:val="21"/>
          <w:sz w:val="16"/>
          <w:szCs w:val="16"/>
        </w:rPr>
        <w:t>                                                    </w:t>
      </w:r>
      <w:r>
        <w:rPr>
          <w:rFonts w:cs="Arial" w:hAnsi="Arial" w:eastAsia="Arial" w:ascii="Arial"/>
          <w:color w:val="5D5D5D"/>
          <w:spacing w:val="1"/>
          <w:w w:val="2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4"/>
          <w:sz w:val="16"/>
          <w:szCs w:val="16"/>
        </w:rPr>
        <w:t>9</w:t>
      </w:r>
      <w:r>
        <w:rPr>
          <w:rFonts w:cs="Arial" w:hAnsi="Arial" w:eastAsia="Arial" w:ascii="Arial"/>
          <w:color w:val="050505"/>
          <w:spacing w:val="-1"/>
          <w:w w:val="100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1"/>
          <w:w w:val="100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484848"/>
          <w:spacing w:val="0"/>
          <w:w w:val="100"/>
          <w:position w:val="-4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1"/>
          <w:w w:val="100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-4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-4"/>
          <w:sz w:val="16"/>
          <w:szCs w:val="16"/>
        </w:rPr>
        <w:t>        </w:t>
      </w:r>
      <w:r>
        <w:rPr>
          <w:rFonts w:cs="Arial" w:hAnsi="Arial" w:eastAsia="Arial" w:ascii="Arial"/>
          <w:color w:val="171717"/>
          <w:spacing w:val="18"/>
          <w:w w:val="100"/>
          <w:position w:val="-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9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9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31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98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1"/>
          <w:w w:val="98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03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050505"/>
          <w:spacing w:val="-1"/>
          <w:w w:val="98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9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105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7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3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0"/>
        <w:ind w:left="278" w:right="-62"/>
      </w:pPr>
      <w:r>
        <w:rPr>
          <w:rFonts w:cs="Arial" w:hAnsi="Arial" w:eastAsia="Arial" w:ascii="Arial"/>
          <w:color w:val="5D5D5D"/>
          <w:spacing w:val="0"/>
          <w:w w:val="20"/>
          <w:sz w:val="26"/>
          <w:szCs w:val="26"/>
        </w:rPr>
        <w:t>!</w:t>
      </w:r>
      <w:r>
        <w:rPr>
          <w:rFonts w:cs="Arial" w:hAnsi="Arial" w:eastAsia="Arial" w:ascii="Arial"/>
          <w:color w:val="5D5D5D"/>
          <w:spacing w:val="0"/>
          <w:w w:val="20"/>
          <w:sz w:val="26"/>
          <w:szCs w:val="26"/>
        </w:rPr>
        <w:t>                                                                                </w:t>
      </w:r>
      <w:r>
        <w:rPr>
          <w:rFonts w:cs="Arial" w:hAnsi="Arial" w:eastAsia="Arial" w:ascii="Arial"/>
          <w:color w:val="5D5D5D"/>
          <w:spacing w:val="5"/>
          <w:w w:val="20"/>
          <w:sz w:val="26"/>
          <w:szCs w:val="26"/>
        </w:rPr>
        <w:t> </w:t>
      </w:r>
      <w:r>
        <w:rPr>
          <w:rFonts w:cs="Arial" w:hAnsi="Arial" w:eastAsia="Arial" w:ascii="Arial"/>
          <w:color w:val="171717"/>
          <w:spacing w:val="0"/>
          <w:w w:val="72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2"/>
          <w:w w:val="102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109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2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7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31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5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9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8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position w:val="-3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1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3"/>
          <w:position w:val="-3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1"/>
          <w:w w:val="10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1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8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97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60"/>
        <w:ind w:left="278"/>
      </w:pPr>
      <w:r>
        <w:rPr>
          <w:rFonts w:cs="Arial" w:hAnsi="Arial" w:eastAsia="Arial" w:ascii="Arial"/>
          <w:color w:val="7B7B7B"/>
          <w:spacing w:val="0"/>
          <w:w w:val="2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lineRule="exact" w:line="60"/>
        <w:ind w:left="278"/>
      </w:pPr>
      <w:r>
        <w:rPr>
          <w:rFonts w:cs="Times New Roman" w:hAnsi="Times New Roman" w:eastAsia="Times New Roman" w:ascii="Times New Roman"/>
          <w:color w:val="7B7B7B"/>
          <w:spacing w:val="0"/>
          <w:w w:val="48"/>
          <w:position w:val="-2"/>
          <w:sz w:val="10"/>
          <w:szCs w:val="10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2"/>
          <w:szCs w:val="12"/>
        </w:rPr>
        <w:jc w:val="left"/>
        <w:spacing w:before="7" w:lineRule="exact" w:line="120"/>
      </w:pPr>
      <w:r>
        <w:br w:type="column"/>
      </w:r>
      <w:r>
        <w:rPr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left="-44" w:right="126"/>
      </w:pPr>
      <w:r>
        <w:rPr>
          <w:rFonts w:cs="Arial" w:hAnsi="Arial" w:eastAsia="Arial" w:ascii="Arial"/>
          <w:color w:val="171717"/>
          <w:w w:val="76"/>
          <w:position w:val="-1"/>
          <w:sz w:val="16"/>
          <w:szCs w:val="16"/>
        </w:rPr>
        <w:t>1</w:t>
      </w:r>
      <w:r>
        <w:rPr>
          <w:rFonts w:cs="Arial" w:hAnsi="Arial" w:eastAsia="Arial" w:ascii="Arial"/>
          <w:color w:val="050505"/>
          <w:w w:val="103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position w:val="-1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3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1"/>
          <w:w w:val="98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103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2A2A2A"/>
          <w:spacing w:val="-1"/>
          <w:w w:val="98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2A2A2A"/>
          <w:spacing w:val="-1"/>
          <w:w w:val="109"/>
          <w:position w:val="-1"/>
          <w:sz w:val="16"/>
          <w:szCs w:val="16"/>
        </w:rPr>
        <w:t>4</w:t>
      </w:r>
      <w:r>
        <w:rPr>
          <w:rFonts w:cs="Arial" w:hAnsi="Arial" w:eastAsia="Arial" w:ascii="Arial"/>
          <w:color w:val="2A2A2A"/>
          <w:spacing w:val="-1"/>
          <w:w w:val="98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5D5D5D"/>
          <w:spacing w:val="0"/>
          <w:w w:val="65"/>
          <w:position w:val="-1"/>
          <w:sz w:val="16"/>
          <w:szCs w:val="16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right"/>
        <w:spacing w:lineRule="exact" w:line="120"/>
        <w:ind w:right="126"/>
        <w:sectPr>
          <w:type w:val="continuous"/>
          <w:pgSz w:w="15880" w:h="12300" w:orient="landscape"/>
          <w:pgMar w:top="140" w:bottom="280" w:left="420" w:right="740"/>
          <w:cols w:num="4" w:equalWidth="off">
            <w:col w:w="2154" w:space="230"/>
            <w:col w:w="7354" w:space="201"/>
            <w:col w:w="3049" w:space="795"/>
            <w:col w:w="937"/>
          </w:cols>
        </w:sectPr>
      </w:pPr>
      <w:r>
        <w:rPr>
          <w:rFonts w:cs="Times New Roman" w:hAnsi="Times New Roman" w:eastAsia="Times New Roman" w:ascii="Times New Roman"/>
          <w:color w:val="7B7B7B"/>
          <w:spacing w:val="0"/>
          <w:w w:val="29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6"/>
          <w:szCs w:val="6"/>
        </w:rPr>
        <w:jc w:val="right"/>
        <w:spacing w:lineRule="exact" w:line="120"/>
        <w:ind w:right="126"/>
      </w:pPr>
      <w:r>
        <w:rPr>
          <w:rFonts w:cs="Times New Roman" w:hAnsi="Times New Roman" w:eastAsia="Times New Roman" w:ascii="Times New Roman"/>
          <w:color w:val="7B7B7B"/>
          <w:spacing w:val="0"/>
          <w:w w:val="50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7B7B7B"/>
          <w:spacing w:val="0"/>
          <w:w w:val="50"/>
          <w:sz w:val="12"/>
          <w:szCs w:val="1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B7B7B"/>
          <w:spacing w:val="3"/>
          <w:w w:val="50"/>
          <w:sz w:val="12"/>
          <w:szCs w:val="12"/>
        </w:rPr>
        <w:t> </w:t>
      </w:r>
      <w:r>
        <w:rPr>
          <w:rFonts w:cs="Arial" w:hAnsi="Arial" w:eastAsia="Arial" w:ascii="Arial"/>
          <w:color w:val="5D5D5D"/>
          <w:spacing w:val="0"/>
          <w:w w:val="28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6"/>
          <w:szCs w:val="6"/>
        </w:rPr>
      </w:r>
    </w:p>
    <w:p>
      <w:pPr>
        <w:rPr>
          <w:sz w:val="16"/>
          <w:szCs w:val="16"/>
        </w:rPr>
        <w:jc w:val="left"/>
        <w:spacing w:before="5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42"/>
      </w:pPr>
      <w:r>
        <w:rPr>
          <w:rFonts w:cs="Arial" w:hAnsi="Arial" w:eastAsia="Arial" w:ascii="Arial"/>
          <w:color w:val="959595"/>
          <w:spacing w:val="-9"/>
          <w:w w:val="32"/>
          <w:sz w:val="16"/>
          <w:szCs w:val="16"/>
        </w:rPr>
        <w:t>,</w:t>
      </w:r>
      <w:r>
        <w:rPr>
          <w:rFonts w:cs="Arial" w:hAnsi="Arial" w:eastAsia="Arial" w:ascii="Arial"/>
          <w:color w:val="5D5D5D"/>
          <w:spacing w:val="0"/>
          <w:w w:val="94"/>
          <w:sz w:val="16"/>
          <w:szCs w:val="16"/>
        </w:rPr>
        <w:t>,</w:t>
      </w:r>
      <w:r>
        <w:rPr>
          <w:rFonts w:cs="Arial" w:hAnsi="Arial" w:eastAsia="Arial" w:ascii="Arial"/>
          <w:color w:val="5D5D5D"/>
          <w:spacing w:val="-1"/>
          <w:w w:val="9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92"/>
          <w:w w:val="19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67"/>
          <w:w w:val="92"/>
          <w:sz w:val="16"/>
          <w:szCs w:val="16"/>
        </w:rPr>
        <w:t>9</w:t>
      </w:r>
      <w:r>
        <w:rPr>
          <w:rFonts w:cs="Arial" w:hAnsi="Arial" w:eastAsia="Arial" w:ascii="Arial"/>
          <w:color w:val="5D5D5D"/>
          <w:spacing w:val="-15"/>
          <w:w w:val="19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53"/>
          <w:w w:val="76"/>
          <w:sz w:val="16"/>
          <w:szCs w:val="16"/>
        </w:rPr>
        <w:t>1</w:t>
      </w:r>
      <w:r>
        <w:rPr>
          <w:rFonts w:cs="Arial" w:hAnsi="Arial" w:eastAsia="Arial" w:ascii="Arial"/>
          <w:color w:val="5D5D5D"/>
          <w:spacing w:val="-2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2"/>
          <w:sz w:val="16"/>
          <w:szCs w:val="16"/>
        </w:rPr>
        <w:t>--</w:t>
      </w:r>
      <w:r>
        <w:rPr>
          <w:rFonts w:cs="Arial" w:hAnsi="Arial" w:eastAsia="Arial" w:ascii="Arial"/>
          <w:color w:val="5D5D5D"/>
          <w:spacing w:val="-21"/>
          <w:w w:val="102"/>
          <w:sz w:val="16"/>
          <w:szCs w:val="16"/>
        </w:rPr>
        <w:t>+</w:t>
      </w:r>
      <w:r>
        <w:rPr>
          <w:rFonts w:cs="Arial" w:hAnsi="Arial" w:eastAsia="Arial" w:ascii="Arial"/>
          <w:color w:val="171717"/>
          <w:spacing w:val="-72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5D5D5D"/>
          <w:spacing w:val="-20"/>
          <w:w w:val="19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21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5D5D5D"/>
          <w:spacing w:val="-81"/>
          <w:w w:val="19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2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68"/>
          <w:sz w:val="16"/>
          <w:szCs w:val="16"/>
        </w:rPr>
        <w:t>l</w:t>
      </w:r>
      <w:r>
        <w:rPr>
          <w:rFonts w:cs="Arial" w:hAnsi="Arial" w:eastAsia="Arial" w:ascii="Arial"/>
          <w:color w:val="5D5D5D"/>
          <w:spacing w:val="-92"/>
          <w:w w:val="200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5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94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73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484848"/>
          <w:spacing w:val="-74"/>
          <w:w w:val="229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39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484848"/>
          <w:spacing w:val="-53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5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5D5D5D"/>
          <w:spacing w:val="-77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9"/>
          <w:w w:val="65"/>
          <w:sz w:val="16"/>
          <w:szCs w:val="16"/>
        </w:rPr>
        <w:t>t</w:t>
      </w:r>
      <w:r>
        <w:rPr>
          <w:rFonts w:cs="Arial" w:hAnsi="Arial" w:eastAsia="Arial" w:ascii="Arial"/>
          <w:color w:val="484848"/>
          <w:spacing w:val="-97"/>
          <w:w w:val="191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0"/>
          <w:w w:val="54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10"/>
          <w:w w:val="92"/>
          <w:sz w:val="16"/>
          <w:szCs w:val="16"/>
        </w:rPr>
        <w:t>n</w:t>
      </w:r>
      <w:r>
        <w:rPr>
          <w:rFonts w:cs="Arial" w:hAnsi="Arial" w:eastAsia="Arial" w:ascii="Arial"/>
          <w:color w:val="484848"/>
          <w:spacing w:val="-78"/>
          <w:w w:val="19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2"/>
          <w:w w:val="39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437"/>
          <w:sz w:val="16"/>
          <w:szCs w:val="16"/>
        </w:rPr>
        <w:t>-</w:t>
      </w:r>
      <w:r>
        <w:rPr>
          <w:rFonts w:cs="Arial" w:hAnsi="Arial" w:eastAsia="Arial" w:ascii="Arial"/>
          <w:color w:val="7B7B7B"/>
          <w:spacing w:val="-1"/>
          <w:w w:val="17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76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"/>
          <w:w w:val="76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12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050505"/>
          <w:spacing w:val="-62"/>
          <w:w w:val="81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25"/>
          <w:w w:val="191"/>
          <w:sz w:val="16"/>
          <w:szCs w:val="16"/>
        </w:rPr>
        <w:t>-</w:t>
      </w:r>
      <w:r>
        <w:rPr>
          <w:rFonts w:cs="Arial" w:hAnsi="Arial" w:eastAsia="Arial" w:ascii="Arial"/>
          <w:color w:val="050505"/>
          <w:spacing w:val="-48"/>
          <w:w w:val="81"/>
          <w:sz w:val="16"/>
          <w:szCs w:val="16"/>
        </w:rPr>
        <w:t>5</w:t>
      </w:r>
      <w:r>
        <w:rPr>
          <w:rFonts w:cs="Arial" w:hAnsi="Arial" w:eastAsia="Arial" w:ascii="Arial"/>
          <w:color w:val="5D5D5D"/>
          <w:spacing w:val="-49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10"/>
          <w:w w:val="131"/>
          <w:sz w:val="16"/>
          <w:szCs w:val="16"/>
        </w:rPr>
        <w:t>/</w:t>
      </w:r>
      <w:r>
        <w:rPr>
          <w:rFonts w:cs="Arial" w:hAnsi="Arial" w:eastAsia="Arial" w:ascii="Arial"/>
          <w:color w:val="5D5D5D"/>
          <w:spacing w:val="-77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97"/>
          <w:w w:val="120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49"/>
          <w:w w:val="142"/>
          <w:sz w:val="16"/>
          <w:szCs w:val="16"/>
        </w:rPr>
        <w:t>/</w:t>
      </w:r>
      <w:r>
        <w:rPr>
          <w:rFonts w:cs="Arial" w:hAnsi="Arial" w:eastAsia="Arial" w:ascii="Arial"/>
          <w:color w:val="5D5D5D"/>
          <w:spacing w:val="-39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34"/>
          <w:w w:val="81"/>
          <w:sz w:val="16"/>
          <w:szCs w:val="16"/>
        </w:rPr>
        <w:t>2</w:t>
      </w:r>
      <w:r>
        <w:rPr>
          <w:rFonts w:cs="Arial" w:hAnsi="Arial" w:eastAsia="Arial" w:ascii="Arial"/>
          <w:color w:val="5D5D5D"/>
          <w:spacing w:val="-53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050505"/>
          <w:spacing w:val="-25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63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5"/>
          <w:w w:val="76"/>
          <w:sz w:val="16"/>
          <w:szCs w:val="16"/>
        </w:rPr>
        <w:t>2</w:t>
      </w:r>
      <w:r>
        <w:rPr>
          <w:rFonts w:cs="Arial" w:hAnsi="Arial" w:eastAsia="Arial" w:ascii="Arial"/>
          <w:color w:val="5D5D5D"/>
          <w:spacing w:val="-73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1</w:t>
      </w:r>
      <w:r>
        <w:rPr>
          <w:rFonts w:cs="Arial" w:hAnsi="Arial" w:eastAsia="Arial" w:ascii="Arial"/>
          <w:color w:val="484848"/>
          <w:spacing w:val="-2"/>
          <w:w w:val="234"/>
          <w:sz w:val="16"/>
          <w:szCs w:val="16"/>
        </w:rPr>
        <w:t>_</w:t>
      </w:r>
      <w:r>
        <w:rPr>
          <w:rFonts w:cs="Arial" w:hAnsi="Arial" w:eastAsia="Arial" w:ascii="Arial"/>
          <w:color w:val="484848"/>
          <w:spacing w:val="-12"/>
          <w:w w:val="69"/>
          <w:sz w:val="16"/>
          <w:szCs w:val="16"/>
        </w:rPr>
        <w:t>+</w:t>
      </w:r>
      <w:r>
        <w:rPr>
          <w:rFonts w:cs="Arial" w:hAnsi="Arial" w:eastAsia="Arial" w:ascii="Arial"/>
          <w:color w:val="171717"/>
          <w:spacing w:val="-70"/>
          <w:w w:val="71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0"/>
          <w:w w:val="69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63"/>
          <w:w w:val="191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-5"/>
          <w:w w:val="76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87"/>
          <w:w w:val="200"/>
          <w:sz w:val="16"/>
          <w:szCs w:val="16"/>
        </w:rPr>
        <w:t>-</w:t>
      </w:r>
      <w:r>
        <w:rPr>
          <w:rFonts w:cs="Arial" w:hAnsi="Arial" w:eastAsia="Arial" w:ascii="Arial"/>
          <w:color w:val="050505"/>
          <w:spacing w:val="0"/>
          <w:w w:val="76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0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6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rt</w:t>
      </w:r>
      <w:r>
        <w:rPr>
          <w:rFonts w:cs="Arial" w:hAnsi="Arial" w:eastAsia="Arial" w:ascii="Arial"/>
          <w:color w:val="2A2A2A"/>
          <w:spacing w:val="-1"/>
          <w:w w:val="82"/>
          <w:sz w:val="16"/>
          <w:szCs w:val="16"/>
        </w:rPr>
        <w:t>í</w:t>
      </w:r>
      <w:r>
        <w:rPr>
          <w:rFonts w:cs="Arial" w:hAnsi="Arial" w:eastAsia="Arial" w:ascii="Arial"/>
          <w:color w:val="2A2A2A"/>
          <w:spacing w:val="-1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de</w:t>
      </w:r>
      <w:r>
        <w:rPr>
          <w:rFonts w:cs="Arial" w:hAnsi="Arial" w:eastAsia="Arial" w:ascii="Arial"/>
          <w:color w:val="171717"/>
          <w:spacing w:val="1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2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76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5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78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so</w:t>
      </w:r>
      <w:r>
        <w:rPr>
          <w:rFonts w:cs="Arial" w:hAnsi="Arial" w:eastAsia="Arial" w:ascii="Arial"/>
          <w:color w:val="2A2A2A"/>
          <w:spacing w:val="24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65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91"/>
          <w:sz w:val="16"/>
          <w:szCs w:val="16"/>
        </w:rPr>
        <w:t>x</w:t>
      </w:r>
      <w:r>
        <w:rPr>
          <w:rFonts w:cs="Arial" w:hAnsi="Arial" w:eastAsia="Arial" w:ascii="Arial"/>
          <w:color w:val="2A2A2A"/>
          <w:spacing w:val="0"/>
          <w:w w:val="88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si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2A2A2A"/>
          <w:spacing w:val="4"/>
          <w:w w:val="100"/>
          <w:sz w:val="14"/>
          <w:szCs w:val="14"/>
        </w:rPr>
        <w:t>d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e</w:t>
      </w:r>
      <w:r>
        <w:rPr>
          <w:rFonts w:cs="Arial" w:hAnsi="Arial" w:eastAsia="Arial" w:ascii="Arial"/>
          <w:i/>
          <w:color w:val="171717"/>
          <w:spacing w:val="-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6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0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22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2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1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4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484848"/>
          <w:spacing w:val="-2"/>
          <w:w w:val="42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9"/>
          <w:w w:val="191"/>
          <w:sz w:val="16"/>
          <w:szCs w:val="16"/>
        </w:rPr>
        <w:t>-</w:t>
      </w:r>
      <w:r>
        <w:rPr>
          <w:rFonts w:cs="Arial" w:hAnsi="Arial" w:eastAsia="Arial" w:ascii="Arial"/>
          <w:color w:val="050505"/>
          <w:spacing w:val="-14"/>
          <w:w w:val="81"/>
          <w:sz w:val="16"/>
          <w:szCs w:val="16"/>
        </w:rPr>
        <w:t>4</w:t>
      </w:r>
      <w:r>
        <w:rPr>
          <w:rFonts w:cs="Arial" w:hAnsi="Arial" w:eastAsia="Arial" w:ascii="Arial"/>
          <w:color w:val="5D5D5D"/>
          <w:spacing w:val="-73"/>
          <w:w w:val="191"/>
          <w:sz w:val="16"/>
          <w:szCs w:val="16"/>
        </w:rPr>
        <w:t>-</w:t>
      </w:r>
      <w:r>
        <w:rPr>
          <w:rFonts w:cs="Arial" w:hAnsi="Arial" w:eastAsia="Arial" w:ascii="Arial"/>
          <w:color w:val="050505"/>
          <w:spacing w:val="-5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83"/>
          <w:w w:val="191"/>
          <w:sz w:val="16"/>
          <w:szCs w:val="16"/>
        </w:rPr>
        <w:t>-</w:t>
      </w:r>
      <w:r>
        <w:rPr>
          <w:rFonts w:cs="Arial" w:hAnsi="Arial" w:eastAsia="Arial" w:ascii="Arial"/>
          <w:color w:val="050505"/>
          <w:spacing w:val="-1"/>
          <w:w w:val="87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87"/>
          <w:w w:val="200"/>
          <w:sz w:val="16"/>
          <w:szCs w:val="16"/>
        </w:rPr>
        <w:t>-</w:t>
      </w:r>
      <w:r>
        <w:rPr>
          <w:rFonts w:cs="Arial" w:hAnsi="Arial" w:eastAsia="Arial" w:ascii="Arial"/>
          <w:color w:val="050505"/>
          <w:spacing w:val="0"/>
          <w:w w:val="65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30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59"/>
          <w:w w:val="191"/>
          <w:sz w:val="16"/>
          <w:szCs w:val="16"/>
        </w:rPr>
        <w:t>-</w:t>
      </w:r>
      <w:r>
        <w:rPr>
          <w:rFonts w:cs="Arial" w:hAnsi="Arial" w:eastAsia="Arial" w:ascii="Arial"/>
          <w:color w:val="050505"/>
          <w:spacing w:val="-14"/>
          <w:w w:val="81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0"/>
          <w:w w:val="102"/>
          <w:sz w:val="16"/>
          <w:szCs w:val="16"/>
        </w:rPr>
        <w:t>+-</w:t>
      </w:r>
      <w:r>
        <w:rPr>
          <w:rFonts w:cs="Arial" w:hAnsi="Arial" w:eastAsia="Arial" w:ascii="Arial"/>
          <w:color w:val="5D5D5D"/>
          <w:spacing w:val="-12"/>
          <w:w w:val="102"/>
          <w:sz w:val="16"/>
          <w:szCs w:val="16"/>
        </w:rPr>
        <w:t>-</w:t>
      </w:r>
      <w:r>
        <w:rPr>
          <w:rFonts w:cs="Arial" w:hAnsi="Arial" w:eastAsia="Arial" w:ascii="Arial"/>
          <w:color w:val="050505"/>
          <w:spacing w:val="-63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484848"/>
          <w:spacing w:val="-15"/>
          <w:w w:val="19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87"/>
          <w:w w:val="76"/>
          <w:sz w:val="16"/>
          <w:szCs w:val="16"/>
        </w:rPr>
        <w:t>M</w:t>
      </w:r>
      <w:r>
        <w:rPr>
          <w:rFonts w:cs="Arial" w:hAnsi="Arial" w:eastAsia="Arial" w:ascii="Arial"/>
          <w:color w:val="484848"/>
          <w:spacing w:val="-98"/>
          <w:w w:val="229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5"/>
          <w:w w:val="76"/>
          <w:sz w:val="16"/>
          <w:szCs w:val="16"/>
        </w:rPr>
        <w:t>M</w:t>
      </w:r>
      <w:r>
        <w:rPr>
          <w:rFonts w:cs="Arial" w:hAnsi="Arial" w:eastAsia="Arial" w:ascii="Arial"/>
          <w:color w:val="5D5D5D"/>
          <w:spacing w:val="-87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050505"/>
          <w:spacing w:val="-15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29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050505"/>
          <w:spacing w:val="-48"/>
          <w:w w:val="72"/>
          <w:sz w:val="16"/>
          <w:szCs w:val="16"/>
        </w:rPr>
        <w:t>P</w:t>
      </w:r>
      <w:r>
        <w:rPr>
          <w:rFonts w:cs="Arial" w:hAnsi="Arial" w:eastAsia="Arial" w:ascii="Arial"/>
          <w:color w:val="484848"/>
          <w:spacing w:val="-53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050505"/>
          <w:spacing w:val="-44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68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34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484848"/>
          <w:spacing w:val="-53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49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484848"/>
          <w:spacing w:val="-53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3"/>
          <w:w w:val="8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87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-5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34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484848"/>
          <w:spacing w:val="-58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44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10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43"/>
          <w:w w:val="66"/>
          <w:sz w:val="16"/>
          <w:szCs w:val="16"/>
        </w:rPr>
        <w:t>J</w:t>
      </w:r>
      <w:r>
        <w:rPr>
          <w:rFonts w:cs="Arial" w:hAnsi="Arial" w:eastAsia="Arial" w:ascii="Arial"/>
          <w:color w:val="5D5D5D"/>
          <w:spacing w:val="-39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050505"/>
          <w:spacing w:val="-53"/>
          <w:w w:val="79"/>
          <w:sz w:val="16"/>
          <w:szCs w:val="16"/>
        </w:rPr>
        <w:t>U</w:t>
      </w:r>
      <w:r>
        <w:rPr>
          <w:rFonts w:cs="Arial" w:hAnsi="Arial" w:eastAsia="Arial" w:ascii="Arial"/>
          <w:color w:val="5D5D5D"/>
          <w:spacing w:val="-39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050505"/>
          <w:spacing w:val="-49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39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53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5D5D5D"/>
          <w:spacing w:val="-2"/>
          <w:w w:val="229"/>
          <w:sz w:val="16"/>
          <w:szCs w:val="16"/>
        </w:rPr>
        <w:t>_</w:t>
      </w:r>
      <w:r>
        <w:rPr>
          <w:rFonts w:cs="Arial" w:hAnsi="Arial" w:eastAsia="Arial" w:ascii="Arial"/>
          <w:color w:val="5D5D5D"/>
          <w:spacing w:val="0"/>
          <w:w w:val="102"/>
          <w:sz w:val="16"/>
          <w:szCs w:val="16"/>
        </w:rPr>
        <w:t>+--</w:t>
      </w:r>
      <w:r>
        <w:rPr>
          <w:rFonts w:cs="Arial" w:hAnsi="Arial" w:eastAsia="Arial" w:ascii="Arial"/>
          <w:color w:val="5D5D5D"/>
          <w:spacing w:val="0"/>
          <w:w w:val="100"/>
          <w:sz w:val="16"/>
          <w:szCs w:val="16"/>
        </w:rPr>
        <w:t>            </w:t>
      </w:r>
      <w:r>
        <w:rPr>
          <w:rFonts w:cs="Arial" w:hAnsi="Arial" w:eastAsia="Arial" w:ascii="Arial"/>
          <w:color w:val="5D5D5D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34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5D5D5D"/>
          <w:spacing w:val="-53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25"/>
          <w:w w:val="87"/>
          <w:sz w:val="16"/>
          <w:szCs w:val="16"/>
        </w:rPr>
        <w:t>5</w:t>
      </w:r>
      <w:r>
        <w:rPr>
          <w:rFonts w:cs="Arial" w:hAnsi="Arial" w:eastAsia="Arial" w:ascii="Arial"/>
          <w:color w:val="5D5D5D"/>
          <w:spacing w:val="-68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15"/>
          <w:w w:val="92"/>
          <w:sz w:val="16"/>
          <w:szCs w:val="16"/>
        </w:rPr>
        <w:t>4</w:t>
      </w:r>
      <w:r>
        <w:rPr>
          <w:rFonts w:cs="Arial" w:hAnsi="Arial" w:eastAsia="Arial" w:ascii="Arial"/>
          <w:color w:val="5D5D5D"/>
          <w:spacing w:val="-156"/>
          <w:w w:val="328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2A2A2A"/>
          <w:spacing w:val="-1"/>
          <w:w w:val="109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1"/>
          <w:w w:val="109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959595"/>
          <w:spacing w:val="0"/>
          <w:w w:val="87"/>
          <w:sz w:val="16"/>
          <w:szCs w:val="16"/>
        </w:rPr>
        <w:t>]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240"/>
        <w:ind w:left="137"/>
      </w:pPr>
      <w:r>
        <w:rPr>
          <w:rFonts w:cs="Arial" w:hAnsi="Arial" w:eastAsia="Arial" w:ascii="Arial"/>
          <w:color w:val="959595"/>
          <w:spacing w:val="0"/>
          <w:w w:val="25"/>
          <w:sz w:val="14"/>
          <w:szCs w:val="14"/>
        </w:rPr>
        <w:t>1</w:t>
      </w:r>
      <w:r>
        <w:rPr>
          <w:rFonts w:cs="Arial" w:hAnsi="Arial" w:eastAsia="Arial" w:ascii="Arial"/>
          <w:color w:val="959595"/>
          <w:spacing w:val="0"/>
          <w:w w:val="25"/>
          <w:sz w:val="14"/>
          <w:szCs w:val="14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10"/>
          <w:w w:val="25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2"/>
          <w:w w:val="78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1"/>
          <w:w w:val="78"/>
          <w:sz w:val="16"/>
          <w:szCs w:val="16"/>
        </w:rPr>
        <w:t>b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li</w:t>
      </w:r>
      <w:r>
        <w:rPr>
          <w:rFonts w:cs="Arial" w:hAnsi="Arial" w:eastAsia="Arial" w:ascii="Arial"/>
          <w:color w:val="171717"/>
          <w:spacing w:val="-1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4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5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ci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6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67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484848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171717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10"/>
          <w:w w:val="12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1"/>
          <w:w w:val="109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171717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7B7B7B"/>
          <w:spacing w:val="0"/>
          <w:w w:val="17"/>
          <w:sz w:val="24"/>
          <w:szCs w:val="24"/>
        </w:rPr>
        <w:t>¡</w:t>
      </w:r>
      <w:r>
        <w:rPr>
          <w:rFonts w:cs="Arial" w:hAnsi="Arial" w:eastAsia="Arial" w:ascii="Arial"/>
          <w:color w:val="7B7B7B"/>
          <w:spacing w:val="0"/>
          <w:w w:val="17"/>
          <w:sz w:val="24"/>
          <w:szCs w:val="24"/>
        </w:rPr>
        <w:t>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B7B7B"/>
          <w:spacing w:val="3"/>
          <w:w w:val="17"/>
          <w:sz w:val="24"/>
          <w:szCs w:val="24"/>
        </w:rPr>
        <w:t> </w:t>
      </w:r>
      <w:r>
        <w:rPr>
          <w:rFonts w:cs="Times New Roman" w:hAnsi="Times New Roman" w:eastAsia="Times New Roman" w:ascii="Times New Roman"/>
          <w:b/>
          <w:color w:val="050505"/>
          <w:spacing w:val="-4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171717"/>
          <w:spacing w:val="-2"/>
          <w:w w:val="62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050505"/>
          <w:spacing w:val="-4"/>
          <w:w w:val="73"/>
          <w:sz w:val="18"/>
          <w:szCs w:val="18"/>
        </w:rPr>
        <w:t>V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1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30"/>
          <w:szCs w:val="30"/>
        </w:rPr>
        <w:jc w:val="left"/>
        <w:spacing w:before="61" w:lineRule="exact" w:line="280"/>
        <w:ind w:left="137"/>
        <w:sectPr>
          <w:type w:val="continuous"/>
          <w:pgSz w:w="15880" w:h="12300" w:orient="landscape"/>
          <w:pgMar w:top="140" w:bottom="280" w:left="420" w:right="740"/>
        </w:sectPr>
      </w:pPr>
      <w:r>
        <w:rPr>
          <w:rFonts w:cs="Arial" w:hAnsi="Arial" w:eastAsia="Arial" w:ascii="Arial"/>
          <w:color w:val="7B7B7B"/>
          <w:spacing w:val="0"/>
          <w:w w:val="33"/>
          <w:position w:val="-5"/>
          <w:sz w:val="20"/>
          <w:szCs w:val="20"/>
        </w:rPr>
        <w:t>i</w:t>
      </w:r>
      <w:r>
        <w:rPr>
          <w:rFonts w:cs="Arial" w:hAnsi="Arial" w:eastAsia="Arial" w:ascii="Arial"/>
          <w:color w:val="7B7B7B"/>
          <w:spacing w:val="0"/>
          <w:w w:val="33"/>
          <w:position w:val="-5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B7B7B"/>
          <w:spacing w:val="6"/>
          <w:w w:val="33"/>
          <w:position w:val="-5"/>
          <w:sz w:val="20"/>
          <w:szCs w:val="20"/>
        </w:rPr>
        <w:t> </w:t>
      </w:r>
      <w:r>
        <w:rPr>
          <w:rFonts w:cs="Arial" w:hAnsi="Arial" w:eastAsia="Arial" w:ascii="Arial"/>
          <w:color w:val="7B7B7B"/>
          <w:spacing w:val="0"/>
          <w:w w:val="21"/>
          <w:position w:val="-5"/>
          <w:sz w:val="30"/>
          <w:szCs w:val="3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sz w:val="11"/>
          <w:szCs w:val="11"/>
        </w:rPr>
        <w:jc w:val="left"/>
        <w:spacing w:before="1" w:lineRule="exact" w:line="100"/>
      </w:pP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2"/>
          <w:szCs w:val="2"/>
        </w:rPr>
        <w:jc w:val="left"/>
        <w:ind w:left="142" w:right="-23"/>
      </w:pPr>
      <w:r>
        <w:rPr>
          <w:rFonts w:cs="Arial" w:hAnsi="Arial" w:eastAsia="Arial" w:ascii="Arial"/>
          <w:color w:val="7B7B7B"/>
          <w:w w:val="86"/>
          <w:sz w:val="2"/>
          <w:szCs w:val="2"/>
        </w:rPr>
        <w:t>1</w:t>
      </w:r>
      <w:r>
        <w:rPr>
          <w:rFonts w:cs="Arial" w:hAnsi="Arial" w:eastAsia="Arial" w:ascii="Arial"/>
          <w:color w:val="5D5D5D"/>
          <w:spacing w:val="-9"/>
          <w:w w:val="600"/>
          <w:sz w:val="2"/>
          <w:szCs w:val="2"/>
        </w:rPr>
        <w:t>_</w:t>
      </w:r>
      <w:r>
        <w:rPr>
          <w:rFonts w:cs="Arial" w:hAnsi="Arial" w:eastAsia="Arial" w:ascii="Arial"/>
          <w:color w:val="484848"/>
          <w:spacing w:val="-202"/>
          <w:w w:val="600"/>
          <w:sz w:val="2"/>
          <w:szCs w:val="2"/>
        </w:rPr>
        <w:t>-</w:t>
      </w:r>
      <w:r>
        <w:rPr>
          <w:rFonts w:cs="Arial" w:hAnsi="Arial" w:eastAsia="Arial" w:ascii="Arial"/>
          <w:color w:val="7B7B7B"/>
          <w:spacing w:val="0"/>
          <w:w w:val="173"/>
          <w:sz w:val="2"/>
          <w:szCs w:val="2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2"/>
          <w:szCs w:val="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sectPr>
          <w:type w:val="continuous"/>
          <w:pgSz w:w="15880" w:h="12300" w:orient="landscape"/>
          <w:pgMar w:top="140" w:bottom="280" w:left="420" w:right="740"/>
          <w:cols w:num="2" w:equalWidth="off">
            <w:col w:w="267" w:space="192"/>
            <w:col w:w="14261"/>
          </w:cols>
        </w:sectPr>
      </w:pPr>
      <w:r>
        <w:br w:type="column"/>
      </w:r>
      <w:r>
        <w:rPr>
          <w:rFonts w:cs="Arial" w:hAnsi="Arial" w:eastAsia="Arial" w:ascii="Arial"/>
          <w:color w:val="484848"/>
          <w:w w:val="600"/>
          <w:position w:val="-2"/>
          <w:sz w:val="2"/>
          <w:szCs w:val="2"/>
        </w:rPr>
        <w:t>-</w:t>
      </w:r>
      <w:r>
        <w:rPr>
          <w:rFonts w:cs="Arial" w:hAnsi="Arial" w:eastAsia="Arial" w:ascii="Arial"/>
          <w:color w:val="5D5D5D"/>
          <w:w w:val="600"/>
          <w:position w:val="-2"/>
          <w:sz w:val="2"/>
          <w:szCs w:val="2"/>
        </w:rPr>
        <w:t>-</w:t>
      </w:r>
      <w:r>
        <w:rPr>
          <w:rFonts w:cs="Arial" w:hAnsi="Arial" w:eastAsia="Arial" w:ascii="Arial"/>
          <w:color w:val="5D5D5D"/>
          <w:w w:val="432"/>
          <w:position w:val="-2"/>
          <w:sz w:val="2"/>
          <w:szCs w:val="2"/>
        </w:rPr>
        <w:t>··</w:t>
      </w:r>
      <w:r>
        <w:rPr>
          <w:rFonts w:cs="Arial" w:hAnsi="Arial" w:eastAsia="Arial" w:ascii="Arial"/>
          <w:color w:val="959595"/>
          <w:w w:val="216"/>
          <w:position w:val="-2"/>
          <w:sz w:val="2"/>
          <w:szCs w:val="2"/>
        </w:rPr>
        <w:t>·</w:t>
      </w:r>
      <w:r>
        <w:rPr>
          <w:rFonts w:cs="Arial" w:hAnsi="Arial" w:eastAsia="Arial" w:ascii="Arial"/>
          <w:color w:val="5D5D5D"/>
          <w:w w:val="288"/>
          <w:position w:val="-2"/>
          <w:sz w:val="2"/>
          <w:szCs w:val="2"/>
        </w:rPr>
        <w:t>·</w:t>
      </w:r>
      <w:r>
        <w:rPr>
          <w:rFonts w:cs="Arial" w:hAnsi="Arial" w:eastAsia="Arial" w:ascii="Arial"/>
          <w:color w:val="5D5D5D"/>
          <w:w w:val="100"/>
          <w:position w:val="-2"/>
          <w:sz w:val="2"/>
          <w:szCs w:val="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D5D5D"/>
          <w:spacing w:val="-2"/>
          <w:w w:val="100"/>
          <w:position w:val="-2"/>
          <w:sz w:val="2"/>
          <w:szCs w:val="2"/>
        </w:rPr>
        <w:t> </w:t>
      </w:r>
      <w:r>
        <w:rPr>
          <w:rFonts w:cs="Arial" w:hAnsi="Arial" w:eastAsia="Arial" w:ascii="Arial"/>
          <w:color w:val="484848"/>
          <w:spacing w:val="0"/>
          <w:w w:val="600"/>
          <w:position w:val="-2"/>
          <w:sz w:val="2"/>
          <w:szCs w:val="2"/>
        </w:rPr>
        <w:t>-</w:t>
      </w:r>
      <w:r>
        <w:rPr>
          <w:rFonts w:cs="Arial" w:hAnsi="Arial" w:eastAsia="Arial" w:ascii="Arial"/>
          <w:color w:val="5D5D5D"/>
          <w:spacing w:val="0"/>
          <w:w w:val="600"/>
          <w:position w:val="-2"/>
          <w:sz w:val="2"/>
          <w:szCs w:val="2"/>
        </w:rPr>
        <w:t>-----</w:t>
      </w:r>
      <w:r>
        <w:rPr>
          <w:rFonts w:cs="Arial" w:hAnsi="Arial" w:eastAsia="Arial" w:ascii="Arial"/>
          <w:color w:val="959595"/>
          <w:spacing w:val="0"/>
          <w:w w:val="600"/>
          <w:position w:val="-2"/>
          <w:sz w:val="2"/>
          <w:szCs w:val="2"/>
        </w:rPr>
        <w:t>"</w:t>
      </w:r>
      <w:r>
        <w:rPr>
          <w:rFonts w:cs="Arial" w:hAnsi="Arial" w:eastAsia="Arial" w:ascii="Arial"/>
          <w:color w:val="A8A8A8"/>
          <w:spacing w:val="0"/>
          <w:w w:val="288"/>
          <w:position w:val="-2"/>
          <w:sz w:val="2"/>
          <w:szCs w:val="2"/>
        </w:rPr>
        <w:t>·</w:t>
      </w:r>
      <w:r>
        <w:rPr>
          <w:rFonts w:cs="Arial" w:hAnsi="Arial" w:eastAsia="Arial" w:ascii="Arial"/>
          <w:color w:val="959595"/>
          <w:spacing w:val="0"/>
          <w:w w:val="288"/>
          <w:position w:val="-2"/>
          <w:sz w:val="2"/>
          <w:szCs w:val="2"/>
        </w:rPr>
        <w:t>·</w:t>
      </w:r>
      <w:r>
        <w:rPr>
          <w:rFonts w:cs="Arial" w:hAnsi="Arial" w:eastAsia="Arial" w:ascii="Arial"/>
          <w:color w:val="959595"/>
          <w:spacing w:val="0"/>
          <w:w w:val="100"/>
          <w:position w:val="-2"/>
          <w:sz w:val="2"/>
          <w:szCs w:val="2"/>
        </w:rPr>
        <w:t>                </w:t>
      </w:r>
      <w:r>
        <w:rPr>
          <w:rFonts w:cs="Arial" w:hAnsi="Arial" w:eastAsia="Arial" w:ascii="Arial"/>
          <w:color w:val="959595"/>
          <w:spacing w:val="2"/>
          <w:w w:val="100"/>
          <w:position w:val="-2"/>
          <w:sz w:val="2"/>
          <w:szCs w:val="2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61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B7B7B"/>
          <w:spacing w:val="0"/>
          <w:w w:val="47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0"/>
          <w:w w:val="453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D5D5D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84848"/>
          <w:spacing w:val="0"/>
          <w:w w:val="122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84848"/>
          <w:spacing w:val="1"/>
          <w:w w:val="122"/>
          <w:position w:val="-2"/>
          <w:sz w:val="14"/>
          <w:szCs w:val="14"/>
        </w:rPr>
        <w:t>+</w:t>
      </w:r>
      <w:r>
        <w:rPr>
          <w:rFonts w:cs="Times New Roman" w:hAnsi="Times New Roman" w:eastAsia="Times New Roman" w:ascii="Times New Roman"/>
          <w:color w:val="5D5D5D"/>
          <w:spacing w:val="0"/>
          <w:w w:val="54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82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72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2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959595"/>
          <w:spacing w:val="0"/>
          <w:w w:val="82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B7B7B"/>
          <w:spacing w:val="0"/>
          <w:w w:val="51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30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7B7B7B"/>
          <w:spacing w:val="0"/>
          <w:w w:val="6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B7B7B"/>
          <w:spacing w:val="0"/>
          <w:w w:val="7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8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7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84848"/>
          <w:spacing w:val="0"/>
          <w:w w:val="43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432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D5D5D"/>
          <w:spacing w:val="0"/>
          <w:w w:val="26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-2"/>
          <w:sz w:val="14"/>
          <w:szCs w:val="14"/>
        </w:rPr>
        <w:t>                                                 </w:t>
      </w:r>
      <w:r>
        <w:rPr>
          <w:rFonts w:cs="Times New Roman" w:hAnsi="Times New Roman" w:eastAsia="Times New Roman" w:ascii="Times New Roman"/>
          <w:color w:val="5D5D5D"/>
          <w:spacing w:val="7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68"/>
          <w:position w:val="-2"/>
          <w:sz w:val="14"/>
          <w:szCs w:val="14"/>
        </w:rPr>
        <w:t>,,</w:t>
      </w:r>
      <w:r>
        <w:rPr>
          <w:rFonts w:cs="Times New Roman" w:hAnsi="Times New Roman" w:eastAsia="Times New Roman" w:ascii="Times New Roman"/>
          <w:color w:val="A8A8A8"/>
          <w:spacing w:val="0"/>
          <w:w w:val="109"/>
          <w:position w:val="-2"/>
          <w:sz w:val="14"/>
          <w:szCs w:val="14"/>
        </w:rPr>
        <w:t>,,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2"/>
          <w:sz w:val="14"/>
          <w:szCs w:val="14"/>
        </w:rPr>
        <w:t>                               </w:t>
      </w:r>
      <w:r>
        <w:rPr>
          <w:rFonts w:cs="Times New Roman" w:hAnsi="Times New Roman" w:eastAsia="Times New Roman" w:ascii="Times New Roman"/>
          <w:color w:val="A8A8A8"/>
          <w:spacing w:val="-11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7B7B7B"/>
          <w:spacing w:val="0"/>
          <w:w w:val="49"/>
          <w:position w:val="-2"/>
          <w:sz w:val="8"/>
          <w:szCs w:val="8"/>
        </w:rPr>
        <w:t>!</w:t>
      </w:r>
      <w:r>
        <w:rPr>
          <w:rFonts w:cs="Times New Roman" w:hAnsi="Times New Roman" w:eastAsia="Times New Roman" w:ascii="Times New Roman"/>
          <w:color w:val="7B7B7B"/>
          <w:spacing w:val="0"/>
          <w:w w:val="49"/>
          <w:position w:val="-2"/>
          <w:sz w:val="8"/>
          <w:szCs w:val="8"/>
        </w:rPr>
        <w:t>   </w:t>
      </w:r>
      <w:r>
        <w:rPr>
          <w:rFonts w:cs="Times New Roman" w:hAnsi="Times New Roman" w:eastAsia="Times New Roman" w:ascii="Times New Roman"/>
          <w:color w:val="7B7B7B"/>
          <w:spacing w:val="10"/>
          <w:w w:val="49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2"/>
          <w:sz w:val="8"/>
          <w:szCs w:val="8"/>
        </w:rPr>
        <w:t>..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A8A8A8"/>
          <w:spacing w:val="11"/>
          <w:w w:val="100"/>
          <w:position w:val="-2"/>
          <w:sz w:val="8"/>
          <w:szCs w:val="8"/>
        </w:rPr>
        <w:t> </w:t>
      </w:r>
      <w:r>
        <w:rPr>
          <w:rFonts w:cs="Times New Roman" w:hAnsi="Times New Roman" w:eastAsia="Times New Roman" w:ascii="Times New Roman"/>
          <w:color w:val="A8A8A8"/>
          <w:spacing w:val="2"/>
          <w:w w:val="64"/>
          <w:position w:val="-2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7B7B7B"/>
          <w:spacing w:val="2"/>
          <w:w w:val="127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92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1"/>
          <w:w w:val="8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499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84848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84848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84848"/>
          <w:spacing w:val="0"/>
          <w:w w:val="190"/>
          <w:position w:val="-2"/>
          <w:sz w:val="12"/>
          <w:szCs w:val="12"/>
        </w:rPr>
        <w:t>+</w:t>
      </w:r>
      <w:r>
        <w:rPr>
          <w:rFonts w:cs="Times New Roman" w:hAnsi="Times New Roman" w:eastAsia="Times New Roman" w:ascii="Times New Roman"/>
          <w:color w:val="484848"/>
          <w:spacing w:val="7"/>
          <w:w w:val="190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-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8A8A8"/>
          <w:spacing w:val="0"/>
          <w:w w:val="69"/>
          <w:position w:val="-2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8A8A8"/>
          <w:spacing w:val="0"/>
          <w:w w:val="100"/>
          <w:position w:val="-2"/>
          <w:sz w:val="12"/>
          <w:szCs w:val="12"/>
        </w:rPr>
        <w:t> </w:t>
      </w:r>
      <w:r>
        <w:rPr>
          <w:rFonts w:cs="Times New Roman" w:hAnsi="Times New Roman" w:eastAsia="Times New Roman" w:ascii="Times New Roman"/>
          <w:color w:val="A8A8A8"/>
          <w:spacing w:val="13"/>
          <w:w w:val="100"/>
          <w:position w:val="-2"/>
          <w:sz w:val="12"/>
          <w:szCs w:val="12"/>
        </w:rPr>
        <w:t> </w:t>
      </w:r>
      <w:r>
        <w:rPr>
          <w:rFonts w:cs="Arial" w:hAnsi="Arial" w:eastAsia="Arial" w:ascii="Arial"/>
          <w:color w:val="959595"/>
          <w:spacing w:val="0"/>
          <w:w w:val="27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72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91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63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0"/>
          <w:w w:val="45"/>
          <w:position w:val="-2"/>
          <w:sz w:val="16"/>
          <w:szCs w:val="16"/>
        </w:rPr>
        <w:t>··</w:t>
      </w:r>
      <w:r>
        <w:rPr>
          <w:rFonts w:cs="Arial" w:hAnsi="Arial" w:eastAsia="Arial" w:ascii="Arial"/>
          <w:color w:val="A8A8A8"/>
          <w:spacing w:val="0"/>
          <w:w w:val="54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72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0"/>
          <w:w w:val="82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82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7B7B7B"/>
          <w:spacing w:val="-2"/>
          <w:w w:val="31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2"/>
          <w:position w:val="-2"/>
          <w:sz w:val="16"/>
          <w:szCs w:val="16"/>
        </w:rPr>
        <w:t>-+</w:t>
      </w:r>
      <w:r>
        <w:rPr>
          <w:rFonts w:cs="Arial" w:hAnsi="Arial" w:eastAsia="Arial" w:ascii="Arial"/>
          <w:color w:val="484848"/>
          <w:spacing w:val="-2"/>
          <w:w w:val="10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200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0"/>
          <w:w w:val="3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left="444" w:right="-45"/>
      </w:pP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4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92"/>
          <w:sz w:val="16"/>
          <w:szCs w:val="16"/>
        </w:rPr>
        <w:t>í</w:t>
      </w:r>
      <w:r>
        <w:rPr>
          <w:rFonts w:cs="Arial" w:hAnsi="Arial" w:eastAsia="Arial" w:ascii="Arial"/>
          <w:color w:val="050505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7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                </w:t>
      </w:r>
      <w:r>
        <w:rPr>
          <w:rFonts w:cs="Arial" w:hAnsi="Arial" w:eastAsia="Arial" w:ascii="Arial"/>
          <w:color w:val="171717"/>
          <w:spacing w:val="4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1"/>
          <w:w w:val="16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-1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1"/>
          <w:w w:val="142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1"/>
          <w:w w:val="109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1"/>
          <w:w w:val="6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de</w:t>
      </w:r>
      <w:r>
        <w:rPr>
          <w:rFonts w:cs="Arial" w:hAnsi="Arial" w:eastAsia="Arial" w:ascii="Arial"/>
          <w:color w:val="171717"/>
          <w:spacing w:val="1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1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8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so</w:t>
      </w:r>
      <w:r>
        <w:rPr>
          <w:rFonts w:cs="Arial" w:hAnsi="Arial" w:eastAsia="Arial" w:ascii="Arial"/>
          <w:color w:val="2A2A2A"/>
          <w:spacing w:val="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5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1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rsos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               </w:t>
      </w:r>
      <w:r>
        <w:rPr>
          <w:rFonts w:cs="Arial" w:hAnsi="Arial" w:eastAsia="Arial" w:ascii="Arial"/>
          <w:color w:val="171717"/>
          <w:spacing w:val="8"/>
          <w:w w:val="82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B7B7B"/>
          <w:spacing w:val="0"/>
          <w:w w:val="43"/>
          <w:sz w:val="14"/>
          <w:szCs w:val="14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60"/>
        <w:ind w:right="-39"/>
      </w:pPr>
      <w:r>
        <w:rPr>
          <w:rFonts w:cs="Arial" w:hAnsi="Arial" w:eastAsia="Arial" w:ascii="Arial"/>
          <w:color w:val="050505"/>
          <w:spacing w:val="-1"/>
          <w:w w:val="67"/>
          <w:sz w:val="16"/>
          <w:szCs w:val="16"/>
        </w:rPr>
        <w:t>H</w:t>
      </w:r>
      <w:r>
        <w:rPr>
          <w:rFonts w:cs="Arial" w:hAnsi="Arial" w:eastAsia="Arial" w:ascii="Arial"/>
          <w:color w:val="2A2A2A"/>
          <w:spacing w:val="0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de</w:t>
      </w:r>
      <w:r>
        <w:rPr>
          <w:rFonts w:cs="Arial" w:hAnsi="Arial" w:eastAsia="Arial" w:ascii="Arial"/>
          <w:color w:val="171717"/>
          <w:spacing w:val="2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54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ó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2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1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2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67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95"/>
          <w:sz w:val="16"/>
          <w:szCs w:val="16"/>
        </w:rPr>
        <w:t>rr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os</w:t>
      </w:r>
      <w:r>
        <w:rPr>
          <w:rFonts w:cs="Arial" w:hAnsi="Arial" w:eastAsia="Arial" w:ascii="Arial"/>
          <w:color w:val="2A2A2A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71717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2A2A2A"/>
          <w:spacing w:val="-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0"/>
          <w:w w:val="48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ind w:right="-51"/>
      </w:pPr>
      <w:r>
        <w:br w:type="column"/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1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1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3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9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lineRule="exact" w:line="180"/>
        <w:ind w:left="1013"/>
      </w:pPr>
      <w:r>
        <w:rPr>
          <w:rFonts w:cs="Times New Roman" w:hAnsi="Times New Roman" w:eastAsia="Times New Roman" w:ascii="Times New Roman"/>
          <w:b/>
          <w:color w:val="050505"/>
          <w:w w:val="75"/>
          <w:sz w:val="18"/>
          <w:szCs w:val="18"/>
        </w:rPr>
        <w:t>C</w:t>
      </w:r>
      <w:r>
        <w:rPr>
          <w:rFonts w:cs="Times New Roman" w:hAnsi="Times New Roman" w:eastAsia="Times New Roman" w:ascii="Times New Roman"/>
          <w:b/>
          <w:color w:val="050505"/>
          <w:spacing w:val="-8"/>
          <w:w w:val="7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50505"/>
          <w:spacing w:val="-4"/>
          <w:w w:val="81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50505"/>
          <w:spacing w:val="-5"/>
          <w:w w:val="79"/>
          <w:sz w:val="18"/>
          <w:szCs w:val="18"/>
        </w:rPr>
        <w:t>O</w:t>
      </w:r>
      <w:r>
        <w:rPr>
          <w:rFonts w:cs="Times New Roman" w:hAnsi="Times New Roman" w:eastAsia="Times New Roman" w:ascii="Times New Roman"/>
          <w:b/>
          <w:color w:val="171717"/>
          <w:spacing w:val="0"/>
          <w:w w:val="76"/>
          <w:sz w:val="18"/>
          <w:szCs w:val="18"/>
        </w:rPr>
        <w:t>L</w:t>
      </w:r>
      <w:r>
        <w:rPr>
          <w:rFonts w:cs="Times New Roman" w:hAnsi="Times New Roman" w:eastAsia="Times New Roman" w:ascii="Times New Roman"/>
          <w:b/>
          <w:color w:val="171717"/>
          <w:spacing w:val="-5"/>
          <w:w w:val="76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171717"/>
          <w:spacing w:val="-4"/>
          <w:w w:val="81"/>
          <w:sz w:val="18"/>
          <w:szCs w:val="18"/>
        </w:rPr>
        <w:t>N</w:t>
      </w:r>
      <w:r>
        <w:rPr>
          <w:rFonts w:cs="Times New Roman" w:hAnsi="Times New Roman" w:eastAsia="Times New Roman" w:ascii="Times New Roman"/>
          <w:b/>
          <w:color w:val="050505"/>
          <w:spacing w:val="0"/>
          <w:w w:val="85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/>
        <w:sectPr>
          <w:type w:val="continuous"/>
          <w:pgSz w:w="15880" w:h="12300" w:orient="landscape"/>
          <w:pgMar w:top="140" w:bottom="280" w:left="420" w:right="740"/>
          <w:cols w:num="4" w:equalWidth="off">
            <w:col w:w="5192" w:space="273"/>
            <w:col w:w="4763" w:space="579"/>
            <w:col w:w="2171" w:space="877"/>
            <w:col w:w="865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45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2</w:t>
      </w:r>
      <w:r>
        <w:rPr>
          <w:rFonts w:cs="Arial" w:hAnsi="Arial" w:eastAsia="Arial" w:ascii="Arial"/>
          <w:color w:val="959595"/>
          <w:spacing w:val="0"/>
          <w:w w:val="65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6"/>
          <w:szCs w:val="16"/>
        </w:rPr>
        <w:jc w:val="left"/>
        <w:spacing w:before="7" w:lineRule="exact" w:line="160"/>
      </w:pPr>
      <w:r>
        <w:rPr>
          <w:sz w:val="16"/>
          <w:szCs w:val="16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before="49" w:lineRule="exact" w:line="60"/>
        <w:ind w:left="137"/>
      </w:pPr>
      <w:r>
        <w:rPr>
          <w:rFonts w:cs="Times New Roman" w:hAnsi="Times New Roman" w:eastAsia="Times New Roman" w:ascii="Times New Roman"/>
          <w:color w:val="7B7B7B"/>
          <w:spacing w:val="0"/>
          <w:w w:val="42"/>
          <w:position w:val="-1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7B7B7B"/>
          <w:spacing w:val="0"/>
          <w:w w:val="42"/>
          <w:position w:val="-1"/>
          <w:sz w:val="8"/>
          <w:szCs w:val="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7B7B7B"/>
          <w:spacing w:val="3"/>
          <w:w w:val="42"/>
          <w:position w:val="-1"/>
          <w:sz w:val="8"/>
          <w:szCs w:val="8"/>
        </w:rPr>
        <w:t> </w:t>
      </w:r>
      <w:r>
        <w:rPr>
          <w:rFonts w:cs="Arial" w:hAnsi="Arial" w:eastAsia="Arial" w:ascii="Arial"/>
          <w:color w:val="5D5D5D"/>
          <w:spacing w:val="0"/>
          <w:w w:val="26"/>
          <w:position w:val="-1"/>
          <w:sz w:val="6"/>
          <w:szCs w:val="6"/>
        </w:rPr>
        <w:t>1</w:t>
      </w:r>
      <w:r>
        <w:rPr>
          <w:rFonts w:cs="Arial" w:hAnsi="Arial" w:eastAsia="Arial" w:ascii="Arial"/>
          <w:color w:val="5D5D5D"/>
          <w:spacing w:val="0"/>
          <w:w w:val="26"/>
          <w:position w:val="-1"/>
          <w:sz w:val="6"/>
          <w:szCs w:val="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5D5D5D"/>
          <w:spacing w:val="3"/>
          <w:w w:val="26"/>
          <w:position w:val="-1"/>
          <w:sz w:val="6"/>
          <w:szCs w:val="6"/>
        </w:rPr>
        <w:t> </w:t>
      </w:r>
      <w:r>
        <w:rPr>
          <w:rFonts w:cs="Arial" w:hAnsi="Arial" w:eastAsia="Arial" w:ascii="Arial"/>
          <w:color w:val="959595"/>
          <w:spacing w:val="0"/>
          <w:w w:val="78"/>
          <w:position w:val="-1"/>
          <w:sz w:val="6"/>
          <w:szCs w:val="6"/>
        </w:rPr>
        <w:t>,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80"/>
        <w:ind w:left="137"/>
        <w:sectPr>
          <w:type w:val="continuous"/>
          <w:pgSz w:w="15880" w:h="12300" w:orient="landscape"/>
          <w:pgMar w:top="140" w:bottom="280" w:left="420" w:right="740"/>
        </w:sectPr>
      </w:pPr>
      <w:r>
        <w:rPr>
          <w:rFonts w:cs="Times New Roman" w:hAnsi="Times New Roman" w:eastAsia="Times New Roman" w:ascii="Times New Roman"/>
          <w:color w:val="959595"/>
          <w:spacing w:val="-15"/>
          <w:w w:val="58"/>
          <w:position w:val="4"/>
          <w:sz w:val="8"/>
          <w:szCs w:val="8"/>
        </w:rPr>
        <w:t>!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171717"/>
          <w:spacing w:val="-2"/>
          <w:w w:val="81"/>
          <w:position w:val="-3"/>
          <w:sz w:val="16"/>
          <w:szCs w:val="16"/>
        </w:rPr>
        <w:t>•</w:t>
      </w:r>
      <w:r>
        <w:rPr>
          <w:rFonts w:cs="Arial" w:hAnsi="Arial" w:eastAsia="Arial" w:ascii="Arial"/>
          <w:color w:val="5D5D5D"/>
          <w:spacing w:val="-7"/>
          <w:w w:val="25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5"/>
          <w:w w:val="56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5"/>
          <w:w w:val="180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8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6"/>
          <w:position w:val="-3"/>
          <w:sz w:val="16"/>
          <w:szCs w:val="16"/>
        </w:rPr>
        <w:t>+-</w:t>
      </w:r>
      <w:r>
        <w:rPr>
          <w:rFonts w:cs="Arial" w:hAnsi="Arial" w:eastAsia="Arial" w:ascii="Arial"/>
          <w:color w:val="5D5D5D"/>
          <w:spacing w:val="-10"/>
          <w:w w:val="10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6"/>
          <w:position w:val="-3"/>
          <w:sz w:val="16"/>
          <w:szCs w:val="16"/>
        </w:rPr>
        <w:t>-+</w:t>
      </w:r>
      <w:r>
        <w:rPr>
          <w:rFonts w:cs="Arial" w:hAnsi="Arial" w:eastAsia="Arial" w:ascii="Arial"/>
          <w:color w:val="484848"/>
          <w:spacing w:val="-10"/>
          <w:w w:val="106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265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0"/>
          <w:position w:val="-3"/>
          <w:sz w:val="16"/>
          <w:szCs w:val="16"/>
        </w:rPr>
        <w:t>                                 </w:t>
      </w:r>
      <w:r>
        <w:rPr>
          <w:rFonts w:cs="Arial" w:hAnsi="Arial" w:eastAsia="Arial" w:ascii="Arial"/>
          <w:color w:val="484848"/>
          <w:spacing w:val="3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3"/>
          <w:w w:val="132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B7B7B"/>
          <w:spacing w:val="0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B7B7B"/>
          <w:spacing w:val="0"/>
          <w:w w:val="100"/>
          <w:position w:val="-3"/>
          <w:sz w:val="16"/>
          <w:szCs w:val="16"/>
        </w:rPr>
        <w:t>                                    </w:t>
      </w:r>
      <w:r>
        <w:rPr>
          <w:rFonts w:cs="Arial" w:hAnsi="Arial" w:eastAsia="Arial" w:ascii="Arial"/>
          <w:color w:val="7B7B7B"/>
          <w:spacing w:val="-14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7B7B7B"/>
          <w:spacing w:val="-1"/>
          <w:w w:val="3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7"/>
          <w:w w:val="38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90"/>
          <w:w w:val="104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0"/>
          <w:w w:val="25"/>
          <w:position w:val="4"/>
          <w:sz w:val="16"/>
          <w:szCs w:val="16"/>
        </w:rPr>
        <w:t>¡</w:t>
      </w:r>
      <w:r>
        <w:rPr>
          <w:rFonts w:cs="Arial" w:hAnsi="Arial" w:eastAsia="Arial" w:ascii="Arial"/>
          <w:color w:val="5D5D5D"/>
          <w:spacing w:val="0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12"/>
          <w:w w:val="100"/>
          <w:position w:val="4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6"/>
          <w:w w:val="10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4"/>
          <w:position w:val="-3"/>
          <w:sz w:val="16"/>
          <w:szCs w:val="16"/>
        </w:rPr>
        <w:t>+-</w:t>
      </w:r>
      <w:r>
        <w:rPr>
          <w:rFonts w:cs="Arial" w:hAnsi="Arial" w:eastAsia="Arial" w:ascii="Arial"/>
          <w:color w:val="484848"/>
          <w:spacing w:val="-6"/>
          <w:w w:val="104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B7B7B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0"/>
          <w:w w:val="104"/>
          <w:position w:val="-3"/>
          <w:sz w:val="16"/>
          <w:szCs w:val="16"/>
        </w:rPr>
        <w:t>--</w:t>
      </w:r>
      <w:r>
        <w:rPr>
          <w:rFonts w:cs="Arial" w:hAnsi="Arial" w:eastAsia="Arial" w:ascii="Arial"/>
          <w:color w:val="2A2A2A"/>
          <w:spacing w:val="-6"/>
          <w:w w:val="104"/>
          <w:position w:val="-3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5"/>
          <w:position w:val="-3"/>
          <w:sz w:val="16"/>
          <w:szCs w:val="16"/>
        </w:rPr>
        <w:t>---</w:t>
      </w:r>
      <w:r>
        <w:rPr>
          <w:rFonts w:cs="Arial" w:hAnsi="Arial" w:eastAsia="Arial" w:ascii="Arial"/>
          <w:color w:val="5D5D5D"/>
          <w:spacing w:val="-22"/>
          <w:w w:val="105"/>
          <w:position w:val="-3"/>
          <w:sz w:val="16"/>
          <w:szCs w:val="16"/>
        </w:rPr>
        <w:t>;</w:t>
      </w:r>
      <w:r>
        <w:rPr>
          <w:rFonts w:cs="Times New Roman" w:hAnsi="Times New Roman" w:eastAsia="Times New Roman" w:ascii="Times New Roman"/>
          <w:color w:val="484848"/>
          <w:spacing w:val="0"/>
          <w:w w:val="26"/>
          <w:position w:val="4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9" w:right="-44"/>
      </w:pP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left="-44" w:right="130"/>
      </w:pPr>
      <w:r>
        <w:br w:type="column"/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Li</w:t>
      </w:r>
      <w:r>
        <w:rPr>
          <w:rFonts w:cs="Arial" w:hAnsi="Arial" w:eastAsia="Arial" w:ascii="Arial"/>
          <w:color w:val="171717"/>
          <w:spacing w:val="-1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0"/>
          <w:w w:val="9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1"/>
          <w:w w:val="9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3"/>
          <w:sz w:val="16"/>
          <w:szCs w:val="16"/>
        </w:rPr>
        <w:t>z</w:t>
      </w:r>
      <w:r>
        <w:rPr>
          <w:rFonts w:cs="Arial" w:hAnsi="Arial" w:eastAsia="Arial" w:ascii="Arial"/>
          <w:color w:val="050505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19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9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1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3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1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</w:t>
      </w:r>
      <w:r>
        <w:rPr>
          <w:rFonts w:cs="Arial" w:hAnsi="Arial" w:eastAsia="Arial" w:ascii="Arial"/>
          <w:color w:val="17171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15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1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42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1"/>
          <w:w w:val="109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67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94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8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484848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2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1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2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ili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ad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9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171717"/>
          <w:spacing w:val="2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1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2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1"/>
          <w:w w:val="91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20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1"/>
          <w:w w:val="87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                </w:t>
      </w:r>
      <w:r>
        <w:rPr>
          <w:rFonts w:cs="Arial" w:hAnsi="Arial" w:eastAsia="Arial" w:ascii="Arial"/>
          <w:color w:val="050505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-1"/>
          <w:w w:val="98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-1"/>
          <w:w w:val="98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786</w:t>
      </w:r>
      <w:r>
        <w:rPr>
          <w:rFonts w:cs="Arial" w:hAnsi="Arial" w:eastAsia="Arial" w:ascii="Arial"/>
          <w:color w:val="7B7B7B"/>
          <w:spacing w:val="0"/>
          <w:w w:val="30"/>
          <w:sz w:val="16"/>
          <w:szCs w:val="16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8"/>
          <w:szCs w:val="8"/>
        </w:rPr>
        <w:jc w:val="right"/>
        <w:spacing w:lineRule="exact" w:line="160"/>
        <w:ind w:right="131"/>
      </w:pPr>
      <w:r>
        <w:rPr>
          <w:rFonts w:cs="Arial" w:hAnsi="Arial" w:eastAsia="Arial" w:ascii="Arial"/>
          <w:color w:val="050505"/>
          <w:w w:val="72"/>
          <w:sz w:val="16"/>
          <w:szCs w:val="16"/>
        </w:rPr>
        <w:t>M</w:t>
      </w:r>
      <w:r>
        <w:rPr>
          <w:rFonts w:cs="Arial" w:hAnsi="Arial" w:eastAsia="Arial" w:ascii="Arial"/>
          <w:color w:val="171717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9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1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2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1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25"/>
          <w:w w:val="80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171717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10"/>
          <w:w w:val="13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484848"/>
          <w:spacing w:val="0"/>
          <w:w w:val="65"/>
          <w:sz w:val="16"/>
          <w:szCs w:val="16"/>
        </w:rPr>
        <w:t>.</w:t>
      </w:r>
      <w:r>
        <w:rPr>
          <w:rFonts w:cs="Arial" w:hAnsi="Arial" w:eastAsia="Arial" w:ascii="Arial"/>
          <w:color w:val="484848"/>
          <w:spacing w:val="0"/>
          <w:w w:val="100"/>
          <w:sz w:val="16"/>
          <w:szCs w:val="16"/>
        </w:rPr>
        <w:t>                   </w:t>
      </w:r>
      <w:r>
        <w:rPr>
          <w:rFonts w:cs="Arial" w:hAnsi="Arial" w:eastAsia="Arial" w:ascii="Arial"/>
          <w:color w:val="484848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7B7B7B"/>
          <w:spacing w:val="0"/>
          <w:w w:val="32"/>
          <w:sz w:val="16"/>
          <w:szCs w:val="16"/>
        </w:rPr>
        <w:t>[</w:t>
      </w:r>
      <w:r>
        <w:rPr>
          <w:rFonts w:cs="Arial" w:hAnsi="Arial" w:eastAsia="Arial" w:ascii="Arial"/>
          <w:color w:val="7B7B7B"/>
          <w:spacing w:val="0"/>
          <w:w w:val="32"/>
          <w:sz w:val="16"/>
          <w:szCs w:val="16"/>
        </w:rPr>
        <w:t>                                                                                                               </w:t>
      </w:r>
      <w:r>
        <w:rPr>
          <w:rFonts w:cs="Arial" w:hAnsi="Arial" w:eastAsia="Arial" w:ascii="Arial"/>
          <w:color w:val="7B7B7B"/>
          <w:spacing w:val="5"/>
          <w:w w:val="3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2"/>
          <w:w w:val="89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2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1"/>
          <w:w w:val="9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                                        </w:t>
      </w:r>
      <w:r>
        <w:rPr>
          <w:rFonts w:cs="Arial" w:hAnsi="Arial" w:eastAsia="Arial" w:ascii="Arial"/>
          <w:color w:val="171717"/>
          <w:spacing w:val="-14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42"/>
          <w:sz w:val="8"/>
          <w:szCs w:val="8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before="47" w:lineRule="exact" w:line="240"/>
        <w:ind w:right="130"/>
      </w:pPr>
      <w:r>
        <w:rPr>
          <w:rFonts w:cs="Arial" w:hAnsi="Arial" w:eastAsia="Arial" w:ascii="Arial"/>
          <w:color w:val="959595"/>
          <w:spacing w:val="0"/>
          <w:w w:val="24"/>
          <w:position w:val="-1"/>
          <w:sz w:val="22"/>
          <w:szCs w:val="22"/>
        </w:rPr>
        <w:t>!</w:t>
      </w:r>
      <w:r>
        <w:rPr>
          <w:rFonts w:cs="Arial" w:hAnsi="Arial" w:eastAsia="Arial" w:ascii="Arial"/>
          <w:color w:val="959595"/>
          <w:spacing w:val="0"/>
          <w:w w:val="24"/>
          <w:position w:val="-1"/>
          <w:sz w:val="22"/>
          <w:szCs w:val="2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14"/>
          <w:w w:val="24"/>
          <w:position w:val="-1"/>
          <w:sz w:val="22"/>
          <w:szCs w:val="22"/>
        </w:rPr>
        <w:t> </w:t>
      </w:r>
      <w:r>
        <w:rPr>
          <w:rFonts w:cs="Arial" w:hAnsi="Arial" w:eastAsia="Arial" w:ascii="Arial"/>
          <w:color w:val="959595"/>
          <w:spacing w:val="0"/>
          <w:w w:val="16"/>
          <w:position w:val="-1"/>
          <w:sz w:val="22"/>
          <w:szCs w:val="22"/>
        </w:rPr>
        <w:t>: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120"/>
        <w:ind w:right="4498"/>
        <w:sectPr>
          <w:type w:val="continuous"/>
          <w:pgSz w:w="15880" w:h="12300" w:orient="landscape"/>
          <w:pgMar w:top="140" w:bottom="280" w:left="420" w:right="740"/>
          <w:cols w:num="2" w:equalWidth="off">
            <w:col w:w="694" w:space="321"/>
            <w:col w:w="13705"/>
          </w:cols>
        </w:sectPr>
      </w:pPr>
      <w:r>
        <w:rPr>
          <w:rFonts w:cs="Arial" w:hAnsi="Arial" w:eastAsia="Arial" w:ascii="Arial"/>
          <w:color w:val="7B7B7B"/>
          <w:spacing w:val="0"/>
          <w:w w:val="24"/>
          <w:position w:val="-7"/>
          <w:sz w:val="22"/>
          <w:szCs w:val="22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lineRule="exact" w:line="120"/>
        <w:ind w:left="1025" w:right="-41"/>
      </w:pPr>
      <w:r>
        <w:rPr>
          <w:rFonts w:cs="Arial" w:hAnsi="Arial" w:eastAsia="Arial" w:ascii="Arial"/>
          <w:color w:val="A8A8A8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w w:val="6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w w:val="52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w w:val="73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-1"/>
          <w:w w:val="94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41"/>
          <w:position w:val="-1"/>
          <w:sz w:val="14"/>
          <w:szCs w:val="14"/>
        </w:rPr>
        <w:t>·</w:t>
      </w:r>
      <w:r>
        <w:rPr>
          <w:rFonts w:cs="Arial" w:hAnsi="Arial" w:eastAsia="Arial" w:ascii="Arial"/>
          <w:color w:val="5D5D5D"/>
          <w:spacing w:val="-3"/>
          <w:w w:val="42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484848"/>
          <w:spacing w:val="0"/>
          <w:w w:val="522"/>
          <w:position w:val="-1"/>
          <w:sz w:val="14"/>
          <w:szCs w:val="14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tLeast" w:line="0"/>
        <w:ind w:left="439"/>
      </w:pP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before="3" w:lineRule="exact" w:line="100"/>
        <w:sectPr>
          <w:type w:val="continuous"/>
          <w:pgSz w:w="15880" w:h="12300" w:orient="landscape"/>
          <w:pgMar w:top="140" w:bottom="280" w:left="420" w:right="740"/>
          <w:cols w:num="2" w:equalWidth="off">
            <w:col w:w="2445" w:space="1787"/>
            <w:col w:w="10488"/>
          </w:cols>
        </w:sectPr>
      </w:pPr>
      <w:r>
        <w:br w:type="column"/>
      </w:r>
      <w:r>
        <w:rPr>
          <w:rFonts w:cs="Arial" w:hAnsi="Arial" w:eastAsia="Arial" w:ascii="Arial"/>
          <w:color w:val="959595"/>
          <w:spacing w:val="0"/>
          <w:w w:val="45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45"/>
          <w:position w:val="-11"/>
          <w:sz w:val="16"/>
          <w:szCs w:val="16"/>
        </w:rPr>
        <w:t>     </w:t>
      </w:r>
      <w:r>
        <w:rPr>
          <w:rFonts w:cs="Arial" w:hAnsi="Arial" w:eastAsia="Arial" w:ascii="Arial"/>
          <w:color w:val="959595"/>
          <w:spacing w:val="5"/>
          <w:w w:val="45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7"/>
          <w:position w:val="-1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0"/>
          <w:w w:val="98"/>
          <w:position w:val="-11"/>
          <w:sz w:val="16"/>
          <w:szCs w:val="16"/>
        </w:rPr>
        <w:t>6</w:t>
      </w:r>
      <w:r>
        <w:rPr>
          <w:rFonts w:cs="Arial" w:hAnsi="Arial" w:eastAsia="Arial" w:ascii="Arial"/>
          <w:color w:val="5D5D5D"/>
          <w:spacing w:val="-92"/>
          <w:w w:val="191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1"/>
          <w:w w:val="153"/>
          <w:position w:val="-11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58"/>
          <w:w w:val="92"/>
          <w:position w:val="-11"/>
          <w:sz w:val="16"/>
          <w:szCs w:val="16"/>
        </w:rPr>
        <w:t>0</w:t>
      </w:r>
      <w:r>
        <w:rPr>
          <w:rFonts w:cs="Arial" w:hAnsi="Arial" w:eastAsia="Arial" w:ascii="Arial"/>
          <w:color w:val="5D5D5D"/>
          <w:spacing w:val="-34"/>
          <w:w w:val="114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44"/>
          <w:w w:val="87"/>
          <w:position w:val="-11"/>
          <w:sz w:val="16"/>
          <w:szCs w:val="16"/>
        </w:rPr>
        <w:t>4</w:t>
      </w:r>
      <w:r>
        <w:rPr>
          <w:rFonts w:cs="Arial" w:hAnsi="Arial" w:eastAsia="Arial" w:ascii="Arial"/>
          <w:color w:val="484848"/>
          <w:spacing w:val="-58"/>
          <w:w w:val="114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5"/>
          <w:w w:val="142"/>
          <w:position w:val="-11"/>
          <w:sz w:val="16"/>
          <w:szCs w:val="16"/>
        </w:rPr>
        <w:t>/</w:t>
      </w:r>
      <w:r>
        <w:rPr>
          <w:rFonts w:cs="Arial" w:hAnsi="Arial" w:eastAsia="Arial" w:ascii="Arial"/>
          <w:color w:val="484848"/>
          <w:spacing w:val="-87"/>
          <w:w w:val="114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92"/>
          <w:position w:val="-11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82"/>
          <w:w w:val="98"/>
          <w:position w:val="-11"/>
          <w:sz w:val="16"/>
          <w:szCs w:val="16"/>
        </w:rPr>
        <w:t>0</w:t>
      </w:r>
      <w:r>
        <w:rPr>
          <w:rFonts w:cs="Arial" w:hAnsi="Arial" w:eastAsia="Arial" w:ascii="Arial"/>
          <w:color w:val="484848"/>
          <w:spacing w:val="-5"/>
          <w:w w:val="114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2A2A2A"/>
          <w:spacing w:val="-67"/>
          <w:w w:val="81"/>
          <w:position w:val="-11"/>
          <w:sz w:val="16"/>
          <w:szCs w:val="16"/>
        </w:rPr>
        <w:t>2</w:t>
      </w:r>
      <w:r>
        <w:rPr>
          <w:rFonts w:cs="Arial" w:hAnsi="Arial" w:eastAsia="Arial" w:ascii="Arial"/>
          <w:color w:val="5D5D5D"/>
          <w:spacing w:val="-15"/>
          <w:w w:val="114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49"/>
          <w:w w:val="71"/>
          <w:position w:val="-11"/>
          <w:sz w:val="16"/>
          <w:szCs w:val="16"/>
        </w:rPr>
        <w:t>1</w:t>
      </w:r>
      <w:r>
        <w:rPr>
          <w:rFonts w:cs="Arial" w:hAnsi="Arial" w:eastAsia="Arial" w:ascii="Arial"/>
          <w:color w:val="5D5D5D"/>
          <w:spacing w:val="-2"/>
          <w:w w:val="38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2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34"/>
          <w:w w:val="102"/>
          <w:position w:val="-11"/>
          <w:sz w:val="16"/>
          <w:szCs w:val="16"/>
        </w:rPr>
        <w:t>+</w:t>
      </w:r>
      <w:r>
        <w:rPr>
          <w:rFonts w:cs="Arial" w:hAnsi="Arial" w:eastAsia="Arial" w:ascii="Arial"/>
          <w:color w:val="171717"/>
          <w:spacing w:val="-43"/>
          <w:w w:val="67"/>
          <w:position w:val="-11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-12"/>
          <w:w w:val="102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62"/>
          <w:w w:val="81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29"/>
          <w:w w:val="114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78"/>
          <w:w w:val="80"/>
          <w:position w:val="-11"/>
          <w:sz w:val="16"/>
          <w:szCs w:val="16"/>
        </w:rPr>
        <w:t>m</w:t>
      </w:r>
      <w:r>
        <w:rPr>
          <w:rFonts w:cs="Arial" w:hAnsi="Arial" w:eastAsia="Arial" w:ascii="Arial"/>
          <w:color w:val="5D5D5D"/>
          <w:spacing w:val="0"/>
          <w:w w:val="103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6"/>
          <w:w w:val="71"/>
          <w:position w:val="-11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67"/>
          <w:position w:val="-11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0"/>
          <w:w w:val="71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8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-11"/>
          <w:sz w:val="16"/>
          <w:szCs w:val="16"/>
        </w:rPr>
        <w:t>de</w:t>
      </w:r>
      <w:r>
        <w:rPr>
          <w:rFonts w:cs="Arial" w:hAnsi="Arial" w:eastAsia="Arial" w:ascii="Arial"/>
          <w:color w:val="171717"/>
          <w:spacing w:val="16"/>
          <w:w w:val="81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-1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81"/>
          <w:position w:val="-1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1"/>
          <w:position w:val="-1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17"/>
          <w:w w:val="81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position w:val="-11"/>
          <w:sz w:val="16"/>
          <w:szCs w:val="16"/>
        </w:rPr>
        <w:t>b</w:t>
      </w:r>
      <w:r>
        <w:rPr>
          <w:rFonts w:cs="Arial" w:hAnsi="Arial" w:eastAsia="Arial" w:ascii="Arial"/>
          <w:color w:val="2A2A2A"/>
          <w:spacing w:val="-1"/>
          <w:w w:val="81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1"/>
          <w:position w:val="-11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1"/>
          <w:position w:val="-11"/>
          <w:sz w:val="16"/>
          <w:szCs w:val="16"/>
        </w:rPr>
        <w:t>sa</w:t>
      </w:r>
      <w:r>
        <w:rPr>
          <w:rFonts w:cs="Arial" w:hAnsi="Arial" w:eastAsia="Arial" w:ascii="Arial"/>
          <w:color w:val="2A2A2A"/>
          <w:spacing w:val="0"/>
          <w:w w:val="81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9"/>
          <w:w w:val="81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7"/>
          <w:w w:val="81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87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109"/>
          <w:position w:val="-1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76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position w:val="-1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1"/>
          <w:w w:val="87"/>
          <w:position w:val="-11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0"/>
          <w:w w:val="81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-1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20"/>
          <w:position w:val="-1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1"/>
          <w:w w:val="87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65"/>
          <w:position w:val="-1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8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-11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81"/>
          <w:position w:val="-1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81"/>
          <w:position w:val="-11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22"/>
          <w:w w:val="81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54"/>
          <w:position w:val="-1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1"/>
          <w:position w:val="-1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7"/>
          <w:position w:val="-11"/>
          <w:sz w:val="16"/>
          <w:szCs w:val="16"/>
        </w:rPr>
        <w:t>p</w:t>
      </w:r>
      <w:r>
        <w:rPr>
          <w:rFonts w:cs="Arial" w:hAnsi="Arial" w:eastAsia="Arial" w:ascii="Arial"/>
          <w:color w:val="484848"/>
          <w:spacing w:val="0"/>
          <w:w w:val="95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1"/>
          <w:position w:val="-11"/>
          <w:sz w:val="16"/>
          <w:szCs w:val="16"/>
        </w:rPr>
        <w:t>ad</w:t>
      </w:r>
      <w:r>
        <w:rPr>
          <w:rFonts w:cs="Arial" w:hAnsi="Arial" w:eastAsia="Arial" w:ascii="Arial"/>
          <w:color w:val="171717"/>
          <w:spacing w:val="-1"/>
          <w:w w:val="87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9"/>
          <w:position w:val="-1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74"/>
          <w:position w:val="-11"/>
          <w:sz w:val="16"/>
          <w:szCs w:val="16"/>
        </w:rPr>
        <w:t>es</w:t>
      </w:r>
      <w:r>
        <w:rPr>
          <w:rFonts w:cs="Arial" w:hAnsi="Arial" w:eastAsia="Arial" w:ascii="Arial"/>
          <w:color w:val="2A2A2A"/>
          <w:spacing w:val="8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position w:val="-11"/>
          <w:sz w:val="16"/>
          <w:szCs w:val="16"/>
        </w:rPr>
        <w:t>en</w:t>
      </w:r>
      <w:r>
        <w:rPr>
          <w:rFonts w:cs="Arial" w:hAnsi="Arial" w:eastAsia="Arial" w:ascii="Arial"/>
          <w:color w:val="171717"/>
          <w:spacing w:val="19"/>
          <w:w w:val="78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78"/>
          <w:position w:val="-1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78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78"/>
          <w:position w:val="-11"/>
          <w:sz w:val="16"/>
          <w:szCs w:val="16"/>
        </w:rPr>
        <w:t>Í</w:t>
      </w:r>
      <w:r>
        <w:rPr>
          <w:rFonts w:cs="Arial" w:hAnsi="Arial" w:eastAsia="Arial" w:ascii="Arial"/>
          <w:color w:val="2A2A2A"/>
          <w:spacing w:val="-1"/>
          <w:w w:val="78"/>
          <w:position w:val="-11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0"/>
          <w:w w:val="78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1"/>
          <w:w w:val="78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76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9"/>
          <w:position w:val="-11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78"/>
          <w:position w:val="-1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65"/>
          <w:position w:val="-11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21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position w:val="-11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1"/>
          <w:w w:val="81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-1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1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3"/>
          <w:w w:val="81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position w:val="-11"/>
          <w:sz w:val="16"/>
          <w:szCs w:val="16"/>
        </w:rPr>
        <w:t>se</w:t>
      </w:r>
      <w:r>
        <w:rPr>
          <w:rFonts w:cs="Arial" w:hAnsi="Arial" w:eastAsia="Arial" w:ascii="Arial"/>
          <w:color w:val="2A2A2A"/>
          <w:spacing w:val="0"/>
          <w:w w:val="81"/>
          <w:position w:val="-1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34"/>
          <w:w w:val="81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1"/>
          <w:w w:val="32"/>
          <w:position w:val="-11"/>
          <w:sz w:val="22"/>
          <w:szCs w:val="22"/>
        </w:rPr>
        <w:t>¡</w:t>
      </w:r>
      <w:r>
        <w:rPr>
          <w:rFonts w:cs="Arial" w:hAnsi="Arial" w:eastAsia="Arial" w:ascii="Arial"/>
          <w:color w:val="5D5D5D"/>
          <w:spacing w:val="0"/>
          <w:w w:val="85"/>
          <w:position w:val="-11"/>
          <w:sz w:val="22"/>
          <w:szCs w:val="22"/>
        </w:rPr>
        <w:t>·</w:t>
      </w:r>
      <w:r>
        <w:rPr>
          <w:rFonts w:cs="Arial" w:hAnsi="Arial" w:eastAsia="Arial" w:ascii="Arial"/>
          <w:color w:val="7B7B7B"/>
          <w:spacing w:val="1"/>
          <w:w w:val="45"/>
          <w:position w:val="-11"/>
          <w:sz w:val="22"/>
          <w:szCs w:val="22"/>
        </w:rPr>
        <w:t>·</w:t>
      </w:r>
      <w:r>
        <w:rPr>
          <w:rFonts w:cs="Arial" w:hAnsi="Arial" w:eastAsia="Arial" w:ascii="Arial"/>
          <w:color w:val="959595"/>
          <w:spacing w:val="0"/>
          <w:w w:val="26"/>
          <w:position w:val="-11"/>
          <w:sz w:val="22"/>
          <w:szCs w:val="22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tLeast" w:line="20"/>
        <w:ind w:left="1010" w:right="-45"/>
      </w:pPr>
      <w:r>
        <w:rPr>
          <w:rFonts w:cs="Arial" w:hAnsi="Arial" w:eastAsia="Arial" w:ascii="Arial"/>
          <w:color w:val="050505"/>
          <w:spacing w:val="-1"/>
          <w:w w:val="100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100"/>
          <w:position w:val="1"/>
          <w:sz w:val="16"/>
          <w:szCs w:val="16"/>
        </w:rPr>
        <w:t>í</w:t>
      </w:r>
      <w:r>
        <w:rPr>
          <w:rFonts w:cs="Arial" w:hAnsi="Arial" w:eastAsia="Arial" w:ascii="Arial"/>
          <w:color w:val="050505"/>
          <w:spacing w:val="0"/>
          <w:w w:val="10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92"/>
          <w:position w:val="1"/>
          <w:sz w:val="16"/>
          <w:szCs w:val="16"/>
        </w:rPr>
        <w:t>Li</w:t>
      </w:r>
      <w:r>
        <w:rPr>
          <w:rFonts w:cs="Arial" w:hAnsi="Arial" w:eastAsia="Arial" w:ascii="Arial"/>
          <w:color w:val="171717"/>
          <w:spacing w:val="-1"/>
          <w:w w:val="92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1"/>
          <w:w w:val="9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9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2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2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9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2"/>
          <w:w w:val="9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100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2"/>
          <w:w w:val="98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92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1"/>
          <w:w w:val="9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31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2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2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87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120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9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18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8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1"/>
          <w:w w:val="9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9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6"/>
          <w:szCs w:val="16"/>
        </w:rPr>
        <w:t>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2A2A2A"/>
          <w:spacing w:val="-2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position w:val="0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1"/>
          <w:w w:val="98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120"/>
          <w:position w:val="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1"/>
          <w:w w:val="98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1"/>
          <w:w w:val="98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1"/>
          <w:w w:val="10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1"/>
          <w:w w:val="98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    </w:t>
      </w:r>
      <w:r>
        <w:rPr>
          <w:rFonts w:cs="Arial" w:hAnsi="Arial" w:eastAsia="Arial" w:ascii="Arial"/>
          <w:color w:val="171717"/>
          <w:spacing w:val="-6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2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7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10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5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2"/>
          <w:w w:val="8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1"/>
          <w:w w:val="9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9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68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-1"/>
          <w:w w:val="9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1"/>
          <w:w w:val="9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9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4"/>
          <w:position w:val="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1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tLeast" w:line="20"/>
        <w:sectPr>
          <w:type w:val="continuous"/>
          <w:pgSz w:w="15880" w:h="12300" w:orient="landscape"/>
          <w:pgMar w:top="140" w:bottom="280" w:left="420" w:right="740"/>
          <w:cols w:num="2" w:equalWidth="off">
            <w:col w:w="12920" w:space="1026"/>
            <w:col w:w="774"/>
          </w:cols>
        </w:sectPr>
      </w:pPr>
      <w:r>
        <w:br w:type="column"/>
      </w:r>
      <w:r>
        <w:rPr>
          <w:rFonts w:cs="Arial" w:hAnsi="Arial" w:eastAsia="Arial" w:ascii="Arial"/>
          <w:color w:val="171717"/>
          <w:w w:val="92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10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2"/>
          <w:w w:val="101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3</w:t>
      </w:r>
      <w:r>
        <w:rPr>
          <w:rFonts w:cs="Arial" w:hAnsi="Arial" w:eastAsia="Arial" w:ascii="Arial"/>
          <w:color w:val="959595"/>
          <w:spacing w:val="0"/>
          <w:w w:val="45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132" w:right="-44"/>
      </w:pPr>
      <w:r>
        <w:rPr>
          <w:rFonts w:cs="Arial" w:hAnsi="Arial" w:eastAsia="Arial" w:ascii="Arial"/>
          <w:color w:val="959595"/>
          <w:spacing w:val="0"/>
          <w:w w:val="32"/>
          <w:position w:val="1"/>
          <w:sz w:val="16"/>
          <w:szCs w:val="16"/>
        </w:rPr>
        <w:t>;</w:t>
      </w:r>
      <w:r>
        <w:rPr>
          <w:rFonts w:cs="Arial" w:hAnsi="Arial" w:eastAsia="Arial" w:ascii="Arial"/>
          <w:color w:val="959595"/>
          <w:spacing w:val="0"/>
          <w:w w:val="32"/>
          <w:position w:val="1"/>
          <w:sz w:val="16"/>
          <w:szCs w:val="16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959595"/>
          <w:spacing w:val="5"/>
          <w:w w:val="32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0"/>
          <w:w w:val="78"/>
          <w:position w:val="1"/>
          <w:sz w:val="16"/>
          <w:szCs w:val="16"/>
        </w:rPr>
        <w:t>ti</w:t>
      </w:r>
      <w:r>
        <w:rPr>
          <w:rFonts w:cs="Arial" w:hAnsi="Arial" w:eastAsia="Arial" w:ascii="Arial"/>
          <w:color w:val="2A2A2A"/>
          <w:spacing w:val="-1"/>
          <w:w w:val="7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78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78"/>
          <w:position w:val="1"/>
          <w:sz w:val="16"/>
          <w:szCs w:val="16"/>
        </w:rPr>
        <w:t>z</w:t>
      </w:r>
      <w:r>
        <w:rPr>
          <w:rFonts w:cs="Arial" w:hAnsi="Arial" w:eastAsia="Arial" w:ascii="Arial"/>
          <w:color w:val="2A2A2A"/>
          <w:spacing w:val="0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8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7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7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13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8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4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7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7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7"/>
          <w:w w:val="78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0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0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9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8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8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1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484848"/>
          <w:spacing w:val="0"/>
          <w:w w:val="9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20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24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1"/>
          <w:position w:val="1"/>
          <w:sz w:val="16"/>
          <w:szCs w:val="16"/>
        </w:rPr>
        <w:t>h</w:t>
      </w:r>
      <w:r>
        <w:rPr>
          <w:rFonts w:cs="Arial" w:hAnsi="Arial" w:eastAsia="Arial" w:ascii="Arial"/>
          <w:color w:val="5D5D5D"/>
          <w:spacing w:val="0"/>
          <w:w w:val="9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484848"/>
          <w:spacing w:val="0"/>
          <w:w w:val="109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7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9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7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3"/>
          <w:w w:val="7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2A2A2A"/>
          <w:spacing w:val="-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6"/>
          <w:szCs w:val="16"/>
        </w:rPr>
        <w:t>ci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8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22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8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0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0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4"/>
          <w:w w:val="7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0"/>
          <w:position w:val="1"/>
          <w:sz w:val="16"/>
          <w:szCs w:val="16"/>
        </w:rPr>
        <w:t>DG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4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484848"/>
          <w:spacing w:val="0"/>
          <w:w w:val="54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484848"/>
          <w:spacing w:val="0"/>
          <w:w w:val="100"/>
          <w:position w:val="1"/>
          <w:sz w:val="16"/>
          <w:szCs w:val="16"/>
        </w:rPr>
        <w:t>        </w:t>
      </w:r>
      <w:r>
        <w:rPr>
          <w:rFonts w:cs="Arial" w:hAnsi="Arial" w:eastAsia="Arial" w:ascii="Arial"/>
          <w:color w:val="484848"/>
          <w:spacing w:val="-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0"/>
          <w:w w:val="31"/>
          <w:position w:val="1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 w:lineRule="exact" w:line="180"/>
        <w:sectPr>
          <w:type w:val="continuous"/>
          <w:pgSz w:w="15880" w:h="12300" w:orient="landscape"/>
          <w:pgMar w:top="140" w:bottom="280" w:left="420" w:right="740"/>
          <w:cols w:num="2" w:equalWidth="off">
            <w:col w:w="10222" w:space="1214"/>
            <w:col w:w="3284"/>
          </w:cols>
        </w:sectPr>
      </w:pPr>
      <w:r>
        <w:br w:type="column"/>
      </w:r>
      <w:r>
        <w:rPr>
          <w:rFonts w:cs="Arial" w:hAnsi="Arial" w:eastAsia="Arial" w:ascii="Arial"/>
          <w:color w:val="050505"/>
          <w:spacing w:val="0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position w:val="-1"/>
          <w:sz w:val="16"/>
          <w:szCs w:val="16"/>
        </w:rPr>
        <w:t>EY</w:t>
      </w:r>
      <w:r>
        <w:rPr>
          <w:rFonts w:cs="Arial" w:hAnsi="Arial" w:eastAsia="Arial" w:ascii="Arial"/>
          <w:color w:val="171717"/>
          <w:spacing w:val="-1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24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3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25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6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104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82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6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before="46"/>
        <w:ind w:right="130"/>
      </w:pPr>
      <w:r>
        <w:rPr>
          <w:rFonts w:cs="Times New Roman" w:hAnsi="Times New Roman" w:eastAsia="Times New Roman" w:ascii="Times New Roman"/>
          <w:color w:val="7B7B7B"/>
          <w:w w:val="533"/>
          <w:position w:val="1"/>
          <w:sz w:val="2"/>
          <w:szCs w:val="2"/>
        </w:rPr>
        <w:t>'</w:t>
      </w:r>
      <w:r>
        <w:rPr>
          <w:rFonts w:cs="Times New Roman" w:hAnsi="Times New Roman" w:eastAsia="Times New Roman" w:ascii="Times New Roman"/>
          <w:color w:val="959595"/>
          <w:w w:val="144"/>
          <w:position w:val="1"/>
          <w:sz w:val="2"/>
          <w:szCs w:val="2"/>
        </w:rPr>
        <w:t>1·</w:t>
      </w:r>
      <w:r>
        <w:rPr>
          <w:rFonts w:cs="Times New Roman" w:hAnsi="Times New Roman" w:eastAsia="Times New Roman" w:ascii="Times New Roman"/>
          <w:color w:val="959595"/>
          <w:w w:val="100"/>
          <w:position w:val="1"/>
          <w:sz w:val="2"/>
          <w:szCs w:val="2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959595"/>
          <w:spacing w:val="2"/>
          <w:w w:val="100"/>
          <w:position w:val="1"/>
          <w:sz w:val="2"/>
          <w:szCs w:val="2"/>
        </w:rPr>
        <w:t> </w:t>
      </w:r>
      <w:r>
        <w:rPr>
          <w:rFonts w:cs="Arial" w:hAnsi="Arial" w:eastAsia="Arial" w:ascii="Arial"/>
          <w:color w:val="171717"/>
          <w:spacing w:val="0"/>
          <w:w w:val="112"/>
          <w:position w:val="1"/>
          <w:sz w:val="6"/>
          <w:szCs w:val="6"/>
        </w:rPr>
        <w:t>l</w:t>
      </w:r>
      <w:r>
        <w:rPr>
          <w:rFonts w:cs="Arial" w:hAnsi="Arial" w:eastAsia="Arial" w:ascii="Arial"/>
          <w:color w:val="484848"/>
          <w:spacing w:val="0"/>
          <w:w w:val="112"/>
          <w:position w:val="1"/>
          <w:sz w:val="6"/>
          <w:szCs w:val="6"/>
        </w:rPr>
        <w:t>l</w:t>
      </w:r>
      <w:r>
        <w:rPr>
          <w:rFonts w:cs="Arial" w:hAnsi="Arial" w:eastAsia="Arial" w:ascii="Arial"/>
          <w:color w:val="7B7B7B"/>
          <w:spacing w:val="0"/>
          <w:w w:val="112"/>
          <w:position w:val="1"/>
          <w:sz w:val="6"/>
          <w:szCs w:val="6"/>
        </w:rPr>
        <w:t>i</w:t>
      </w:r>
      <w:r>
        <w:rPr>
          <w:rFonts w:cs="Arial" w:hAnsi="Arial" w:eastAsia="Arial" w:ascii="Arial"/>
          <w:color w:val="7B7B7B"/>
          <w:spacing w:val="0"/>
          <w:w w:val="112"/>
          <w:position w:val="1"/>
          <w:sz w:val="6"/>
          <w:szCs w:val="6"/>
        </w:rPr>
        <w:t>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B7B7B"/>
          <w:spacing w:val="10"/>
          <w:w w:val="112"/>
          <w:position w:val="1"/>
          <w:sz w:val="6"/>
          <w:szCs w:val="6"/>
        </w:rPr>
        <w:t> </w:t>
      </w:r>
      <w:r>
        <w:rPr>
          <w:rFonts w:cs="Arial" w:hAnsi="Arial" w:eastAsia="Arial" w:ascii="Arial"/>
          <w:color w:val="7B7B7B"/>
          <w:spacing w:val="0"/>
          <w:w w:val="22"/>
          <w:position w:val="0"/>
          <w:sz w:val="20"/>
          <w:szCs w:val="20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57" w:lineRule="exact" w:line="160"/>
        <w:ind w:right="128"/>
      </w:pPr>
      <w:r>
        <w:rPr>
          <w:rFonts w:cs="Times New Roman" w:hAnsi="Times New Roman" w:eastAsia="Times New Roman" w:ascii="Times New Roman"/>
          <w:color w:val="7B7B7B"/>
          <w:w w:val="357"/>
          <w:position w:val="-1"/>
          <w:sz w:val="2"/>
          <w:szCs w:val="2"/>
        </w:rPr>
        <w:t>;....</w:t>
      </w:r>
      <w:r>
        <w:rPr>
          <w:rFonts w:cs="Times New Roman" w:hAnsi="Times New Roman" w:eastAsia="Times New Roman" w:ascii="Times New Roman"/>
          <w:color w:val="959595"/>
          <w:spacing w:val="-14"/>
          <w:w w:val="216"/>
          <w:position w:val="-1"/>
          <w:sz w:val="2"/>
          <w:szCs w:val="2"/>
        </w:rPr>
        <w:t>!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2"/>
          <w:position w:val="-1"/>
          <w:sz w:val="16"/>
          <w:szCs w:val="16"/>
        </w:rPr>
        <w:t>--</w:t>
      </w:r>
      <w:r>
        <w:rPr>
          <w:rFonts w:cs="Arial" w:hAnsi="Arial" w:eastAsia="Arial" w:ascii="Arial"/>
          <w:color w:val="484848"/>
          <w:spacing w:val="-2"/>
          <w:w w:val="102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484848"/>
          <w:spacing w:val="0"/>
          <w:w w:val="45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484848"/>
          <w:spacing w:val="-1"/>
          <w:w w:val="200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B7B7B"/>
          <w:spacing w:val="0"/>
          <w:w w:val="127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40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19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22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40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40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40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40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40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4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"/>
          <w:w w:val="145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2"/>
          <w:w w:val="42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0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72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2"/>
          <w:position w:val="-1"/>
          <w:sz w:val="16"/>
          <w:szCs w:val="16"/>
        </w:rPr>
        <w:t>-+</w:t>
      </w:r>
      <w:r>
        <w:rPr>
          <w:rFonts w:cs="Arial" w:hAnsi="Arial" w:eastAsia="Arial" w:ascii="Arial"/>
          <w:color w:val="484848"/>
          <w:spacing w:val="-2"/>
          <w:w w:val="10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B7B7B"/>
          <w:spacing w:val="0"/>
          <w:w w:val="13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24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42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72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7B7B7B"/>
          <w:spacing w:val="0"/>
          <w:w w:val="45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484848"/>
          <w:spacing w:val="0"/>
          <w:w w:val="6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0"/>
          <w:position w:val="-1"/>
          <w:sz w:val="16"/>
          <w:szCs w:val="16"/>
        </w:rPr>
        <w:t>                                  </w:t>
      </w:r>
      <w:r>
        <w:rPr>
          <w:rFonts w:cs="Arial" w:hAnsi="Arial" w:eastAsia="Arial" w:ascii="Arial"/>
          <w:color w:val="484848"/>
          <w:spacing w:val="-2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7B7B7B"/>
          <w:spacing w:val="-2"/>
          <w:w w:val="8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7"/>
          <w:w w:val="38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82"/>
          <w:position w:val="-1"/>
          <w:sz w:val="16"/>
          <w:szCs w:val="16"/>
        </w:rPr>
        <w:t>---</w:t>
      </w:r>
      <w:r>
        <w:rPr>
          <w:rFonts w:cs="Arial" w:hAnsi="Arial" w:eastAsia="Arial" w:ascii="Arial"/>
          <w:color w:val="5D5D5D"/>
          <w:spacing w:val="-40"/>
          <w:w w:val="82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484848"/>
          <w:spacing w:val="-1"/>
          <w:w w:val="46"/>
          <w:position w:val="-1"/>
          <w:sz w:val="16"/>
          <w:szCs w:val="16"/>
        </w:rPr>
        <w:t>¡</w:t>
      </w:r>
      <w:r>
        <w:rPr>
          <w:rFonts w:cs="Arial" w:hAnsi="Arial" w:eastAsia="Arial" w:ascii="Arial"/>
          <w:color w:val="5D5D5D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31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"/>
          <w:w w:val="7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4"/>
          <w:position w:val="-1"/>
          <w:sz w:val="16"/>
          <w:szCs w:val="16"/>
        </w:rPr>
        <w:t>--</w:t>
      </w:r>
      <w:r>
        <w:rPr>
          <w:rFonts w:cs="Arial" w:hAnsi="Arial" w:eastAsia="Arial" w:ascii="Arial"/>
          <w:color w:val="5D5D5D"/>
          <w:spacing w:val="-6"/>
          <w:w w:val="104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4"/>
          <w:position w:val="-1"/>
          <w:sz w:val="16"/>
          <w:szCs w:val="16"/>
        </w:rPr>
        <w:t>-+</w:t>
      </w:r>
      <w:r>
        <w:rPr>
          <w:rFonts w:cs="Arial" w:hAnsi="Arial" w:eastAsia="Arial" w:ascii="Arial"/>
          <w:color w:val="484848"/>
          <w:spacing w:val="-6"/>
          <w:w w:val="104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46"/>
          <w:position w:val="-1"/>
          <w:sz w:val="16"/>
          <w:szCs w:val="16"/>
        </w:rPr>
        <w:t>.....</w:t>
      </w:r>
      <w:r>
        <w:rPr>
          <w:rFonts w:cs="Arial" w:hAnsi="Arial" w:eastAsia="Arial" w:ascii="Arial"/>
          <w:color w:val="5D5D5D"/>
          <w:spacing w:val="-17"/>
          <w:w w:val="46"/>
          <w:position w:val="-1"/>
          <w:sz w:val="16"/>
          <w:szCs w:val="16"/>
        </w:rPr>
        <w:t>;</w:t>
      </w:r>
      <w:r>
        <w:rPr>
          <w:rFonts w:cs="Arial" w:hAnsi="Arial" w:eastAsia="Arial" w:ascii="Arial"/>
          <w:color w:val="959595"/>
          <w:spacing w:val="0"/>
          <w:w w:val="49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00"/>
        <w:ind w:right="130"/>
      </w:pPr>
      <w:r>
        <w:pict>
          <v:shape type="#_x0000_t202" style="position:absolute;margin-left:27.36pt;margin-top:1.90983pt;width:0.6648pt;height:12pt;mso-position-horizontal-relative:page;mso-position-vertical-relative:paragraph;z-index:-3352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24"/>
                      <w:szCs w:val="24"/>
                    </w:rPr>
                    <w:jc w:val="left"/>
                    <w:spacing w:lineRule="exact" w:line="240"/>
                    <w:ind w:right="-56"/>
                  </w:pPr>
                  <w:r>
                    <w:rPr>
                      <w:rFonts w:cs="Arial" w:hAnsi="Arial" w:eastAsia="Arial" w:ascii="Arial"/>
                      <w:color w:val="959595"/>
                      <w:spacing w:val="0"/>
                      <w:w w:val="20"/>
                      <w:sz w:val="24"/>
                      <w:szCs w:val="24"/>
                    </w:rPr>
                    <w:t>!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24"/>
                      <w:szCs w:val="24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       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92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92"/>
          <w:position w:val="-2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9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92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8"/>
          <w:w w:val="9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9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Li</w:t>
      </w:r>
      <w:r>
        <w:rPr>
          <w:rFonts w:cs="Arial" w:hAnsi="Arial" w:eastAsia="Arial" w:ascii="Arial"/>
          <w:color w:val="171717"/>
          <w:spacing w:val="-1"/>
          <w:w w:val="92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1"/>
          <w:w w:val="92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1"/>
          <w:w w:val="92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82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9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9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3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1"/>
          <w:w w:val="9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131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7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2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18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7"/>
          <w:position w:val="-2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     </w:t>
      </w:r>
      <w:r>
        <w:rPr>
          <w:rFonts w:cs="Arial" w:hAnsi="Arial" w:eastAsia="Arial" w:ascii="Arial"/>
          <w:color w:val="171717"/>
          <w:spacing w:val="1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7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050505"/>
          <w:spacing w:val="-1"/>
          <w:w w:val="142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-1"/>
          <w:w w:val="98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53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2A2A2A"/>
          <w:spacing w:val="-1"/>
          <w:w w:val="98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3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0"/>
          <w:w w:val="103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6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1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63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76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-2"/>
          <w:sz w:val="16"/>
          <w:szCs w:val="16"/>
        </w:rPr>
        <w:t>ñ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3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54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2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87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81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9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7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92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i/>
          <w:color w:val="2A2A2A"/>
          <w:spacing w:val="0"/>
          <w:w w:val="100"/>
          <w:position w:val="-2"/>
          <w:sz w:val="16"/>
          <w:szCs w:val="16"/>
        </w:rPr>
        <w:t>y</w:t>
      </w:r>
      <w:r>
        <w:rPr>
          <w:rFonts w:cs="Arial" w:hAnsi="Arial" w:eastAsia="Arial" w:ascii="Arial"/>
          <w:i/>
          <w:color w:val="2A2A2A"/>
          <w:spacing w:val="-5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3"/>
          <w:position w:val="-2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3"/>
          <w:position w:val="-2"/>
          <w:sz w:val="16"/>
          <w:szCs w:val="16"/>
        </w:rPr>
        <w:t>v</w:t>
      </w:r>
      <w:r>
        <w:rPr>
          <w:rFonts w:cs="Arial" w:hAnsi="Arial" w:eastAsia="Arial" w:ascii="Arial"/>
          <w:color w:val="171717"/>
          <w:spacing w:val="0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3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3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33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8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7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3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3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se</w:t>
      </w:r>
      <w:r>
        <w:rPr>
          <w:rFonts w:cs="Arial" w:hAnsi="Arial" w:eastAsia="Arial" w:ascii="Arial"/>
          <w:color w:val="050505"/>
          <w:spacing w:val="0"/>
          <w:w w:val="8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15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1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8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li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z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os</w:t>
      </w:r>
      <w:r>
        <w:rPr>
          <w:rFonts w:cs="Arial" w:hAnsi="Arial" w:eastAsia="Arial" w:ascii="Arial"/>
          <w:color w:val="2A2A2A"/>
          <w:spacing w:val="30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po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22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7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1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1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position w:val="-2"/>
          <w:sz w:val="16"/>
          <w:szCs w:val="16"/>
        </w:rPr>
        <w:t>ó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17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1"/>
          <w:position w:val="-2"/>
          <w:sz w:val="16"/>
          <w:szCs w:val="16"/>
        </w:rPr>
        <w:t>       </w:t>
      </w:r>
      <w:r>
        <w:rPr>
          <w:rFonts w:cs="Arial" w:hAnsi="Arial" w:eastAsia="Arial" w:ascii="Arial"/>
          <w:color w:val="2A2A2A"/>
          <w:spacing w:val="34"/>
          <w:w w:val="81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7B7B7B"/>
          <w:spacing w:val="0"/>
          <w:w w:val="47"/>
          <w:position w:val="-2"/>
          <w:sz w:val="16"/>
          <w:szCs w:val="16"/>
        </w:rPr>
        <w:t>'</w:t>
      </w:r>
      <w:r>
        <w:rPr>
          <w:rFonts w:cs="Arial" w:hAnsi="Arial" w:eastAsia="Arial" w:ascii="Arial"/>
          <w:color w:val="7B7B7B"/>
          <w:spacing w:val="0"/>
          <w:w w:val="47"/>
          <w:position w:val="-2"/>
          <w:sz w:val="16"/>
          <w:szCs w:val="16"/>
        </w:rPr>
        <w:t>            </w:t>
      </w:r>
      <w:r>
        <w:rPr>
          <w:rFonts w:cs="Arial" w:hAnsi="Arial" w:eastAsia="Arial" w:ascii="Arial"/>
          <w:color w:val="7B7B7B"/>
          <w:spacing w:val="8"/>
          <w:w w:val="47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-2"/>
          <w:w w:val="100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1"/>
          <w:w w:val="100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1"/>
          <w:w w:val="100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100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-1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3"/>
          <w:position w:val="-2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24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83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-2"/>
          <w:w w:val="83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31"/>
          <w:w w:val="83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position w:val="-2"/>
          <w:sz w:val="16"/>
          <w:szCs w:val="16"/>
        </w:rPr>
        <w:t>X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100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16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90"/>
          <w:position w:val="-2"/>
          <w:sz w:val="16"/>
          <w:szCs w:val="16"/>
        </w:rPr>
        <w:t>J</w:t>
      </w:r>
      <w:r>
        <w:rPr>
          <w:rFonts w:cs="Arial" w:hAnsi="Arial" w:eastAsia="Arial" w:ascii="Arial"/>
          <w:color w:val="050505"/>
          <w:spacing w:val="0"/>
          <w:w w:val="90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1"/>
          <w:w w:val="9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-5"/>
          <w:w w:val="9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90"/>
          <w:position w:val="-2"/>
          <w:sz w:val="16"/>
          <w:szCs w:val="16"/>
        </w:rPr>
        <w:t>H</w:t>
      </w:r>
      <w:r>
        <w:rPr>
          <w:rFonts w:cs="Arial" w:hAnsi="Arial" w:eastAsia="Arial" w:ascii="Arial"/>
          <w:color w:val="050505"/>
          <w:spacing w:val="-1"/>
          <w:w w:val="90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90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0"/>
          <w:w w:val="90"/>
          <w:position w:val="-2"/>
          <w:sz w:val="16"/>
          <w:szCs w:val="16"/>
        </w:rPr>
        <w:t>                  </w:t>
      </w:r>
      <w:r>
        <w:rPr>
          <w:rFonts w:cs="Arial" w:hAnsi="Arial" w:eastAsia="Arial" w:ascii="Arial"/>
          <w:color w:val="050505"/>
          <w:spacing w:val="16"/>
          <w:w w:val="9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98"/>
          <w:position w:val="-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3"/>
          <w:position w:val="-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1"/>
          <w:w w:val="98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1"/>
          <w:w w:val="109"/>
          <w:position w:val="-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5</w:t>
      </w:r>
      <w:r>
        <w:rPr>
          <w:rFonts w:cs="Arial" w:hAnsi="Arial" w:eastAsia="Arial" w:ascii="Arial"/>
          <w:color w:val="484848"/>
          <w:spacing w:val="0"/>
          <w:w w:val="109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103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7B7B7B"/>
          <w:spacing w:val="0"/>
          <w:w w:val="65"/>
          <w:position w:val="-2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200"/>
        <w:ind w:right="131"/>
      </w:pPr>
      <w:r>
        <w:rPr>
          <w:rFonts w:cs="Arial" w:hAnsi="Arial" w:eastAsia="Arial" w:ascii="Arial"/>
          <w:color w:val="2A2A2A"/>
          <w:spacing w:val="0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83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1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7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5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8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0"/>
          <w:w w:val="8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0"/>
          <w:w w:val="81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050505"/>
          <w:spacing w:val="0"/>
          <w:w w:val="8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27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81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1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1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1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5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7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1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1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9"/>
          <w:w w:val="81"/>
          <w:position w:val="1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i/>
          <w:color w:val="171717"/>
          <w:spacing w:val="7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5"/>
          <w:w w:val="89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2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4"/>
          <w:position w:val="1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1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91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5"/>
          <w:w w:val="120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2A2A2A"/>
          <w:spacing w:val="0"/>
          <w:w w:val="83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1"/>
          <w:w w:val="83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65"/>
          <w:position w:val="1"/>
          <w:sz w:val="16"/>
          <w:szCs w:val="16"/>
        </w:rPr>
        <w:t>.</w:t>
      </w:r>
      <w:r>
        <w:rPr>
          <w:rFonts w:cs="Arial" w:hAnsi="Arial" w:eastAsia="Arial" w:ascii="Arial"/>
          <w:color w:val="2A2A2A"/>
          <w:spacing w:val="0"/>
          <w:w w:val="100"/>
          <w:position w:val="1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2A2A2A"/>
          <w:spacing w:val="2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7B7B7B"/>
          <w:spacing w:val="0"/>
          <w:w w:val="20"/>
          <w:position w:val="1"/>
          <w:sz w:val="24"/>
          <w:szCs w:val="24"/>
        </w:rPr>
        <w:t>!</w:t>
      </w:r>
      <w:r>
        <w:rPr>
          <w:rFonts w:cs="Arial" w:hAnsi="Arial" w:eastAsia="Arial" w:ascii="Arial"/>
          <w:color w:val="7B7B7B"/>
          <w:spacing w:val="0"/>
          <w:w w:val="20"/>
          <w:position w:val="1"/>
          <w:sz w:val="24"/>
          <w:szCs w:val="24"/>
        </w:rPr>
        <w:t>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B7B7B"/>
          <w:spacing w:val="1"/>
          <w:w w:val="20"/>
          <w:position w:val="1"/>
          <w:sz w:val="24"/>
          <w:szCs w:val="24"/>
        </w:rPr>
        <w:t> </w:t>
      </w:r>
      <w:r>
        <w:rPr>
          <w:rFonts w:cs="Arial" w:hAnsi="Arial" w:eastAsia="Arial" w:ascii="Arial"/>
          <w:color w:val="050505"/>
          <w:spacing w:val="0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-1"/>
          <w:w w:val="8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8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0"/>
          <w:w w:val="88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88"/>
          <w:position w:val="1"/>
          <w:sz w:val="16"/>
          <w:szCs w:val="16"/>
        </w:rPr>
        <w:t>                                                     </w:t>
      </w:r>
      <w:r>
        <w:rPr>
          <w:rFonts w:cs="Arial" w:hAnsi="Arial" w:eastAsia="Arial" w:ascii="Arial"/>
          <w:color w:val="050505"/>
          <w:spacing w:val="3"/>
          <w:w w:val="88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8A8A8"/>
          <w:spacing w:val="0"/>
          <w:w w:val="42"/>
          <w:position w:val="1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Arial" w:hAnsi="Arial" w:eastAsia="Arial" w:ascii="Arial"/>
          <w:sz w:val="40"/>
          <w:szCs w:val="40"/>
        </w:rPr>
        <w:jc w:val="right"/>
        <w:spacing w:lineRule="exact" w:line="360"/>
        <w:ind w:right="131"/>
        <w:sectPr>
          <w:type w:val="continuous"/>
          <w:pgSz w:w="15880" w:h="12300" w:orient="landscape"/>
          <w:pgMar w:top="140" w:bottom="280" w:left="420" w:right="740"/>
        </w:sectPr>
      </w:pPr>
      <w:r>
        <w:rPr>
          <w:rFonts w:cs="Arial" w:hAnsi="Arial" w:eastAsia="Arial" w:ascii="Arial"/>
          <w:color w:val="959595"/>
          <w:spacing w:val="0"/>
          <w:w w:val="21"/>
          <w:position w:val="-4"/>
          <w:sz w:val="40"/>
          <w:szCs w:val="4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40"/>
          <w:szCs w:val="40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left"/>
        <w:spacing w:before="32" w:lineRule="exact" w:line="100"/>
        <w:ind w:left="122" w:right="-35"/>
      </w:pPr>
      <w:r>
        <w:rPr>
          <w:rFonts w:cs="Times New Roman" w:hAnsi="Times New Roman" w:eastAsia="Times New Roman" w:ascii="Times New Roman"/>
          <w:color w:val="5D5D5D"/>
          <w:spacing w:val="0"/>
          <w:w w:val="198"/>
          <w:position w:val="-1"/>
          <w:sz w:val="10"/>
          <w:szCs w:val="10"/>
        </w:rPr>
        <w:t>,--</w:t>
      </w:r>
      <w:r>
        <w:rPr>
          <w:rFonts w:cs="Times New Roman" w:hAnsi="Times New Roman" w:eastAsia="Times New Roman" w:ascii="Times New Roman"/>
          <w:color w:val="5D5D5D"/>
          <w:spacing w:val="-34"/>
          <w:w w:val="198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84848"/>
          <w:spacing w:val="0"/>
          <w:w w:val="560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484848"/>
          <w:spacing w:val="-125"/>
          <w:w w:val="56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60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25"/>
          <w:w w:val="56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60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25"/>
          <w:w w:val="56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2A2A2A"/>
          <w:spacing w:val="0"/>
          <w:w w:val="116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2A2A2A"/>
          <w:spacing w:val="6"/>
          <w:w w:val="116"/>
          <w:position w:val="-1"/>
          <w:sz w:val="10"/>
          <w:szCs w:val="10"/>
        </w:rPr>
        <w:t>t</w:t>
      </w:r>
      <w:r>
        <w:rPr>
          <w:rFonts w:cs="Times New Roman" w:hAnsi="Times New Roman" w:eastAsia="Times New Roman" w:ascii="Times New Roman"/>
          <w:color w:val="5D5D5D"/>
          <w:spacing w:val="3"/>
          <w:w w:val="120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3"/>
          <w:w w:val="93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7B7B7B"/>
          <w:spacing w:val="2"/>
          <w:w w:val="66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40"/>
          <w:position w:val="-1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7B7B7B"/>
          <w:spacing w:val="3"/>
          <w:w w:val="93"/>
          <w:position w:val="-1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66"/>
          <w:position w:val="-1"/>
          <w:sz w:val="10"/>
          <w:szCs w:val="10"/>
        </w:rPr>
        <w:t>·</w:t>
      </w:r>
      <w:r>
        <w:rPr>
          <w:rFonts w:cs="Times New Roman" w:hAnsi="Times New Roman" w:eastAsia="Times New Roman" w:ascii="Times New Roman"/>
          <w:color w:val="959595"/>
          <w:spacing w:val="0"/>
          <w:w w:val="100"/>
          <w:position w:val="-1"/>
          <w:sz w:val="10"/>
          <w:szCs w:val="10"/>
        </w:rPr>
        <w:t>      </w:t>
      </w:r>
      <w:r>
        <w:rPr>
          <w:rFonts w:cs="Times New Roman" w:hAnsi="Times New Roman" w:eastAsia="Times New Roman" w:ascii="Times New Roman"/>
          <w:color w:val="959595"/>
          <w:spacing w:val="-5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959595"/>
          <w:spacing w:val="0"/>
          <w:w w:val="35"/>
          <w:position w:val="-1"/>
          <w:sz w:val="10"/>
          <w:szCs w:val="10"/>
        </w:rPr>
        <w:t>.</w:t>
      </w:r>
      <w:r>
        <w:rPr>
          <w:rFonts w:cs="Times New Roman" w:hAnsi="Times New Roman" w:eastAsia="Times New Roman" w:ascii="Times New Roman"/>
          <w:color w:val="959595"/>
          <w:spacing w:val="0"/>
          <w:w w:val="35"/>
          <w:position w:val="-1"/>
          <w:sz w:val="10"/>
          <w:szCs w:val="10"/>
        </w:rPr>
        <w:t>        </w:t>
      </w:r>
      <w:r>
        <w:rPr>
          <w:rFonts w:cs="Times New Roman" w:hAnsi="Times New Roman" w:eastAsia="Times New Roman" w:ascii="Times New Roman"/>
          <w:color w:val="959595"/>
          <w:spacing w:val="8"/>
          <w:w w:val="35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A8A8A8"/>
          <w:spacing w:val="3"/>
          <w:w w:val="93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600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8"/>
          <w:w w:val="100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87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31"/>
          <w:w w:val="587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87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31"/>
          <w:w w:val="587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587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5D5D5D"/>
          <w:spacing w:val="-131"/>
          <w:w w:val="587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484848"/>
          <w:spacing w:val="0"/>
          <w:w w:val="587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484848"/>
          <w:spacing w:val="-131"/>
          <w:w w:val="587"/>
          <w:position w:val="-1"/>
          <w:sz w:val="10"/>
          <w:szCs w:val="10"/>
        </w:rPr>
        <w:t> </w:t>
      </w:r>
      <w:r>
        <w:rPr>
          <w:rFonts w:cs="Times New Roman" w:hAnsi="Times New Roman" w:eastAsia="Times New Roman" w:ascii="Times New Roman"/>
          <w:color w:val="5D5D5D"/>
          <w:spacing w:val="0"/>
          <w:w w:val="373"/>
          <w:position w:val="-1"/>
          <w:sz w:val="10"/>
          <w:szCs w:val="10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2"/>
          <w:szCs w:val="12"/>
        </w:rPr>
        <w:tabs>
          <w:tab w:pos="1800" w:val="left"/>
        </w:tabs>
        <w:jc w:val="left"/>
        <w:spacing w:lineRule="exact" w:line="120"/>
        <w:ind w:right="-38"/>
      </w:pPr>
      <w:r>
        <w:br w:type="column"/>
      </w:r>
      <w:r>
        <w:rPr>
          <w:rFonts w:cs="Arial" w:hAnsi="Arial" w:eastAsia="Arial" w:ascii="Arial"/>
          <w:color w:val="5D5D5D"/>
          <w:spacing w:val="-3"/>
          <w:w w:val="500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484848"/>
          <w:spacing w:val="0"/>
          <w:w w:val="143"/>
          <w:sz w:val="12"/>
          <w:szCs w:val="12"/>
        </w:rPr>
        <w:t>--</w:t>
      </w:r>
      <w:r>
        <w:rPr>
          <w:rFonts w:cs="Arial" w:hAnsi="Arial" w:eastAsia="Arial" w:ascii="Arial"/>
          <w:color w:val="484848"/>
          <w:spacing w:val="-3"/>
          <w:w w:val="143"/>
          <w:sz w:val="12"/>
          <w:szCs w:val="12"/>
        </w:rPr>
        <w:t>+</w:t>
      </w:r>
      <w:r>
        <w:rPr>
          <w:rFonts w:cs="Arial" w:hAnsi="Arial" w:eastAsia="Arial" w:ascii="Arial"/>
          <w:color w:val="484848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-4"/>
          <w:w w:val="600"/>
          <w:sz w:val="12"/>
          <w:szCs w:val="12"/>
        </w:rPr>
        <w:t>-</w:t>
      </w:r>
      <w:r>
        <w:rPr>
          <w:rFonts w:cs="Arial" w:hAnsi="Arial" w:eastAsia="Arial" w:ascii="Arial"/>
          <w:color w:val="5D5D5D"/>
          <w:spacing w:val="0"/>
          <w:w w:val="61"/>
          <w:sz w:val="12"/>
          <w:szCs w:val="12"/>
        </w:rPr>
        <w:t>·</w:t>
      </w:r>
      <w:r>
        <w:rPr>
          <w:rFonts w:cs="Arial" w:hAnsi="Arial" w:eastAsia="Arial" w:ascii="Arial"/>
          <w:color w:val="7B7B7B"/>
          <w:spacing w:val="0"/>
          <w:w w:val="85"/>
          <w:sz w:val="12"/>
          <w:szCs w:val="12"/>
        </w:rPr>
        <w:t>-</w:t>
      </w:r>
      <w:r>
        <w:rPr>
          <w:rFonts w:cs="Arial" w:hAnsi="Arial" w:eastAsia="Arial" w:ascii="Arial"/>
          <w:color w:val="7B7B7B"/>
          <w:spacing w:val="0"/>
          <w:w w:val="100"/>
          <w:sz w:val="12"/>
          <w:szCs w:val="12"/>
        </w:rPr>
        <w:t>            </w:t>
      </w:r>
      <w:r>
        <w:rPr>
          <w:rFonts w:cs="Arial" w:hAnsi="Arial" w:eastAsia="Arial" w:ascii="Arial"/>
          <w:color w:val="7B7B7B"/>
          <w:spacing w:val="-15"/>
          <w:w w:val="100"/>
          <w:sz w:val="12"/>
          <w:szCs w:val="12"/>
        </w:rPr>
        <w:t> </w:t>
      </w:r>
      <w:r>
        <w:rPr>
          <w:rFonts w:cs="Arial" w:hAnsi="Arial" w:eastAsia="Arial" w:ascii="Arial"/>
          <w:color w:val="5D5D5D"/>
          <w:spacing w:val="0"/>
          <w:w w:val="58"/>
          <w:sz w:val="12"/>
          <w:szCs w:val="12"/>
        </w:rPr>
        <w:t>_</w:t>
      </w:r>
      <w:r>
        <w:rPr>
          <w:rFonts w:cs="Arial" w:hAnsi="Arial" w:eastAsia="Arial" w:ascii="Arial"/>
          <w:color w:val="484848"/>
          <w:spacing w:val="0"/>
          <w:w w:val="131"/>
          <w:sz w:val="12"/>
          <w:szCs w:val="12"/>
        </w:rPr>
        <w:t>,</w:t>
      </w:r>
      <w:r>
        <w:rPr>
          <w:rFonts w:cs="Arial" w:hAnsi="Arial" w:eastAsia="Arial" w:ascii="Arial"/>
          <w:color w:val="484848"/>
          <w:spacing w:val="0"/>
          <w:w w:val="180"/>
          <w:sz w:val="12"/>
          <w:szCs w:val="12"/>
        </w:rPr>
      </w:r>
      <w:r>
        <w:rPr>
          <w:rFonts w:cs="Arial" w:hAnsi="Arial" w:eastAsia="Arial" w:ascii="Arial"/>
          <w:color w:val="484848"/>
          <w:spacing w:val="0"/>
          <w:w w:val="180"/>
          <w:sz w:val="12"/>
          <w:szCs w:val="12"/>
          <w:u w:val="single" w:color="484848"/>
        </w:rPr>
        <w:t> </w:t>
      </w:r>
      <w:r>
        <w:rPr>
          <w:rFonts w:cs="Arial" w:hAnsi="Arial" w:eastAsia="Arial" w:ascii="Arial"/>
          <w:color w:val="484848"/>
          <w:spacing w:val="0"/>
          <w:w w:val="100"/>
          <w:sz w:val="12"/>
          <w:szCs w:val="12"/>
          <w:u w:val="single" w:color="484848"/>
        </w:rPr>
        <w:tab/>
      </w:r>
      <w:r>
        <w:rPr>
          <w:rFonts w:cs="Arial" w:hAnsi="Arial" w:eastAsia="Arial" w:ascii="Arial"/>
          <w:color w:val="484848"/>
          <w:spacing w:val="0"/>
          <w:w w:val="100"/>
          <w:sz w:val="12"/>
          <w:szCs w:val="12"/>
          <w:u w:val="single" w:color="484848"/>
        </w:rPr>
      </w:r>
      <w:r>
        <w:rPr>
          <w:rFonts w:cs="Arial" w:hAnsi="Arial" w:eastAsia="Arial" w:ascii="Arial"/>
          <w:color w:val="484848"/>
          <w:spacing w:val="0"/>
          <w:w w:val="100"/>
          <w:sz w:val="12"/>
          <w:szCs w:val="12"/>
        </w:rPr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sectPr>
          <w:type w:val="continuous"/>
          <w:pgSz w:w="15880" w:h="12300" w:orient="landscape"/>
          <w:pgMar w:top="140" w:bottom="280" w:left="420" w:right="740"/>
          <w:cols w:num="3" w:equalWidth="off">
            <w:col w:w="2662" w:space="6936"/>
            <w:col w:w="1812" w:space="1264"/>
            <w:col w:w="2046"/>
          </w:cols>
        </w:sectPr>
      </w:pPr>
      <w:r>
        <w:br w:type="column"/>
      </w:r>
      <w:r>
        <w:rPr>
          <w:rFonts w:cs="Arial" w:hAnsi="Arial" w:eastAsia="Arial" w:ascii="Arial"/>
          <w:color w:val="5D5D5D"/>
          <w:spacing w:val="0"/>
          <w:w w:val="175"/>
          <w:position w:val="1"/>
          <w:sz w:val="12"/>
          <w:szCs w:val="12"/>
        </w:rPr>
        <w:t>_</w:t>
      </w:r>
      <w:r>
        <w:rPr>
          <w:rFonts w:cs="Arial" w:hAnsi="Arial" w:eastAsia="Arial" w:ascii="Arial"/>
          <w:color w:val="5D5D5D"/>
          <w:spacing w:val="0"/>
          <w:w w:val="175"/>
          <w:position w:val="1"/>
          <w:sz w:val="12"/>
          <w:szCs w:val="12"/>
        </w:rPr>
        <w:t>     </w:t>
      </w:r>
      <w:r>
        <w:rPr>
          <w:rFonts w:cs="Arial" w:hAnsi="Arial" w:eastAsia="Arial" w:ascii="Arial"/>
          <w:color w:val="5D5D5D"/>
          <w:spacing w:val="43"/>
          <w:w w:val="175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959595"/>
          <w:spacing w:val="-1"/>
          <w:w w:val="28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3"/>
          <w:w w:val="8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3"/>
          <w:w w:val="96"/>
          <w:position w:val="-2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4"/>
          <w:w w:val="42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4"/>
          <w:w w:val="42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4"/>
          <w:w w:val="42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4"/>
          <w:w w:val="42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4"/>
          <w:w w:val="422"/>
          <w:position w:val="-2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30"/>
          <w:w w:val="274"/>
          <w:position w:val="-2"/>
          <w:sz w:val="16"/>
          <w:szCs w:val="16"/>
        </w:rPr>
        <w:t>~</w:t>
      </w:r>
      <w:r>
        <w:rPr>
          <w:rFonts w:cs="Arial" w:hAnsi="Arial" w:eastAsia="Arial" w:ascii="Arial"/>
          <w:color w:val="7B7B7B"/>
          <w:spacing w:val="0"/>
          <w:w w:val="28"/>
          <w:position w:val="-2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430" w:right="-44"/>
      </w:pP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50505"/>
          <w:spacing w:val="-1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10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2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6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10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-1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0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109"/>
          <w:sz w:val="16"/>
          <w:szCs w:val="16"/>
        </w:rPr>
        <w:t>ri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co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50505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w w:val="92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1"/>
          <w:w w:val="153"/>
          <w:sz w:val="16"/>
          <w:szCs w:val="16"/>
        </w:rPr>
        <w:t>/</w:t>
      </w:r>
      <w:r>
        <w:rPr>
          <w:rFonts w:cs="Arial" w:hAnsi="Arial" w:eastAsia="Arial" w:ascii="Arial"/>
          <w:color w:val="050505"/>
          <w:spacing w:val="0"/>
          <w:w w:val="9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1"/>
          <w:w w:val="164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0"/>
          <w:w w:val="10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1"/>
          <w:w w:val="6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04</w:t>
      </w:r>
      <w:r>
        <w:rPr>
          <w:rFonts w:cs="Arial" w:hAnsi="Arial" w:eastAsia="Arial" w:ascii="Arial"/>
          <w:color w:val="171717"/>
          <w:spacing w:val="-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36"/>
          <w:sz w:val="16"/>
          <w:szCs w:val="16"/>
        </w:rPr>
        <w:t>j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de</w:t>
      </w:r>
      <w:r>
        <w:rPr>
          <w:rFonts w:cs="Arial" w:hAnsi="Arial" w:eastAsia="Arial" w:ascii="Arial"/>
          <w:color w:val="171717"/>
          <w:spacing w:val="16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22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7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9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484848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ó</w:t>
      </w:r>
      <w:r>
        <w:rPr>
          <w:rFonts w:cs="Arial" w:hAnsi="Arial" w:eastAsia="Arial" w:ascii="Arial"/>
          <w:color w:val="050505"/>
          <w:spacing w:val="0"/>
          <w:w w:val="7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4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                      </w:t>
      </w:r>
      <w:r>
        <w:rPr>
          <w:rFonts w:cs="Arial" w:hAnsi="Arial" w:eastAsia="Arial" w:ascii="Arial"/>
          <w:color w:val="2A2A2A"/>
          <w:spacing w:val="1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171717"/>
          <w:spacing w:val="-1"/>
          <w:w w:val="71"/>
          <w:sz w:val="16"/>
          <w:szCs w:val="16"/>
        </w:rPr>
        <w:t>d</w:t>
      </w:r>
      <w:r>
        <w:rPr>
          <w:rFonts w:cs="Arial" w:hAnsi="Arial" w:eastAsia="Arial" w:ascii="Arial"/>
          <w:color w:val="5D5D5D"/>
          <w:spacing w:val="0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en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5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1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0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171717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484848"/>
          <w:spacing w:val="0"/>
          <w:w w:val="7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5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6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1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5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3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</w:pPr>
      <w:r>
        <w:rPr>
          <w:rFonts w:cs="Arial" w:hAnsi="Arial" w:eastAsia="Arial" w:ascii="Arial"/>
          <w:color w:val="050505"/>
          <w:w w:val="63"/>
          <w:sz w:val="16"/>
          <w:szCs w:val="16"/>
        </w:rPr>
        <w:t>P</w:t>
      </w:r>
      <w:r>
        <w:rPr>
          <w:rFonts w:cs="Arial" w:hAnsi="Arial" w:eastAsia="Arial" w:ascii="Arial"/>
          <w:color w:val="2A2A2A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2A2A2A"/>
          <w:w w:val="93"/>
          <w:sz w:val="16"/>
          <w:szCs w:val="16"/>
        </w:rPr>
        <w:t>st</w:t>
      </w:r>
      <w:r>
        <w:rPr>
          <w:rFonts w:cs="Arial" w:hAnsi="Arial" w:eastAsia="Arial" w:ascii="Arial"/>
          <w:color w:val="171717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50505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de</w:t>
      </w:r>
      <w:r>
        <w:rPr>
          <w:rFonts w:cs="Arial" w:hAnsi="Arial" w:eastAsia="Arial" w:ascii="Arial"/>
          <w:color w:val="171717"/>
          <w:spacing w:val="2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5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4"/>
          <w:sz w:val="16"/>
          <w:szCs w:val="16"/>
        </w:rPr>
        <w:t>DG</w:t>
      </w:r>
      <w:r>
        <w:rPr>
          <w:rFonts w:cs="Arial" w:hAnsi="Arial" w:eastAsia="Arial" w:ascii="Arial"/>
          <w:color w:val="171717"/>
          <w:spacing w:val="0"/>
          <w:w w:val="71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-1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43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171717"/>
          <w:spacing w:val="-1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-1"/>
          <w:w w:val="90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0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90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1"/>
          <w:w w:val="90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0"/>
          <w:w w:val="90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19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7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87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0"/>
          <w:w w:val="104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65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sectPr>
          <w:type w:val="continuous"/>
          <w:pgSz w:w="15880" w:h="12300" w:orient="landscape"/>
          <w:pgMar w:top="140" w:bottom="280" w:left="420" w:right="740"/>
          <w:cols w:num="6" w:equalWidth="off">
            <w:col w:w="685" w:space="320"/>
            <w:col w:w="2809" w:space="556"/>
            <w:col w:w="807" w:space="273"/>
            <w:col w:w="5737" w:space="412"/>
            <w:col w:w="1153" w:space="1103"/>
            <w:col w:w="865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1"/>
          <w:w w:val="109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1"/>
          <w:w w:val="103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0"/>
          <w:w w:val="103"/>
          <w:sz w:val="16"/>
          <w:szCs w:val="16"/>
        </w:rPr>
        <w:t>84</w:t>
      </w:r>
      <w:r>
        <w:rPr>
          <w:rFonts w:cs="Arial" w:hAnsi="Arial" w:eastAsia="Arial" w:ascii="Arial"/>
          <w:color w:val="7B7B7B"/>
          <w:spacing w:val="0"/>
          <w:w w:val="27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rPr>
          <w:sz w:val="10"/>
          <w:szCs w:val="10"/>
        </w:rPr>
      </w:r>
    </w:p>
    <w:p>
      <w:pPr>
        <w:rPr>
          <w:sz w:val="20"/>
          <w:szCs w:val="20"/>
        </w:rPr>
        <w:jc w:val="left"/>
        <w:spacing w:lineRule="exact" w:line="200"/>
        <w:sectPr>
          <w:type w:val="continuous"/>
          <w:pgSz w:w="15880" w:h="12300" w:orient="landscape"/>
          <w:pgMar w:top="140" w:bottom="280" w:left="420" w:right="740"/>
        </w:sectPr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4"/>
        <w:ind w:left="434" w:right="-44"/>
      </w:pPr>
      <w:r>
        <w:rPr>
          <w:rFonts w:cs="Arial" w:hAnsi="Arial" w:eastAsia="Arial" w:ascii="Arial"/>
          <w:color w:val="171717"/>
          <w:w w:val="76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109"/>
          <w:sz w:val="16"/>
          <w:szCs w:val="16"/>
        </w:rPr>
        <w:t>9</w:t>
      </w:r>
      <w:r>
        <w:rPr>
          <w:rFonts w:cs="Arial" w:hAnsi="Arial" w:eastAsia="Arial" w:ascii="Arial"/>
          <w:color w:val="050505"/>
          <w:spacing w:val="0"/>
          <w:w w:val="92"/>
          <w:sz w:val="16"/>
          <w:szCs w:val="16"/>
        </w:rPr>
        <w:t>7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50505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ti</w:t>
      </w:r>
      <w:r>
        <w:rPr>
          <w:rFonts w:cs="Arial" w:hAnsi="Arial" w:eastAsia="Arial" w:ascii="Arial"/>
          <w:color w:val="171717"/>
          <w:spacing w:val="-1"/>
          <w:w w:val="10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94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1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94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94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1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5"/>
          <w:w w:val="94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2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97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éct</w:t>
      </w:r>
      <w:r>
        <w:rPr>
          <w:rFonts w:cs="Arial" w:hAnsi="Arial" w:eastAsia="Arial" w:ascii="Arial"/>
          <w:color w:val="171717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7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8" w:lineRule="exact" w:line="160"/>
        <w:ind w:left="1075" w:right="-28" w:hanging="1075"/>
      </w:pPr>
      <w:r>
        <w:br w:type="column"/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1"/>
          <w:w w:val="142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-1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5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4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1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2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94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-1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se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1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1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5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95"/>
          <w:sz w:val="16"/>
          <w:szCs w:val="16"/>
        </w:rPr>
        <w:t>ili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484848"/>
          <w:spacing w:val="0"/>
          <w:w w:val="41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484848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484848"/>
          <w:spacing w:val="0"/>
          <w:w w:val="109"/>
          <w:sz w:val="16"/>
          <w:szCs w:val="16"/>
        </w:rPr>
        <w:t>j</w:t>
      </w:r>
      <w:r>
        <w:rPr>
          <w:rFonts w:cs="Arial" w:hAnsi="Arial" w:eastAsia="Arial" w:ascii="Arial"/>
          <w:color w:val="484848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2A2A2A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i/>
          <w:color w:val="2A2A2A"/>
          <w:spacing w:val="7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spe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484848"/>
          <w:spacing w:val="-1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1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-1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1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qu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se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75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6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5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75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8"/>
          <w:w w:val="7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92"/>
          <w:sz w:val="16"/>
          <w:szCs w:val="16"/>
        </w:rPr>
        <w:t>if</w:t>
      </w:r>
      <w:r>
        <w:rPr>
          <w:rFonts w:cs="Arial" w:hAnsi="Arial" w:eastAsia="Arial" w:ascii="Arial"/>
          <w:color w:val="2A2A2A"/>
          <w:spacing w:val="-1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0"/>
          <w:w w:val="6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104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6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68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075"/>
      </w:pP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0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1"/>
          <w:w w:val="81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2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1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48484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484848"/>
          <w:spacing w:val="1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94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484848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4"/>
          <w:sz w:val="16"/>
          <w:szCs w:val="16"/>
        </w:rPr>
        <w:t>é</w:t>
      </w:r>
      <w:r>
        <w:rPr>
          <w:rFonts w:cs="Arial" w:hAnsi="Arial" w:eastAsia="Arial" w:ascii="Arial"/>
          <w:color w:val="2A2A2A"/>
          <w:spacing w:val="-1"/>
          <w:w w:val="84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0"/>
          <w:w w:val="13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8" w:lineRule="auto" w:line="256"/>
        <w:ind w:left="1320" w:right="-28" w:hanging="1320"/>
      </w:pPr>
      <w:r>
        <w:br w:type="column"/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484848"/>
          <w:spacing w:val="0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4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3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2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X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8"/>
          <w:sz w:val="16"/>
          <w:szCs w:val="16"/>
        </w:rPr>
        <w:t>J</w:t>
      </w:r>
      <w:r>
        <w:rPr>
          <w:rFonts w:cs="Arial" w:hAnsi="Arial" w:eastAsia="Arial" w:ascii="Arial"/>
          <w:color w:val="050505"/>
          <w:spacing w:val="-2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1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-6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9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1"/>
          <w:w w:val="88"/>
          <w:sz w:val="16"/>
          <w:szCs w:val="16"/>
        </w:rPr>
        <w:t>H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9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92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8"/>
        <w:sectPr>
          <w:type w:val="continuous"/>
          <w:pgSz w:w="15880" w:h="12300" w:orient="landscape"/>
          <w:pgMar w:top="140" w:bottom="280" w:left="420" w:right="740"/>
          <w:cols w:num="4" w:equalWidth="off">
            <w:col w:w="3815" w:space="555"/>
            <w:col w:w="5722" w:space="479"/>
            <w:col w:w="2453" w:space="767"/>
            <w:col w:w="929"/>
          </w:cols>
        </w:sectPr>
      </w:pPr>
      <w:r>
        <w:br w:type="column"/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050505"/>
          <w:spacing w:val="-1"/>
          <w:w w:val="98"/>
          <w:sz w:val="16"/>
          <w:szCs w:val="16"/>
        </w:rPr>
        <w:t>6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1"/>
          <w:w w:val="109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5</w:t>
      </w:r>
      <w:r>
        <w:rPr>
          <w:rFonts w:cs="Arial" w:hAnsi="Arial" w:eastAsia="Arial" w:ascii="Arial"/>
          <w:color w:val="5D5D5D"/>
          <w:spacing w:val="0"/>
          <w:w w:val="109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3</w:t>
      </w:r>
      <w:r>
        <w:rPr>
          <w:rFonts w:cs="Arial" w:hAnsi="Arial" w:eastAsia="Arial" w:ascii="Arial"/>
          <w:color w:val="7B7B7B"/>
          <w:spacing w:val="0"/>
          <w:w w:val="54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7" w:lineRule="exact" w:line="260"/>
        <w:ind w:left="122"/>
        <w:sectPr>
          <w:type w:val="continuous"/>
          <w:pgSz w:w="15880" w:h="12300" w:orient="landscape"/>
          <w:pgMar w:top="140" w:bottom="280" w:left="420" w:right="740"/>
        </w:sectPr>
      </w:pPr>
      <w:r>
        <w:rPr>
          <w:rFonts w:cs="Arial" w:hAnsi="Arial" w:eastAsia="Arial" w:ascii="Arial"/>
          <w:color w:val="7B7B7B"/>
          <w:spacing w:val="0"/>
          <w:w w:val="21"/>
          <w:position w:val="-6"/>
          <w:sz w:val="30"/>
          <w:szCs w:val="30"/>
        </w:rPr>
        <w:t>i</w:t>
      </w:r>
      <w:r>
        <w:rPr>
          <w:rFonts w:cs="Arial" w:hAnsi="Arial" w:eastAsia="Arial" w:ascii="Arial"/>
          <w:color w:val="7B7B7B"/>
          <w:spacing w:val="0"/>
          <w:w w:val="21"/>
          <w:position w:val="-6"/>
          <w:sz w:val="30"/>
          <w:szCs w:val="3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B7B7B"/>
          <w:spacing w:val="7"/>
          <w:w w:val="21"/>
          <w:position w:val="-6"/>
          <w:sz w:val="30"/>
          <w:szCs w:val="30"/>
        </w:rPr>
        <w:t> </w:t>
      </w:r>
      <w:r>
        <w:rPr>
          <w:rFonts w:cs="Arial" w:hAnsi="Arial" w:eastAsia="Arial" w:ascii="Arial"/>
          <w:color w:val="A8A8A8"/>
          <w:spacing w:val="-1"/>
          <w:w w:val="67"/>
          <w:position w:val="-11"/>
          <w:sz w:val="16"/>
          <w:szCs w:val="16"/>
        </w:rPr>
        <w:t>.</w:t>
      </w:r>
      <w:r>
        <w:rPr>
          <w:rFonts w:cs="Arial" w:hAnsi="Arial" w:eastAsia="Arial" w:ascii="Arial"/>
          <w:color w:val="959595"/>
          <w:spacing w:val="-1"/>
          <w:w w:val="67"/>
          <w:position w:val="-11"/>
          <w:sz w:val="16"/>
          <w:szCs w:val="16"/>
        </w:rPr>
        <w:t>.</w:t>
      </w:r>
      <w:r>
        <w:rPr>
          <w:rFonts w:cs="Arial" w:hAnsi="Arial" w:eastAsia="Arial" w:ascii="Arial"/>
          <w:color w:val="959595"/>
          <w:spacing w:val="-1"/>
          <w:w w:val="56"/>
          <w:position w:val="-11"/>
          <w:sz w:val="16"/>
          <w:szCs w:val="16"/>
        </w:rPr>
        <w:t>.</w:t>
      </w:r>
      <w:r>
        <w:rPr>
          <w:rFonts w:cs="Arial" w:hAnsi="Arial" w:eastAsia="Arial" w:ascii="Arial"/>
          <w:color w:val="959595"/>
          <w:spacing w:val="-1"/>
          <w:w w:val="90"/>
          <w:position w:val="-11"/>
          <w:sz w:val="16"/>
          <w:szCs w:val="16"/>
        </w:rPr>
        <w:t>.</w:t>
      </w:r>
      <w:r>
        <w:rPr>
          <w:rFonts w:cs="Arial" w:hAnsi="Arial" w:eastAsia="Arial" w:ascii="Arial"/>
          <w:color w:val="7B7B7B"/>
          <w:spacing w:val="0"/>
          <w:w w:val="78"/>
          <w:position w:val="-11"/>
          <w:sz w:val="16"/>
          <w:szCs w:val="16"/>
        </w:rPr>
        <w:t>.</w:t>
      </w:r>
      <w:r>
        <w:rPr>
          <w:rFonts w:cs="Arial" w:hAnsi="Arial" w:eastAsia="Arial" w:ascii="Arial"/>
          <w:color w:val="7B7B7B"/>
          <w:spacing w:val="12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959595"/>
          <w:spacing w:val="0"/>
          <w:w w:val="18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112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411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4"/>
          <w:position w:val="-11"/>
          <w:sz w:val="16"/>
          <w:szCs w:val="16"/>
        </w:rPr>
        <w:t>-+</w:t>
      </w:r>
      <w:r>
        <w:rPr>
          <w:rFonts w:cs="Arial" w:hAnsi="Arial" w:eastAsia="Arial" w:ascii="Arial"/>
          <w:color w:val="484848"/>
          <w:spacing w:val="-6"/>
          <w:w w:val="104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8"/>
          <w:w w:val="39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6"/>
          <w:w w:val="308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A8A8A8"/>
          <w:spacing w:val="-1"/>
          <w:w w:val="56"/>
          <w:position w:val="-11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-1"/>
          <w:w w:val="67"/>
          <w:position w:val="-11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-1"/>
          <w:w w:val="67"/>
          <w:position w:val="-11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-1"/>
          <w:w w:val="78"/>
          <w:position w:val="-11"/>
          <w:sz w:val="16"/>
          <w:szCs w:val="16"/>
        </w:rPr>
        <w:t>.</w:t>
      </w:r>
      <w:r>
        <w:rPr>
          <w:rFonts w:cs="Arial" w:hAnsi="Arial" w:eastAsia="Arial" w:ascii="Arial"/>
          <w:color w:val="959595"/>
          <w:spacing w:val="0"/>
          <w:w w:val="112"/>
          <w:position w:val="-11"/>
          <w:sz w:val="16"/>
          <w:szCs w:val="16"/>
        </w:rPr>
        <w:t>.</w:t>
      </w:r>
      <w:r>
        <w:rPr>
          <w:rFonts w:cs="Arial" w:hAnsi="Arial" w:eastAsia="Arial" w:ascii="Arial"/>
          <w:color w:val="959595"/>
          <w:spacing w:val="0"/>
          <w:w w:val="100"/>
          <w:position w:val="-11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959595"/>
          <w:spacing w:val="-5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0"/>
          <w:w w:val="22"/>
          <w:position w:val="-11"/>
          <w:sz w:val="16"/>
          <w:szCs w:val="16"/>
        </w:rPr>
        <w:t>.</w:t>
      </w:r>
      <w:r>
        <w:rPr>
          <w:rFonts w:cs="Arial" w:hAnsi="Arial" w:eastAsia="Arial" w:ascii="Arial"/>
          <w:color w:val="A8A8A8"/>
          <w:spacing w:val="0"/>
          <w:w w:val="22"/>
          <w:position w:val="-11"/>
          <w:sz w:val="16"/>
          <w:szCs w:val="16"/>
        </w:rPr>
        <w:t>     </w:t>
      </w:r>
      <w:r>
        <w:rPr>
          <w:rFonts w:cs="Arial" w:hAnsi="Arial" w:eastAsia="Arial" w:ascii="Arial"/>
          <w:color w:val="A8A8A8"/>
          <w:spacing w:val="8"/>
          <w:w w:val="22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-1"/>
          <w:w w:val="37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46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1"/>
          <w:w w:val="74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56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65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7B7B7B"/>
          <w:spacing w:val="-2"/>
          <w:w w:val="102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74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0"/>
          <w:w w:val="100"/>
          <w:position w:val="-11"/>
          <w:sz w:val="16"/>
          <w:szCs w:val="16"/>
        </w:rPr>
        <w:t>                          </w:t>
      </w:r>
      <w:r>
        <w:rPr>
          <w:rFonts w:cs="Arial" w:hAnsi="Arial" w:eastAsia="Arial" w:ascii="Arial"/>
          <w:color w:val="5D5D5D"/>
          <w:spacing w:val="-12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5D5D5D"/>
          <w:spacing w:val="-1"/>
          <w:w w:val="65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7B7B7B"/>
          <w:spacing w:val="-1"/>
          <w:w w:val="37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1"/>
          <w:w w:val="37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65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100"/>
          <w:position w:val="-11"/>
          <w:sz w:val="16"/>
          <w:szCs w:val="16"/>
        </w:rPr>
        <w:t>   </w:t>
      </w:r>
      <w:r>
        <w:rPr>
          <w:rFonts w:cs="Arial" w:hAnsi="Arial" w:eastAsia="Arial" w:ascii="Arial"/>
          <w:color w:val="959595"/>
          <w:spacing w:val="14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A8A8A8"/>
          <w:spacing w:val="0"/>
          <w:w w:val="54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7B7B7B"/>
          <w:spacing w:val="0"/>
          <w:w w:val="63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2"/>
          <w:w w:val="401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2"/>
          <w:position w:val="-11"/>
          <w:sz w:val="16"/>
          <w:szCs w:val="16"/>
        </w:rPr>
        <w:t>+-</w:t>
      </w:r>
      <w:r>
        <w:rPr>
          <w:rFonts w:cs="Arial" w:hAnsi="Arial" w:eastAsia="Arial" w:ascii="Arial"/>
          <w:color w:val="484848"/>
          <w:spacing w:val="-2"/>
          <w:w w:val="102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7B7B7B"/>
          <w:spacing w:val="-1"/>
          <w:w w:val="200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7B7B7B"/>
          <w:spacing w:val="0"/>
          <w:w w:val="54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72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959595"/>
          <w:spacing w:val="0"/>
          <w:w w:val="54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91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7B7B7B"/>
          <w:spacing w:val="0"/>
          <w:w w:val="54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36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0"/>
          <w:w w:val="100"/>
          <w:position w:val="-11"/>
          <w:sz w:val="16"/>
          <w:szCs w:val="16"/>
        </w:rPr>
        <w:t>                                                       </w:t>
      </w:r>
      <w:r>
        <w:rPr>
          <w:rFonts w:cs="Arial" w:hAnsi="Arial" w:eastAsia="Arial" w:ascii="Arial"/>
          <w:color w:val="959595"/>
          <w:spacing w:val="-5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7B7B7B"/>
          <w:spacing w:val="0"/>
          <w:w w:val="54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2"/>
          <w:w w:val="401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2"/>
          <w:w w:val="38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2"/>
          <w:w w:val="383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38"/>
          <w:position w:val="-11"/>
          <w:sz w:val="16"/>
          <w:szCs w:val="16"/>
        </w:rPr>
        <w:t>--;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22" w:right="-44"/>
      </w:pPr>
      <w:r>
        <w:rPr>
          <w:rFonts w:cs="Arial" w:hAnsi="Arial" w:eastAsia="Arial" w:ascii="Arial"/>
          <w:color w:val="959595"/>
          <w:w w:val="32"/>
          <w:sz w:val="16"/>
          <w:szCs w:val="16"/>
        </w:rPr>
        <w:t>,</w:t>
      </w:r>
      <w:r>
        <w:rPr>
          <w:rFonts w:cs="Arial" w:hAnsi="Arial" w:eastAsia="Arial" w:ascii="Arial"/>
          <w:color w:val="5D5D5D"/>
          <w:spacing w:val="-16"/>
          <w:w w:val="213"/>
          <w:sz w:val="16"/>
          <w:szCs w:val="16"/>
        </w:rPr>
        <w:t>~</w:t>
      </w:r>
      <w:r>
        <w:rPr>
          <w:rFonts w:cs="Arial" w:hAnsi="Arial" w:eastAsia="Arial" w:ascii="Arial"/>
          <w:color w:val="484848"/>
          <w:spacing w:val="-94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67"/>
          <w:w w:val="92"/>
          <w:sz w:val="16"/>
          <w:szCs w:val="16"/>
        </w:rPr>
        <w:t>9</w:t>
      </w:r>
      <w:r>
        <w:rPr>
          <w:rFonts w:cs="Arial" w:hAnsi="Arial" w:eastAsia="Arial" w:ascii="Arial"/>
          <w:color w:val="5D5D5D"/>
          <w:spacing w:val="-20"/>
          <w:w w:val="19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53"/>
          <w:w w:val="81"/>
          <w:sz w:val="16"/>
          <w:szCs w:val="16"/>
        </w:rPr>
        <w:t>8</w:t>
      </w:r>
      <w:r>
        <w:rPr>
          <w:rFonts w:cs="Arial" w:hAnsi="Arial" w:eastAsia="Arial" w:ascii="Arial"/>
          <w:color w:val="5D5D5D"/>
          <w:spacing w:val="-2"/>
          <w:w w:val="383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0"/>
          <w:w w:val="102"/>
          <w:sz w:val="16"/>
          <w:szCs w:val="16"/>
        </w:rPr>
        <w:t>--</w:t>
      </w:r>
      <w:r>
        <w:rPr>
          <w:rFonts w:cs="Arial" w:hAnsi="Arial" w:eastAsia="Arial" w:ascii="Arial"/>
          <w:color w:val="484848"/>
          <w:spacing w:val="-36"/>
          <w:w w:val="102"/>
          <w:sz w:val="16"/>
          <w:szCs w:val="16"/>
        </w:rPr>
        <w:t>+</w:t>
      </w:r>
      <w:r>
        <w:rPr>
          <w:rFonts w:cs="Arial" w:hAnsi="Arial" w:eastAsia="Arial" w:ascii="Arial"/>
          <w:color w:val="050505"/>
          <w:spacing w:val="-68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5D5D5D"/>
          <w:spacing w:val="-35"/>
          <w:w w:val="19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34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7B7B7B"/>
          <w:spacing w:val="-59"/>
          <w:w w:val="191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-10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959595"/>
          <w:spacing w:val="-83"/>
          <w:w w:val="182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94"/>
          <w:sz w:val="16"/>
          <w:szCs w:val="16"/>
        </w:rPr>
        <w:t>so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12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58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5D5D5D"/>
          <w:spacing w:val="-34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2A2A2A"/>
          <w:spacing w:val="-39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10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68"/>
          <w:w w:val="97"/>
          <w:sz w:val="16"/>
          <w:szCs w:val="16"/>
        </w:rPr>
        <w:t>y</w:t>
      </w:r>
      <w:r>
        <w:rPr>
          <w:rFonts w:cs="Arial" w:hAnsi="Arial" w:eastAsia="Arial" w:ascii="Arial"/>
          <w:color w:val="5D5D5D"/>
          <w:spacing w:val="-79"/>
          <w:w w:val="229"/>
          <w:sz w:val="16"/>
          <w:szCs w:val="16"/>
        </w:rPr>
        <w:t>_</w:t>
      </w:r>
      <w:r>
        <w:rPr>
          <w:rFonts w:cs="Arial" w:hAnsi="Arial" w:eastAsia="Arial" w:ascii="Arial"/>
          <w:color w:val="050505"/>
          <w:spacing w:val="-10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5D5D5D"/>
          <w:spacing w:val="-87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2A2A2A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5D5D5D"/>
          <w:spacing w:val="-97"/>
          <w:w w:val="200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58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5D5D5D"/>
          <w:spacing w:val="-25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2A2A2A"/>
          <w:spacing w:val="-44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484848"/>
          <w:spacing w:val="-44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2A2A2A"/>
          <w:spacing w:val="-31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484848"/>
          <w:spacing w:val="-70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2A2A2A"/>
          <w:spacing w:val="4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58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484848"/>
          <w:spacing w:val="-34"/>
          <w:w w:val="114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29"/>
          <w:w w:val="78"/>
          <w:sz w:val="16"/>
          <w:szCs w:val="16"/>
        </w:rPr>
        <w:t>s</w:t>
      </w:r>
      <w:r>
        <w:rPr>
          <w:rFonts w:cs="Arial" w:hAnsi="Arial" w:eastAsia="Arial" w:ascii="Arial"/>
          <w:color w:val="5D5D5D"/>
          <w:spacing w:val="-25"/>
          <w:w w:val="125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-1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959595"/>
          <w:spacing w:val="-14"/>
          <w:w w:val="43"/>
          <w:sz w:val="16"/>
          <w:szCs w:val="16"/>
        </w:rPr>
        <w:t>_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~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18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6"/>
        <w:ind w:right="-44"/>
      </w:pPr>
      <w:r>
        <w:br w:type="column"/>
      </w:r>
      <w:r>
        <w:rPr>
          <w:rFonts w:cs="Arial" w:hAnsi="Arial" w:eastAsia="Arial" w:ascii="Arial"/>
          <w:color w:val="050505"/>
          <w:spacing w:val="-1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1"/>
          <w:w w:val="15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53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02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before="57" w:lineRule="exact" w:line="160"/>
        <w:ind w:left="-28" w:right="130"/>
      </w:pPr>
      <w:r>
        <w:br w:type="column"/>
      </w:r>
      <w:r>
        <w:rPr>
          <w:rFonts w:cs="Arial" w:hAnsi="Arial" w:eastAsia="Arial" w:ascii="Arial"/>
          <w:color w:val="171717"/>
          <w:w w:val="71"/>
          <w:sz w:val="16"/>
          <w:szCs w:val="16"/>
        </w:rPr>
        <w:t>C</w:t>
      </w:r>
      <w:r>
        <w:rPr>
          <w:rFonts w:cs="Arial" w:hAnsi="Arial" w:eastAsia="Arial" w:ascii="Arial"/>
          <w:color w:val="2A2A2A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1"/>
          <w:w w:val="91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65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9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0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1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st</w:t>
      </w:r>
      <w:r>
        <w:rPr>
          <w:rFonts w:cs="Arial" w:hAnsi="Arial" w:eastAsia="Arial" w:ascii="Arial"/>
          <w:color w:val="2A2A2A"/>
          <w:spacing w:val="-1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8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22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3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63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9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-1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de</w:t>
      </w:r>
      <w:r>
        <w:rPr>
          <w:rFonts w:cs="Arial" w:hAnsi="Arial" w:eastAsia="Arial" w:ascii="Arial"/>
          <w:color w:val="171717"/>
          <w:spacing w:val="21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1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5D5D5D"/>
          <w:spacing w:val="0"/>
          <w:w w:val="68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80"/>
          <w:sz w:val="16"/>
          <w:szCs w:val="16"/>
        </w:rPr>
        <w:t>           </w:t>
      </w:r>
      <w:r>
        <w:rPr>
          <w:rFonts w:cs="Arial" w:hAnsi="Arial" w:eastAsia="Arial" w:ascii="Arial"/>
          <w:color w:val="050505"/>
          <w:spacing w:val="27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120"/>
          <w:sz w:val="16"/>
          <w:szCs w:val="16"/>
        </w:rPr>
        <w:t>,</w:t>
      </w:r>
      <w:r>
        <w:rPr>
          <w:rFonts w:cs="Arial" w:hAnsi="Arial" w:eastAsia="Arial" w:ascii="Arial"/>
          <w:color w:val="050505"/>
          <w:spacing w:val="-1"/>
          <w:w w:val="98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-1"/>
          <w:w w:val="109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98"/>
          <w:sz w:val="16"/>
          <w:szCs w:val="16"/>
        </w:rPr>
        <w:t>.</w:t>
      </w:r>
      <w:r>
        <w:rPr>
          <w:rFonts w:cs="Arial" w:hAnsi="Arial" w:eastAsia="Arial" w:ascii="Arial"/>
          <w:color w:val="050505"/>
          <w:spacing w:val="-1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50505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1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1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120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72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2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5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1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26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J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5"/>
          <w:sz w:val="16"/>
          <w:szCs w:val="16"/>
        </w:rPr>
        <w:t>                        </w:t>
      </w:r>
      <w:r>
        <w:rPr>
          <w:rFonts w:cs="Arial" w:hAnsi="Arial" w:eastAsia="Arial" w:ascii="Arial"/>
          <w:color w:val="050505"/>
          <w:spacing w:val="14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77</w:t>
      </w:r>
      <w:r>
        <w:rPr>
          <w:rFonts w:cs="Arial" w:hAnsi="Arial" w:eastAsia="Arial" w:ascii="Arial"/>
          <w:color w:val="171717"/>
          <w:spacing w:val="-1"/>
          <w:w w:val="109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8</w:t>
      </w:r>
      <w:r>
        <w:rPr>
          <w:rFonts w:cs="Arial" w:hAnsi="Arial" w:eastAsia="Arial" w:ascii="Arial"/>
          <w:color w:val="2A2A2A"/>
          <w:spacing w:val="0"/>
          <w:w w:val="103"/>
          <w:sz w:val="16"/>
          <w:szCs w:val="16"/>
        </w:rPr>
        <w:t>2</w:t>
      </w:r>
      <w:r>
        <w:rPr>
          <w:rFonts w:cs="Arial" w:hAnsi="Arial" w:eastAsia="Arial" w:ascii="Arial"/>
          <w:color w:val="959595"/>
          <w:spacing w:val="0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959595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v</w:t>
      </w:r>
      <w:r>
        <w:rPr>
          <w:rFonts w:cs="Arial" w:hAnsi="Arial" w:eastAsia="Arial" w:ascii="Arial"/>
          <w:color w:val="2A2A2A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h</w:t>
      </w:r>
      <w:r>
        <w:rPr>
          <w:rFonts w:cs="Arial" w:hAnsi="Arial" w:eastAsia="Arial" w:ascii="Arial"/>
          <w:color w:val="484848"/>
          <w:spacing w:val="0"/>
          <w:w w:val="83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1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sz w:val="14"/>
          <w:szCs w:val="14"/>
        </w:rPr>
        <w:t>ti</w:t>
      </w:r>
      <w:r>
        <w:rPr>
          <w:rFonts w:cs="Arial" w:hAnsi="Arial" w:eastAsia="Arial" w:ascii="Arial"/>
          <w:color w:val="171717"/>
          <w:spacing w:val="0"/>
          <w:w w:val="100"/>
          <w:sz w:val="14"/>
          <w:szCs w:val="14"/>
        </w:rPr>
        <w:t>po</w:t>
      </w:r>
      <w:r>
        <w:rPr>
          <w:rFonts w:cs="Arial" w:hAnsi="Arial" w:eastAsia="Arial" w:ascii="Arial"/>
          <w:color w:val="171717"/>
          <w:spacing w:val="1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0"/>
          <w:sz w:val="16"/>
          <w:szCs w:val="16"/>
        </w:rPr>
        <w:t>k</w:t>
      </w:r>
      <w:r>
        <w:rPr>
          <w:rFonts w:cs="Arial" w:hAnsi="Arial" w:eastAsia="Arial" w:ascii="Arial"/>
          <w:color w:val="050505"/>
          <w:spacing w:val="0"/>
          <w:w w:val="80"/>
          <w:sz w:val="16"/>
          <w:szCs w:val="16"/>
        </w:rPr>
        <w:t>-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25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63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77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72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24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81"/>
          <w:sz w:val="16"/>
          <w:szCs w:val="16"/>
        </w:rPr>
        <w:t>ú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1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5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-1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ed</w:t>
      </w:r>
      <w:r>
        <w:rPr>
          <w:rFonts w:cs="Arial" w:hAnsi="Arial" w:eastAsia="Arial" w:ascii="Arial"/>
          <w:color w:val="2A2A2A"/>
          <w:spacing w:val="0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6"/>
          <w:sz w:val="16"/>
          <w:szCs w:val="16"/>
        </w:rPr>
        <w:t>                                      </w:t>
      </w:r>
      <w:r>
        <w:rPr>
          <w:rFonts w:cs="Arial" w:hAnsi="Arial" w:eastAsia="Arial" w:ascii="Arial"/>
          <w:color w:val="2A2A2A"/>
          <w:spacing w:val="25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1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J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1"/>
          <w:w w:val="91"/>
          <w:sz w:val="16"/>
          <w:szCs w:val="16"/>
        </w:rPr>
        <w:t>V</w:t>
      </w:r>
      <w:r>
        <w:rPr>
          <w:rFonts w:cs="Arial" w:hAnsi="Arial" w:eastAsia="Arial" w:ascii="Arial"/>
          <w:color w:val="050505"/>
          <w:spacing w:val="0"/>
          <w:w w:val="13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1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050505"/>
          <w:spacing w:val="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7B7B7B"/>
          <w:spacing w:val="0"/>
          <w:w w:val="35"/>
          <w:sz w:val="12"/>
          <w:szCs w:val="12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22"/>
          <w:szCs w:val="22"/>
        </w:rPr>
        <w:jc w:val="right"/>
        <w:spacing w:lineRule="exact" w:line="140"/>
        <w:ind w:left="-53" w:right="135"/>
      </w:pPr>
      <w:r>
        <w:rPr>
          <w:rFonts w:cs="Arial" w:hAnsi="Arial" w:eastAsia="Arial" w:ascii="Arial"/>
          <w:color w:val="2A2A2A"/>
          <w:spacing w:val="0"/>
          <w:w w:val="7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7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24"/>
          <w:w w:val="7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5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76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8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484848"/>
          <w:spacing w:val="0"/>
          <w:w w:val="8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e&lt;</w:t>
      </w:r>
      <w:r>
        <w:rPr>
          <w:rFonts w:cs="Arial" w:hAnsi="Arial" w:eastAsia="Arial" w:ascii="Arial"/>
          <w:color w:val="2A2A2A"/>
          <w:spacing w:val="0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1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050505"/>
          <w:spacing w:val="0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6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1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4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7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1"/>
          <w:w w:val="81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1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8"/>
          <w:w w:val="81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100"/>
          <w:position w:val="-1"/>
          <w:sz w:val="14"/>
          <w:szCs w:val="14"/>
        </w:rPr>
        <w:t>y</w:t>
      </w:r>
      <w:r>
        <w:rPr>
          <w:rFonts w:cs="Arial" w:hAnsi="Arial" w:eastAsia="Arial" w:ascii="Arial"/>
          <w:color w:val="2A2A2A"/>
          <w:spacing w:val="-3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2A2A2A"/>
          <w:spacing w:val="0"/>
          <w:w w:val="89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84848"/>
          <w:spacing w:val="0"/>
          <w:w w:val="95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1"/>
          <w:position w:val="-1"/>
          <w:sz w:val="16"/>
          <w:szCs w:val="16"/>
        </w:rPr>
        <w:t>é</w:t>
      </w:r>
      <w:r>
        <w:rPr>
          <w:rFonts w:cs="Arial" w:hAnsi="Arial" w:eastAsia="Arial" w:ascii="Arial"/>
          <w:color w:val="171717"/>
          <w:spacing w:val="0"/>
          <w:w w:val="81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109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71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20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0"/>
          <w:w w:val="80"/>
          <w:position w:val="-1"/>
          <w:sz w:val="16"/>
          <w:szCs w:val="16"/>
        </w:rPr>
        <w:t>os</w:t>
      </w:r>
      <w:r>
        <w:rPr>
          <w:rFonts w:cs="Arial" w:hAnsi="Arial" w:eastAsia="Arial" w:ascii="Arial"/>
          <w:color w:val="171717"/>
          <w:spacing w:val="0"/>
          <w:w w:val="100"/>
          <w:position w:val="-1"/>
          <w:sz w:val="16"/>
          <w:szCs w:val="16"/>
        </w:rPr>
        <w:t>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171717"/>
          <w:spacing w:val="10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7B7B7B"/>
          <w:spacing w:val="0"/>
          <w:w w:val="30"/>
          <w:position w:val="-1"/>
          <w:sz w:val="22"/>
          <w:szCs w:val="22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2"/>
          <w:szCs w:val="22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160"/>
        <w:ind w:right="135"/>
        <w:sectPr>
          <w:type w:val="continuous"/>
          <w:pgSz w:w="15880" w:h="12300" w:orient="landscape"/>
          <w:pgMar w:top="140" w:bottom="280" w:left="420" w:right="740"/>
          <w:cols w:num="3" w:equalWidth="off">
            <w:col w:w="3435" w:space="935"/>
            <w:col w:w="807" w:space="263"/>
            <w:col w:w="9280"/>
          </w:cols>
        </w:sectPr>
      </w:pPr>
      <w:r>
        <w:rPr>
          <w:rFonts w:cs="Arial" w:hAnsi="Arial" w:eastAsia="Arial" w:ascii="Arial"/>
          <w:color w:val="7B7B7B"/>
          <w:spacing w:val="0"/>
          <w:w w:val="21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sz w:val="20"/>
          <w:szCs w:val="20"/>
        </w:rPr>
        <w:jc w:val="left"/>
        <w:spacing w:before="2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both"/>
        <w:spacing w:lineRule="exact" w:line="160"/>
        <w:ind w:left="5436" w:right="-28" w:hanging="5011"/>
      </w:pPr>
      <w:r>
        <w:rPr>
          <w:rFonts w:cs="Arial" w:hAnsi="Arial" w:eastAsia="Arial" w:ascii="Arial"/>
          <w:color w:val="171717"/>
          <w:spacing w:val="-1"/>
          <w:w w:val="100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-1"/>
          <w:w w:val="100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050505"/>
          <w:spacing w:val="0"/>
          <w:w w:val="100"/>
          <w:position w:val="-2"/>
          <w:sz w:val="16"/>
          <w:szCs w:val="16"/>
        </w:rPr>
        <w:t>8</w:t>
      </w:r>
      <w:r>
        <w:rPr>
          <w:rFonts w:cs="Arial" w:hAnsi="Arial" w:eastAsia="Arial" w:ascii="Arial"/>
          <w:color w:val="050505"/>
          <w:spacing w:val="0"/>
          <w:w w:val="100"/>
          <w:position w:val="-2"/>
          <w:sz w:val="16"/>
          <w:szCs w:val="16"/>
        </w:rPr>
        <w:t>     </w:t>
      </w:r>
      <w:r>
        <w:rPr>
          <w:rFonts w:cs="Arial" w:hAnsi="Arial" w:eastAsia="Arial" w:ascii="Arial"/>
          <w:color w:val="050505"/>
          <w:spacing w:val="35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95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-1"/>
          <w:w w:val="9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95"/>
          <w:position w:val="-2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95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9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-2"/>
          <w:w w:val="9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95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95"/>
          <w:position w:val="-2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-1"/>
          <w:w w:val="95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0"/>
          <w:w w:val="9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2A2A2A"/>
          <w:spacing w:val="17"/>
          <w:w w:val="95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y</w:t>
      </w:r>
      <w:r>
        <w:rPr>
          <w:rFonts w:cs="Arial" w:hAnsi="Arial" w:eastAsia="Arial" w:ascii="Arial"/>
          <w:color w:val="171717"/>
          <w:spacing w:val="1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9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9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-1"/>
          <w:w w:val="98"/>
          <w:position w:val="-2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-1"/>
          <w:w w:val="87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7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120"/>
          <w:position w:val="-2"/>
          <w:sz w:val="16"/>
          <w:szCs w:val="16"/>
        </w:rPr>
        <w:t>t</w:t>
      </w:r>
      <w:r>
        <w:rPr>
          <w:rFonts w:cs="Arial" w:hAnsi="Arial" w:eastAsia="Arial" w:ascii="Arial"/>
          <w:color w:val="050505"/>
          <w:spacing w:val="-1"/>
          <w:w w:val="98"/>
          <w:position w:val="-2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5"/>
          <w:position w:val="-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12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en</w:t>
      </w:r>
      <w:r>
        <w:rPr>
          <w:rFonts w:cs="Arial" w:hAnsi="Arial" w:eastAsia="Arial" w:ascii="Arial"/>
          <w:color w:val="171717"/>
          <w:spacing w:val="4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78"/>
          <w:position w:val="-2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18"/>
          <w:position w:val="-2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87"/>
          <w:position w:val="-2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2"/>
          <w:position w:val="-2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100"/>
          <w:position w:val="-2"/>
          <w:sz w:val="16"/>
          <w:szCs w:val="16"/>
        </w:rPr>
        <w:t>                    </w:t>
      </w:r>
      <w:r>
        <w:rPr>
          <w:rFonts w:cs="Arial" w:hAnsi="Arial" w:eastAsia="Arial" w:ascii="Arial"/>
          <w:color w:val="050505"/>
          <w:spacing w:val="10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92"/>
          <w:position w:val="-2"/>
          <w:sz w:val="16"/>
          <w:szCs w:val="16"/>
        </w:rPr>
        <w:t>3</w:t>
      </w:r>
      <w:r>
        <w:rPr>
          <w:rFonts w:cs="Arial" w:hAnsi="Arial" w:eastAsia="Arial" w:ascii="Arial"/>
          <w:color w:val="171717"/>
          <w:spacing w:val="-1"/>
          <w:w w:val="164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42"/>
          <w:position w:val="-2"/>
          <w:sz w:val="16"/>
          <w:szCs w:val="16"/>
        </w:rPr>
        <w:t>/</w:t>
      </w:r>
      <w:r>
        <w:rPr>
          <w:rFonts w:cs="Arial" w:hAnsi="Arial" w:eastAsia="Arial" w:ascii="Arial"/>
          <w:color w:val="171717"/>
          <w:spacing w:val="-1"/>
          <w:w w:val="98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1"/>
          <w:w w:val="109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2A2A2A"/>
          <w:spacing w:val="-1"/>
          <w:w w:val="98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81"/>
          <w:position w:val="-2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100"/>
          <w:position w:val="-2"/>
          <w:sz w:val="16"/>
          <w:szCs w:val="16"/>
        </w:rPr>
        <w:t>     </w:t>
      </w:r>
      <w:r>
        <w:rPr>
          <w:rFonts w:cs="Arial" w:hAnsi="Arial" w:eastAsia="Arial" w:ascii="Arial"/>
          <w:color w:val="171717"/>
          <w:spacing w:val="8"/>
          <w:w w:val="100"/>
          <w:position w:val="-2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6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1"/>
          <w:w w:val="8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92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7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7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-1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-1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st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8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12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4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7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4"/>
          <w:position w:val="0"/>
          <w:sz w:val="16"/>
          <w:szCs w:val="16"/>
        </w:rPr>
        <w:t>rv</w:t>
      </w:r>
      <w:r>
        <w:rPr>
          <w:rFonts w:cs="Arial" w:hAnsi="Arial" w:eastAsia="Arial" w:ascii="Arial"/>
          <w:color w:val="171717"/>
          <w:spacing w:val="0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78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6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2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21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2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-1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484848"/>
          <w:spacing w:val="0"/>
          <w:w w:val="95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7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12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i/>
          <w:color w:val="171717"/>
          <w:spacing w:val="11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050505"/>
          <w:spacing w:val="0"/>
          <w:w w:val="82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7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7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9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484848"/>
          <w:spacing w:val="0"/>
          <w:w w:val="6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2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65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13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0"/>
          <w:w w:val="76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82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2A2A2A"/>
          <w:spacing w:val="-1"/>
          <w:w w:val="83"/>
          <w:position w:val="0"/>
          <w:sz w:val="16"/>
          <w:szCs w:val="16"/>
        </w:rPr>
        <w:t>v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3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171717"/>
          <w:spacing w:val="-4"/>
          <w:w w:val="83"/>
          <w:position w:val="0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3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2A2A2A"/>
          <w:spacing w:val="21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-1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k</w:t>
      </w:r>
      <w:r>
        <w:rPr>
          <w:rFonts w:cs="Arial" w:hAnsi="Arial" w:eastAsia="Arial" w:ascii="Arial"/>
          <w:color w:val="2A2A2A"/>
          <w:spacing w:val="16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u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7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1"/>
          <w:w w:val="83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171717"/>
          <w:spacing w:val="2"/>
          <w:w w:val="83"/>
          <w:position w:val="0"/>
          <w:sz w:val="14"/>
          <w:szCs w:val="14"/>
        </w:rPr>
        <w:t>X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4"/>
          <w:szCs w:val="14"/>
        </w:rPr>
        <w:t>4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9</w:t>
      </w:r>
      <w:r>
        <w:rPr>
          <w:rFonts w:cs="Arial" w:hAnsi="Arial" w:eastAsia="Arial" w:ascii="Arial"/>
          <w:color w:val="171717"/>
          <w:spacing w:val="-2"/>
          <w:w w:val="83"/>
          <w:position w:val="0"/>
          <w:sz w:val="16"/>
          <w:szCs w:val="16"/>
        </w:rPr>
        <w:t>6</w:t>
      </w:r>
      <w:r>
        <w:rPr>
          <w:rFonts w:cs="Arial" w:hAnsi="Arial" w:eastAsia="Arial" w:ascii="Arial"/>
          <w:color w:val="050505"/>
          <w:spacing w:val="-1"/>
          <w:w w:val="83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050505"/>
          <w:spacing w:val="0"/>
          <w:w w:val="83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22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13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83"/>
          <w:position w:val="0"/>
          <w:sz w:val="16"/>
          <w:szCs w:val="16"/>
        </w:rPr>
        <w:t>ú</w:t>
      </w:r>
      <w:r>
        <w:rPr>
          <w:rFonts w:cs="Arial" w:hAnsi="Arial" w:eastAsia="Arial" w:ascii="Arial"/>
          <w:color w:val="2A2A2A"/>
          <w:spacing w:val="-1"/>
          <w:w w:val="83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2A2A2A"/>
          <w:spacing w:val="-1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28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2"/>
          <w:w w:val="83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63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120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7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50505"/>
          <w:spacing w:val="-2"/>
          <w:w w:val="7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9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8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00</w:t>
      </w:r>
      <w:r>
        <w:rPr>
          <w:rFonts w:cs="Arial" w:hAnsi="Arial" w:eastAsia="Arial" w:ascii="Arial"/>
          <w:color w:val="050505"/>
          <w:spacing w:val="-1"/>
          <w:w w:val="87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-1"/>
          <w:w w:val="109"/>
          <w:position w:val="0"/>
          <w:sz w:val="16"/>
          <w:szCs w:val="16"/>
        </w:rPr>
        <w:t>0</w:t>
      </w:r>
      <w:r>
        <w:rPr>
          <w:rFonts w:cs="Arial" w:hAnsi="Arial" w:eastAsia="Arial" w:ascii="Arial"/>
          <w:color w:val="050505"/>
          <w:spacing w:val="-1"/>
          <w:w w:val="87"/>
          <w:position w:val="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1"/>
          <w:w w:val="87"/>
          <w:position w:val="0"/>
          <w:sz w:val="16"/>
          <w:szCs w:val="16"/>
        </w:rPr>
        <w:t>5</w:t>
      </w:r>
      <w:r>
        <w:rPr>
          <w:rFonts w:cs="Arial" w:hAnsi="Arial" w:eastAsia="Arial" w:ascii="Arial"/>
          <w:color w:val="171717"/>
          <w:spacing w:val="0"/>
          <w:w w:val="7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79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8"/>
          <w:w w:val="79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50505"/>
          <w:spacing w:val="0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7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484848"/>
          <w:spacing w:val="0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7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2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54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2A2A2A"/>
          <w:spacing w:val="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5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484848"/>
          <w:spacing w:val="0"/>
          <w:w w:val="82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9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3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83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1"/>
          <w:w w:val="85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68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2"/>
          <w:position w:val="0"/>
          <w:sz w:val="16"/>
          <w:szCs w:val="16"/>
        </w:rPr>
        <w:t>ó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8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1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2A2A2A"/>
          <w:spacing w:val="-1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19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12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-1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1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484848"/>
          <w:spacing w:val="0"/>
          <w:w w:val="81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484848"/>
          <w:spacing w:val="20"/>
          <w:w w:val="81"/>
          <w:position w:val="0"/>
          <w:sz w:val="16"/>
          <w:szCs w:val="16"/>
        </w:rPr>
        <w:t> </w:t>
      </w:r>
      <w:r>
        <w:rPr>
          <w:rFonts w:cs="Arial" w:hAnsi="Arial" w:eastAsia="Arial" w:ascii="Arial"/>
          <w:i/>
          <w:color w:val="171717"/>
          <w:spacing w:val="0"/>
          <w:w w:val="100"/>
          <w:position w:val="0"/>
          <w:sz w:val="14"/>
          <w:szCs w:val="14"/>
        </w:rPr>
        <w:t>y</w:t>
      </w:r>
      <w:r>
        <w:rPr>
          <w:rFonts w:cs="Arial" w:hAnsi="Arial" w:eastAsia="Arial" w:ascii="Arial"/>
          <w:i/>
          <w:color w:val="171717"/>
          <w:spacing w:val="-3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171717"/>
          <w:spacing w:val="-5"/>
          <w:w w:val="99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81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0"/>
          <w:w w:val="82"/>
          <w:position w:val="0"/>
          <w:sz w:val="16"/>
          <w:szCs w:val="16"/>
        </w:rPr>
        <w:t>l</w:t>
      </w:r>
      <w:r>
        <w:rPr>
          <w:rFonts w:cs="Arial" w:hAnsi="Arial" w:eastAsia="Arial" w:ascii="Arial"/>
          <w:color w:val="2A2A2A"/>
          <w:spacing w:val="0"/>
          <w:w w:val="84"/>
          <w:position w:val="0"/>
          <w:sz w:val="16"/>
          <w:szCs w:val="16"/>
        </w:rPr>
        <w:t>é</w:t>
      </w:r>
      <w:r>
        <w:rPr>
          <w:rFonts w:cs="Arial" w:hAnsi="Arial" w:eastAsia="Arial" w:ascii="Arial"/>
          <w:color w:val="2A2A2A"/>
          <w:spacing w:val="-1"/>
          <w:w w:val="84"/>
          <w:position w:val="0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100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0"/>
          <w:w w:val="76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20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0"/>
          <w:w w:val="77"/>
          <w:position w:val="0"/>
          <w:sz w:val="16"/>
          <w:szCs w:val="16"/>
        </w:rPr>
        <w:t>os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0" w:lineRule="exact" w:line="200"/>
      </w:pPr>
      <w:r>
        <w:br w:type="column"/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50"/>
        <w:ind w:left="1046" w:right="-28" w:hanging="1046"/>
      </w:pP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3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91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-1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1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120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-1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17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0"/>
          <w:w w:val="78"/>
          <w:sz w:val="16"/>
          <w:szCs w:val="16"/>
        </w:rPr>
        <w:t>J</w:t>
      </w:r>
      <w:r>
        <w:rPr>
          <w:rFonts w:cs="Arial" w:hAnsi="Arial" w:eastAsia="Arial" w:ascii="Arial"/>
          <w:color w:val="050505"/>
          <w:spacing w:val="-1"/>
          <w:w w:val="9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50505"/>
          <w:spacing w:val="-1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50505"/>
          <w:spacing w:val="1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8"/>
          <w:sz w:val="16"/>
          <w:szCs w:val="16"/>
        </w:rPr>
        <w:t>J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AV</w:t>
      </w:r>
      <w:r>
        <w:rPr>
          <w:rFonts w:cs="Arial" w:hAnsi="Arial" w:eastAsia="Arial" w:ascii="Arial"/>
          <w:color w:val="171717"/>
          <w:spacing w:val="0"/>
          <w:w w:val="131"/>
          <w:sz w:val="16"/>
          <w:szCs w:val="16"/>
        </w:rPr>
        <w:t>I</w:t>
      </w:r>
      <w:r>
        <w:rPr>
          <w:rFonts w:cs="Arial" w:hAnsi="Arial" w:eastAsia="Arial" w:ascii="Arial"/>
          <w:color w:val="050505"/>
          <w:spacing w:val="-1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8"/>
          <w:szCs w:val="8"/>
        </w:rPr>
        <w:jc w:val="right"/>
        <w:spacing w:before="74"/>
        <w:ind w:right="134"/>
      </w:pPr>
      <w:r>
        <w:br w:type="column"/>
      </w:r>
      <w:r>
        <w:rPr>
          <w:rFonts w:cs="Arial" w:hAnsi="Arial" w:eastAsia="Arial" w:ascii="Arial"/>
          <w:color w:val="5D5D5D"/>
          <w:spacing w:val="0"/>
          <w:w w:val="24"/>
          <w:sz w:val="8"/>
          <w:szCs w:val="8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8"/>
          <w:szCs w:val="8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44"/>
        <w:ind w:left="-44" w:right="135"/>
        <w:sectPr>
          <w:type w:val="continuous"/>
          <w:pgSz w:w="15880" w:h="12300" w:orient="landscape"/>
          <w:pgMar w:top="140" w:bottom="280" w:left="420" w:right="740"/>
          <w:cols w:num="3" w:equalWidth="off">
            <w:col w:w="10122" w:space="450"/>
            <w:col w:w="2425" w:space="949"/>
            <w:col w:w="774"/>
          </w:cols>
        </w:sectPr>
      </w:pPr>
      <w:r>
        <w:rPr>
          <w:rFonts w:cs="Arial" w:hAnsi="Arial" w:eastAsia="Arial" w:ascii="Arial"/>
          <w:color w:val="171717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1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9</w:t>
      </w:r>
      <w:r>
        <w:rPr>
          <w:rFonts w:cs="Arial" w:hAnsi="Arial" w:eastAsia="Arial" w:ascii="Arial"/>
          <w:color w:val="050505"/>
          <w:spacing w:val="-1"/>
          <w:w w:val="98"/>
          <w:sz w:val="16"/>
          <w:szCs w:val="16"/>
        </w:rPr>
        <w:t>7</w:t>
      </w:r>
      <w:r>
        <w:rPr>
          <w:rFonts w:cs="Arial" w:hAnsi="Arial" w:eastAsia="Arial" w:ascii="Arial"/>
          <w:color w:val="050505"/>
          <w:spacing w:val="0"/>
          <w:w w:val="103"/>
          <w:sz w:val="16"/>
          <w:szCs w:val="16"/>
        </w:rPr>
        <w:t>9</w:t>
      </w:r>
      <w:r>
        <w:rPr>
          <w:rFonts w:cs="Arial" w:hAnsi="Arial" w:eastAsia="Arial" w:ascii="Arial"/>
          <w:color w:val="050505"/>
          <w:spacing w:val="-1"/>
          <w:w w:val="109"/>
          <w:sz w:val="16"/>
          <w:szCs w:val="16"/>
        </w:rPr>
        <w:t>8</w:t>
      </w:r>
      <w:r>
        <w:rPr>
          <w:rFonts w:cs="Arial" w:hAnsi="Arial" w:eastAsia="Arial" w:ascii="Arial"/>
          <w:color w:val="171717"/>
          <w:spacing w:val="0"/>
          <w:w w:val="83"/>
          <w:sz w:val="16"/>
          <w:szCs w:val="16"/>
        </w:rPr>
        <w:t>2!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15" w:lineRule="exact" w:line="200"/>
      </w:pPr>
      <w:r>
        <w:pict>
          <v:shape type="#_x0000_t75" style="position:absolute;margin-left:0pt;margin-top:0pt;width:794pt;height:615pt;mso-position-horizontal-relative:page;mso-position-vertical-relative:page;z-index:-3354">
            <v:imagedata o:title="" r:id="rId17"/>
          </v:shape>
        </w:pict>
      </w: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ind w:left="118" w:right="-48"/>
      </w:pPr>
      <w:r>
        <w:rPr>
          <w:rFonts w:cs="Arial" w:hAnsi="Arial" w:eastAsia="Arial" w:ascii="Arial"/>
          <w:color w:val="7B7B7B"/>
          <w:w w:val="18"/>
          <w:sz w:val="16"/>
          <w:szCs w:val="16"/>
        </w:rPr>
        <w:t>·</w:t>
      </w:r>
      <w:r>
        <w:rPr>
          <w:rFonts w:cs="Arial" w:hAnsi="Arial" w:eastAsia="Arial" w:ascii="Arial"/>
          <w:color w:val="5D5D5D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1"/>
          <w:w w:val="41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1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417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1"/>
          <w:w w:val="238"/>
          <w:sz w:val="16"/>
          <w:szCs w:val="16"/>
        </w:rPr>
        <w:t>~</w:t>
      </w:r>
      <w:r>
        <w:rPr>
          <w:rFonts w:cs="Arial" w:hAnsi="Arial" w:eastAsia="Arial" w:ascii="Arial"/>
          <w:color w:val="5D5D5D"/>
          <w:spacing w:val="-6"/>
          <w:w w:val="246"/>
          <w:sz w:val="16"/>
          <w:szCs w:val="16"/>
        </w:rPr>
        <w:t>-</w:t>
      </w:r>
      <w:r>
        <w:rPr>
          <w:rFonts w:cs="Arial" w:hAnsi="Arial" w:eastAsia="Arial" w:ascii="Arial"/>
          <w:color w:val="7B7B7B"/>
          <w:spacing w:val="-2"/>
          <w:w w:val="75"/>
          <w:sz w:val="16"/>
          <w:szCs w:val="16"/>
        </w:rPr>
        <w:t>·</w:t>
      </w:r>
      <w:r>
        <w:rPr>
          <w:rFonts w:cs="Arial" w:hAnsi="Arial" w:eastAsia="Arial" w:ascii="Arial"/>
          <w:color w:val="959595"/>
          <w:spacing w:val="-2"/>
          <w:w w:val="75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2"/>
          <w:w w:val="75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1"/>
          <w:w w:val="47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2"/>
          <w:w w:val="75"/>
          <w:sz w:val="16"/>
          <w:szCs w:val="16"/>
        </w:rPr>
        <w:t>·</w:t>
      </w:r>
      <w:r>
        <w:rPr>
          <w:rFonts w:cs="Arial" w:hAnsi="Arial" w:eastAsia="Arial" w:ascii="Arial"/>
          <w:color w:val="A8A8A8"/>
          <w:spacing w:val="-2"/>
          <w:w w:val="94"/>
          <w:sz w:val="16"/>
          <w:szCs w:val="16"/>
        </w:rPr>
        <w:t>·</w:t>
      </w:r>
      <w:r>
        <w:rPr>
          <w:rFonts w:cs="Arial" w:hAnsi="Arial" w:eastAsia="Arial" w:ascii="Arial"/>
          <w:color w:val="7B7B7B"/>
          <w:spacing w:val="-11"/>
          <w:w w:val="426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484848"/>
          <w:spacing w:val="-10"/>
          <w:w w:val="398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464"/>
          <w:sz w:val="16"/>
          <w:szCs w:val="16"/>
        </w:rPr>
        <w:t>-</w:t>
      </w:r>
      <w:r>
        <w:rPr>
          <w:rFonts w:cs="Arial" w:hAnsi="Arial" w:eastAsia="Arial" w:ascii="Arial"/>
          <w:color w:val="5D5D5D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5D5D5D"/>
          <w:spacing w:val="-19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8A8A8"/>
          <w:spacing w:val="1"/>
          <w:w w:val="46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69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2"/>
          <w:w w:val="104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959595"/>
          <w:spacing w:val="1"/>
          <w:w w:val="46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959595"/>
          <w:spacing w:val="1"/>
          <w:w w:val="69"/>
          <w:position w:val="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D5D5D"/>
          <w:spacing w:val="7"/>
          <w:w w:val="534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7"/>
          <w:w w:val="511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84848"/>
          <w:spacing w:val="7"/>
          <w:w w:val="314"/>
          <w:position w:val="1"/>
          <w:sz w:val="12"/>
          <w:szCs w:val="12"/>
        </w:rPr>
        <w:t>~</w:t>
      </w:r>
      <w:r>
        <w:rPr>
          <w:rFonts w:cs="Times New Roman" w:hAnsi="Times New Roman" w:eastAsia="Times New Roman" w:ascii="Times New Roman"/>
          <w:color w:val="5D5D5D"/>
          <w:spacing w:val="0"/>
          <w:w w:val="488"/>
          <w:position w:val="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D5D5D"/>
          <w:spacing w:val="0"/>
          <w:w w:val="100"/>
          <w:position w:val="1"/>
          <w:sz w:val="12"/>
          <w:szCs w:val="12"/>
        </w:rPr>
        <w:t>        </w:t>
      </w:r>
      <w:r>
        <w:rPr>
          <w:rFonts w:cs="Times New Roman" w:hAnsi="Times New Roman" w:eastAsia="Times New Roman" w:ascii="Times New Roman"/>
          <w:color w:val="5D5D5D"/>
          <w:spacing w:val="1"/>
          <w:w w:val="100"/>
          <w:position w:val="1"/>
          <w:sz w:val="12"/>
          <w:szCs w:val="12"/>
        </w:rPr>
        <w:t> </w:t>
      </w:r>
      <w:r>
        <w:rPr>
          <w:rFonts w:cs="Arial" w:hAnsi="Arial" w:eastAsia="Arial" w:ascii="Arial"/>
          <w:color w:val="959595"/>
          <w:spacing w:val="0"/>
          <w:w w:val="7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7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959595"/>
          <w:spacing w:val="0"/>
          <w:w w:val="6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7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7B7B7B"/>
          <w:spacing w:val="-1"/>
          <w:w w:val="94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28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2"/>
          <w:w w:val="250"/>
          <w:position w:val="0"/>
          <w:sz w:val="14"/>
          <w:szCs w:val="14"/>
        </w:rPr>
        <w:t>~</w:t>
      </w:r>
      <w:r>
        <w:rPr>
          <w:rFonts w:cs="Arial" w:hAnsi="Arial" w:eastAsia="Arial" w:ascii="Arial"/>
          <w:color w:val="5D5D5D"/>
          <w:spacing w:val="-3"/>
          <w:w w:val="438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38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484848"/>
          <w:spacing w:val="-3"/>
          <w:w w:val="438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484848"/>
          <w:spacing w:val="-1"/>
          <w:w w:val="250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959595"/>
          <w:spacing w:val="-1"/>
          <w:w w:val="167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A8A8A8"/>
          <w:spacing w:val="0"/>
          <w:w w:val="83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-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0"/>
          <w:w w:val="41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62"/>
          <w:position w:val="0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73"/>
          <w:position w:val="0"/>
          <w:sz w:val="14"/>
          <w:szCs w:val="14"/>
        </w:rPr>
        <w:t>···</w:t>
      </w:r>
      <w:r>
        <w:rPr>
          <w:rFonts w:cs="Arial" w:hAnsi="Arial" w:eastAsia="Arial" w:ascii="Arial"/>
          <w:color w:val="484848"/>
          <w:spacing w:val="-3"/>
          <w:w w:val="449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3"/>
          <w:w w:val="459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490"/>
          <w:position w:val="0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0"/>
          <w:w w:val="100"/>
          <w:position w:val="0"/>
          <w:sz w:val="14"/>
          <w:szCs w:val="14"/>
        </w:rPr>
        <w:t>      </w:t>
      </w:r>
      <w:r>
        <w:rPr>
          <w:rFonts w:cs="Arial" w:hAnsi="Arial" w:eastAsia="Arial" w:ascii="Arial"/>
          <w:color w:val="5D5D5D"/>
          <w:spacing w:val="-15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1"/>
          <w:w w:val="41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2"/>
          <w:w w:val="124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5D5D5D"/>
          <w:spacing w:val="2"/>
          <w:w w:val="138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2"/>
          <w:w w:val="124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1"/>
          <w:w w:val="69"/>
          <w:position w:val="1"/>
          <w:sz w:val="10"/>
          <w:szCs w:val="10"/>
        </w:rPr>
        <w:t>·</w:t>
      </w:r>
      <w:r>
        <w:rPr>
          <w:rFonts w:cs="Arial" w:hAnsi="Arial" w:eastAsia="Arial" w:ascii="Arial"/>
          <w:color w:val="5D5D5D"/>
          <w:spacing w:val="8"/>
          <w:w w:val="568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484848"/>
          <w:spacing w:val="8"/>
          <w:w w:val="582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8"/>
          <w:w w:val="582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0"/>
          <w:w w:val="600"/>
          <w:position w:val="1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sz w:val="13"/>
          <w:szCs w:val="13"/>
        </w:rPr>
        <w:jc w:val="left"/>
        <w:spacing w:before="3" w:lineRule="exact" w:line="120"/>
      </w:pPr>
      <w:r>
        <w:rPr>
          <w:sz w:val="13"/>
          <w:szCs w:val="13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46"/>
      </w:pPr>
      <w:r>
        <w:rPr>
          <w:rFonts w:cs="Arial" w:hAnsi="Arial" w:eastAsia="Arial" w:ascii="Arial"/>
          <w:color w:val="171717"/>
          <w:spacing w:val="-1"/>
          <w:w w:val="95"/>
          <w:sz w:val="16"/>
          <w:szCs w:val="16"/>
        </w:rPr>
        <w:t>v</w:t>
      </w:r>
      <w:r>
        <w:rPr>
          <w:rFonts w:cs="Arial" w:hAnsi="Arial" w:eastAsia="Arial" w:ascii="Arial"/>
          <w:color w:val="050505"/>
          <w:spacing w:val="0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0"/>
          <w:w w:val="95"/>
          <w:sz w:val="16"/>
          <w:szCs w:val="16"/>
        </w:rPr>
        <w:t>,</w:t>
      </w:r>
      <w:r>
        <w:rPr>
          <w:rFonts w:cs="Arial" w:hAnsi="Arial" w:eastAsia="Arial" w:ascii="Arial"/>
          <w:color w:val="171717"/>
          <w:spacing w:val="2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71717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50505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2</w:t>
      </w:r>
      <w:r>
        <w:rPr>
          <w:rFonts w:cs="Arial" w:hAnsi="Arial" w:eastAsia="Arial" w:ascii="Arial"/>
          <w:color w:val="050505"/>
          <w:spacing w:val="-1"/>
          <w:w w:val="98"/>
          <w:sz w:val="16"/>
          <w:szCs w:val="16"/>
        </w:rPr>
        <w:t>0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2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99"/>
        <w:ind w:left="151"/>
      </w:pPr>
      <w:r>
        <w:rPr>
          <w:rFonts w:cs="Arial" w:hAnsi="Arial" w:eastAsia="Arial" w:ascii="Arial"/>
          <w:color w:val="171717"/>
          <w:w w:val="75"/>
          <w:sz w:val="16"/>
          <w:szCs w:val="16"/>
        </w:rPr>
        <w:t>R</w:t>
      </w:r>
      <w:r>
        <w:rPr>
          <w:rFonts w:cs="Arial" w:hAnsi="Arial" w:eastAsia="Arial" w:ascii="Arial"/>
          <w:color w:val="2A2A2A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91"/>
          <w:sz w:val="16"/>
          <w:szCs w:val="16"/>
        </w:rPr>
        <w:t>s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p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94"/>
          <w:sz w:val="16"/>
          <w:szCs w:val="16"/>
        </w:rPr>
        <w:t>sa</w:t>
      </w:r>
      <w:r>
        <w:rPr>
          <w:rFonts w:cs="Arial" w:hAnsi="Arial" w:eastAsia="Arial" w:ascii="Arial"/>
          <w:color w:val="050505"/>
          <w:spacing w:val="-1"/>
          <w:w w:val="98"/>
          <w:sz w:val="16"/>
          <w:szCs w:val="16"/>
        </w:rPr>
        <w:t>b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17171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-2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50505"/>
          <w:spacing w:val="-1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50505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7"/>
          <w:szCs w:val="17"/>
        </w:rPr>
        <w:jc w:val="left"/>
        <w:spacing w:before="1" w:lineRule="exact" w:line="160"/>
      </w:pPr>
      <w:r>
        <w:br w:type="column"/>
      </w:r>
      <w:r>
        <w:rPr>
          <w:sz w:val="17"/>
          <w:szCs w:val="17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80"/>
        <w:ind w:right="131"/>
      </w:pPr>
      <w:r>
        <w:rPr>
          <w:rFonts w:cs="Times New Roman" w:hAnsi="Times New Roman" w:eastAsia="Times New Roman" w:ascii="Times New Roman"/>
          <w:color w:val="A8A8A8"/>
          <w:spacing w:val="0"/>
          <w:w w:val="40"/>
          <w:position w:val="-2"/>
          <w:sz w:val="10"/>
          <w:szCs w:val="10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120"/>
        <w:ind w:left="-41" w:right="112"/>
      </w:pPr>
      <w:r>
        <w:rPr>
          <w:rFonts w:cs="Arial" w:hAnsi="Arial" w:eastAsia="Arial" w:ascii="Arial"/>
          <w:color w:val="7B7B7B"/>
          <w:spacing w:val="-5"/>
          <w:w w:val="413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sz w:val="14"/>
          <w:szCs w:val="14"/>
        </w:rPr>
        <w:t>-</w:t>
      </w:r>
      <w:r>
        <w:rPr>
          <w:rFonts w:cs="Arial" w:hAnsi="Arial" w:eastAsia="Arial" w:ascii="Arial"/>
          <w:color w:val="484848"/>
          <w:spacing w:val="-6"/>
          <w:w w:val="44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sz w:val="14"/>
          <w:szCs w:val="14"/>
        </w:rPr>
        <w:t>-</w:t>
      </w:r>
      <w:r>
        <w:rPr>
          <w:rFonts w:cs="Arial" w:hAnsi="Arial" w:eastAsia="Arial" w:ascii="Arial"/>
          <w:color w:val="5D5D5D"/>
          <w:spacing w:val="-6"/>
          <w:w w:val="445"/>
          <w:sz w:val="14"/>
          <w:szCs w:val="14"/>
        </w:rPr>
        <w:t>-</w:t>
      </w:r>
      <w:r>
        <w:rPr>
          <w:rFonts w:cs="Arial" w:hAnsi="Arial" w:eastAsia="Arial" w:ascii="Arial"/>
          <w:color w:val="484848"/>
          <w:spacing w:val="-5"/>
          <w:w w:val="230"/>
          <w:sz w:val="14"/>
          <w:szCs w:val="14"/>
        </w:rPr>
        <w:t>~</w:t>
      </w:r>
      <w:r>
        <w:rPr>
          <w:rFonts w:cs="Arial" w:hAnsi="Arial" w:eastAsia="Arial" w:ascii="Arial"/>
          <w:color w:val="5D5D5D"/>
          <w:spacing w:val="-1"/>
          <w:w w:val="137"/>
          <w:sz w:val="14"/>
          <w:szCs w:val="14"/>
        </w:rPr>
        <w:t>-</w:t>
      </w:r>
      <w:r>
        <w:rPr>
          <w:rFonts w:cs="Arial" w:hAnsi="Arial" w:eastAsia="Arial" w:ascii="Arial"/>
          <w:color w:val="7B7B7B"/>
          <w:spacing w:val="-1"/>
          <w:w w:val="74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52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42"/>
          <w:sz w:val="14"/>
          <w:szCs w:val="14"/>
        </w:rPr>
        <w:t>·</w:t>
      </w:r>
      <w:r>
        <w:rPr>
          <w:rFonts w:cs="Arial" w:hAnsi="Arial" w:eastAsia="Arial" w:ascii="Arial"/>
          <w:color w:val="A8A8A8"/>
          <w:spacing w:val="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A8A8A8"/>
          <w:spacing w:val="-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959595"/>
          <w:spacing w:val="-1"/>
          <w:w w:val="47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3"/>
          <w:w w:val="109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4"/>
          <w:w w:val="156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109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109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3"/>
          <w:w w:val="109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1"/>
          <w:w w:val="62"/>
          <w:sz w:val="10"/>
          <w:szCs w:val="10"/>
        </w:rPr>
        <w:t>·</w:t>
      </w:r>
      <w:r>
        <w:rPr>
          <w:rFonts w:cs="Arial" w:hAnsi="Arial" w:eastAsia="Arial" w:ascii="Arial"/>
          <w:color w:val="A8A8A8"/>
          <w:spacing w:val="-3"/>
          <w:w w:val="109"/>
          <w:sz w:val="10"/>
          <w:szCs w:val="10"/>
        </w:rPr>
        <w:t>·</w:t>
      </w:r>
      <w:r>
        <w:rPr>
          <w:rFonts w:cs="Arial" w:hAnsi="Arial" w:eastAsia="Arial" w:ascii="Arial"/>
          <w:color w:val="959595"/>
          <w:spacing w:val="-3"/>
          <w:w w:val="109"/>
          <w:sz w:val="10"/>
          <w:szCs w:val="10"/>
        </w:rPr>
        <w:t>·</w:t>
      </w:r>
      <w:r>
        <w:rPr>
          <w:rFonts w:cs="Arial" w:hAnsi="Arial" w:eastAsia="Arial" w:ascii="Arial"/>
          <w:color w:val="7B7B7B"/>
          <w:spacing w:val="-4"/>
          <w:w w:val="141"/>
          <w:sz w:val="10"/>
          <w:szCs w:val="10"/>
        </w:rPr>
        <w:t>·</w:t>
      </w:r>
      <w:r>
        <w:rPr>
          <w:rFonts w:cs="Arial" w:hAnsi="Arial" w:eastAsia="Arial" w:ascii="Arial"/>
          <w:color w:val="5D5D5D"/>
          <w:spacing w:val="-20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484848"/>
          <w:spacing w:val="-19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-19"/>
          <w:w w:val="600"/>
          <w:sz w:val="10"/>
          <w:szCs w:val="10"/>
        </w:rPr>
        <w:t>-</w:t>
      </w:r>
      <w:r>
        <w:rPr>
          <w:rFonts w:cs="Arial" w:hAnsi="Arial" w:eastAsia="Arial" w:ascii="Arial"/>
          <w:color w:val="5D5D5D"/>
          <w:spacing w:val="0"/>
          <w:w w:val="402"/>
          <w:sz w:val="10"/>
          <w:szCs w:val="10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4"/>
          <w:szCs w:val="14"/>
        </w:rPr>
        <w:jc w:val="left"/>
        <w:spacing w:before="7" w:lineRule="exact" w:line="140"/>
      </w:pP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ind w:right="206"/>
      </w:pPr>
      <w:r>
        <w:rPr>
          <w:rFonts w:cs="Arial" w:hAnsi="Arial" w:eastAsia="Arial" w:ascii="Arial"/>
          <w:color w:val="050505"/>
          <w:w w:val="72"/>
          <w:sz w:val="16"/>
          <w:szCs w:val="16"/>
        </w:rPr>
        <w:t>P</w:t>
      </w:r>
      <w:r>
        <w:rPr>
          <w:rFonts w:cs="Arial" w:hAnsi="Arial" w:eastAsia="Arial" w:ascii="Arial"/>
          <w:color w:val="171717"/>
          <w:w w:val="92"/>
          <w:sz w:val="16"/>
          <w:szCs w:val="16"/>
        </w:rPr>
        <w:t>á</w:t>
      </w:r>
      <w:r>
        <w:rPr>
          <w:rFonts w:cs="Arial" w:hAnsi="Arial" w:eastAsia="Arial" w:ascii="Arial"/>
          <w:color w:val="171717"/>
          <w:spacing w:val="-1"/>
          <w:w w:val="98"/>
          <w:sz w:val="16"/>
          <w:szCs w:val="16"/>
        </w:rPr>
        <w:t>g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103"/>
          <w:sz w:val="16"/>
          <w:szCs w:val="16"/>
        </w:rPr>
        <w:t>n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50505"/>
          <w:spacing w:val="-1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4</w:t>
      </w:r>
      <w:r>
        <w:rPr>
          <w:rFonts w:cs="Arial" w:hAnsi="Arial" w:eastAsia="Arial" w:ascii="Arial"/>
          <w:color w:val="171717"/>
          <w:spacing w:val="3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-1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1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75"/>
        <w:ind w:right="207"/>
        <w:sectPr>
          <w:type w:val="continuous"/>
          <w:pgSz w:w="15880" w:h="12300" w:orient="landscape"/>
          <w:pgMar w:top="140" w:bottom="280" w:left="420" w:right="740"/>
          <w:cols w:num="2" w:equalWidth="off">
            <w:col w:w="9474" w:space="1909"/>
            <w:col w:w="3337"/>
          </w:cols>
        </w:sectPr>
      </w:pPr>
      <w:r>
        <w:rPr>
          <w:rFonts w:cs="Arial" w:hAnsi="Arial" w:eastAsia="Arial" w:ascii="Arial"/>
          <w:color w:val="171717"/>
          <w:w w:val="68"/>
          <w:sz w:val="16"/>
          <w:szCs w:val="16"/>
        </w:rPr>
        <w:t>E</w:t>
      </w:r>
      <w:r>
        <w:rPr>
          <w:rFonts w:cs="Arial" w:hAnsi="Arial" w:eastAsia="Arial" w:ascii="Arial"/>
          <w:color w:val="2A2A2A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71717"/>
          <w:w w:val="109"/>
          <w:sz w:val="16"/>
          <w:szCs w:val="16"/>
        </w:rPr>
        <w:t>t</w:t>
      </w:r>
      <w:r>
        <w:rPr>
          <w:rFonts w:cs="Arial" w:hAnsi="Arial" w:eastAsia="Arial" w:ascii="Arial"/>
          <w:color w:val="2A2A2A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2A2A2A"/>
          <w:spacing w:val="-1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-1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71717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-1"/>
          <w:w w:val="87"/>
          <w:sz w:val="16"/>
          <w:szCs w:val="16"/>
        </w:rPr>
        <w:t>g</w:t>
      </w:r>
      <w:r>
        <w:rPr>
          <w:rFonts w:cs="Arial" w:hAnsi="Arial" w:eastAsia="Arial" w:ascii="Arial"/>
          <w:color w:val="484848"/>
          <w:spacing w:val="0"/>
          <w:w w:val="98"/>
          <w:sz w:val="16"/>
          <w:szCs w:val="16"/>
        </w:rPr>
        <w:t>í</w:t>
      </w:r>
      <w:r>
        <w:rPr>
          <w:rFonts w:cs="Arial" w:hAnsi="Arial" w:eastAsia="Arial" w:ascii="Arial"/>
          <w:color w:val="171717"/>
          <w:spacing w:val="0"/>
          <w:w w:val="65"/>
          <w:sz w:val="16"/>
          <w:szCs w:val="16"/>
        </w:rPr>
        <w:t>a</w:t>
      </w:r>
      <w:r>
        <w:rPr>
          <w:rFonts w:cs="Arial" w:hAnsi="Arial" w:eastAsia="Arial" w:ascii="Arial"/>
          <w:color w:val="171717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76"/>
          <w:sz w:val="16"/>
          <w:szCs w:val="16"/>
        </w:rPr>
        <w:t>e</w:t>
      </w:r>
      <w:r>
        <w:rPr>
          <w:rFonts w:cs="Arial" w:hAnsi="Arial" w:eastAsia="Arial" w:ascii="Arial"/>
          <w:color w:val="171717"/>
          <w:spacing w:val="14"/>
          <w:w w:val="76"/>
          <w:sz w:val="16"/>
          <w:szCs w:val="16"/>
        </w:rPr>
        <w:t> </w:t>
      </w:r>
      <w:r>
        <w:rPr>
          <w:rFonts w:cs="Arial" w:hAnsi="Arial" w:eastAsia="Arial" w:ascii="Arial"/>
          <w:color w:val="171717"/>
          <w:spacing w:val="0"/>
          <w:w w:val="109"/>
          <w:sz w:val="16"/>
          <w:szCs w:val="16"/>
        </w:rPr>
        <w:t>I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2A2A2A"/>
          <w:spacing w:val="0"/>
          <w:w w:val="120"/>
          <w:sz w:val="16"/>
          <w:szCs w:val="16"/>
        </w:rPr>
        <w:t>f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71717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050505"/>
          <w:spacing w:val="0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71717"/>
          <w:spacing w:val="0"/>
          <w:w w:val="81"/>
          <w:sz w:val="16"/>
          <w:szCs w:val="16"/>
        </w:rPr>
        <w:t>á</w:t>
      </w:r>
      <w:r>
        <w:rPr>
          <w:rFonts w:cs="Arial" w:hAnsi="Arial" w:eastAsia="Arial" w:ascii="Arial"/>
          <w:color w:val="2A2A2A"/>
          <w:spacing w:val="0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2A2A2A"/>
          <w:spacing w:val="-1"/>
          <w:w w:val="97"/>
          <w:sz w:val="16"/>
          <w:szCs w:val="16"/>
        </w:rPr>
        <w:t>i</w:t>
      </w:r>
      <w:r>
        <w:rPr>
          <w:rFonts w:cs="Arial" w:hAnsi="Arial" w:eastAsia="Arial" w:ascii="Arial"/>
          <w:color w:val="2A2A2A"/>
          <w:spacing w:val="0"/>
          <w:w w:val="78"/>
          <w:sz w:val="16"/>
          <w:szCs w:val="16"/>
        </w:rPr>
        <w:t>c</w:t>
      </w:r>
      <w:r>
        <w:rPr>
          <w:rFonts w:cs="Arial" w:hAnsi="Arial" w:eastAsia="Arial" w:ascii="Arial"/>
          <w:color w:val="2A2A2A"/>
          <w:spacing w:val="0"/>
          <w:w w:val="76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before="48" w:lineRule="auto" w:line="273"/>
        <w:ind w:left="4743" w:right="3868"/>
      </w:pPr>
      <w:r>
        <w:rPr>
          <w:rFonts w:cs="Arial" w:hAnsi="Arial" w:eastAsia="Arial" w:ascii="Arial"/>
          <w:b/>
          <w:color w:val="070707"/>
          <w:spacing w:val="6"/>
          <w:w w:val="93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4"/>
          <w:w w:val="190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8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6"/>
          <w:w w:val="91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6"/>
          <w:w w:val="102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74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2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4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32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1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Y</w:t>
      </w:r>
      <w:r>
        <w:rPr>
          <w:rFonts w:cs="Arial" w:hAnsi="Arial" w:eastAsia="Arial" w:ascii="Arial"/>
          <w:b/>
          <w:color w:val="070707"/>
          <w:spacing w:val="23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10"/>
          <w:sz w:val="22"/>
          <w:szCs w:val="22"/>
        </w:rPr>
        <w:t>T</w:t>
      </w:r>
      <w:r>
        <w:rPr>
          <w:rFonts w:cs="Arial" w:hAnsi="Arial" w:eastAsia="Arial" w:ascii="Arial"/>
          <w:b/>
          <w:color w:val="070707"/>
          <w:spacing w:val="6"/>
          <w:w w:val="94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5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5"/>
          <w:w w:val="88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8"/>
          <w:w w:val="102"/>
          <w:sz w:val="22"/>
          <w:szCs w:val="22"/>
        </w:rPr>
        <w:t>G</w:t>
      </w:r>
      <w:r>
        <w:rPr>
          <w:rFonts w:cs="Arial" w:hAnsi="Arial" w:eastAsia="Arial" w:ascii="Arial"/>
          <w:b/>
          <w:color w:val="070707"/>
          <w:spacing w:val="0"/>
          <w:w w:val="104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5"/>
          <w:w w:val="104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5"/>
          <w:w w:val="93"/>
          <w:sz w:val="22"/>
          <w:szCs w:val="22"/>
        </w:rPr>
        <w:t>F</w:t>
      </w:r>
      <w:r>
        <w:rPr>
          <w:rFonts w:cs="Arial" w:hAnsi="Arial" w:eastAsia="Arial" w:ascii="Arial"/>
          <w:b/>
          <w:color w:val="070707"/>
          <w:spacing w:val="8"/>
          <w:w w:val="102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0"/>
          <w:w w:val="94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7"/>
          <w:w w:val="97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5"/>
          <w:w w:val="85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6"/>
          <w:w w:val="102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6"/>
          <w:w w:val="96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4"/>
          <w:w w:val="182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0"/>
          <w:w w:val="96"/>
          <w:sz w:val="22"/>
          <w:szCs w:val="22"/>
        </w:rPr>
        <w:t>N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-10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181818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181818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9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7"/>
          <w:w w:val="108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7"/>
          <w:w w:val="106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6"/>
          <w:w w:val="107"/>
          <w:sz w:val="22"/>
          <w:szCs w:val="22"/>
        </w:rPr>
        <w:t>P</w:t>
      </w:r>
      <w:r>
        <w:rPr>
          <w:rFonts w:cs="Arial" w:hAnsi="Arial" w:eastAsia="Arial" w:ascii="Arial"/>
          <w:b/>
          <w:color w:val="070707"/>
          <w:spacing w:val="0"/>
          <w:w w:val="99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12"/>
          <w:w w:val="99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94"/>
          <w:sz w:val="22"/>
          <w:szCs w:val="22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Arial" w:hAnsi="Arial" w:eastAsia="Arial" w:ascii="Arial"/>
          <w:sz w:val="22"/>
          <w:szCs w:val="22"/>
        </w:rPr>
        <w:jc w:val="center"/>
        <w:spacing w:lineRule="exact" w:line="240"/>
        <w:ind w:left="5801" w:right="4933"/>
      </w:pP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C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O</w:t>
      </w:r>
      <w:r>
        <w:rPr>
          <w:rFonts w:cs="Arial" w:hAnsi="Arial" w:eastAsia="Arial" w:ascii="Arial"/>
          <w:b/>
          <w:color w:val="070707"/>
          <w:spacing w:val="7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P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57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M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S</w:t>
      </w:r>
      <w:r>
        <w:rPr>
          <w:rFonts w:cs="Arial" w:hAnsi="Arial" w:eastAsia="Arial" w:ascii="Arial"/>
          <w:b/>
          <w:color w:val="070707"/>
          <w:spacing w:val="3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21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A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B</w:t>
      </w:r>
      <w:r>
        <w:rPr>
          <w:rFonts w:cs="Arial" w:hAnsi="Arial" w:eastAsia="Arial" w:ascii="Arial"/>
          <w:b/>
          <w:color w:val="070707"/>
          <w:spacing w:val="8"/>
          <w:w w:val="100"/>
          <w:sz w:val="22"/>
          <w:szCs w:val="22"/>
        </w:rPr>
        <w:t>R</w:t>
      </w:r>
      <w:r>
        <w:rPr>
          <w:rFonts w:cs="Arial" w:hAnsi="Arial" w:eastAsia="Arial" w:ascii="Arial"/>
          <w:b/>
          <w:color w:val="070707"/>
          <w:spacing w:val="3"/>
          <w:w w:val="100"/>
          <w:sz w:val="22"/>
          <w:szCs w:val="22"/>
        </w:rPr>
        <w:t>I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L</w:t>
      </w:r>
      <w:r>
        <w:rPr>
          <w:rFonts w:cs="Arial" w:hAnsi="Arial" w:eastAsia="Arial" w:ascii="Arial"/>
          <w:b/>
          <w:color w:val="070707"/>
          <w:spacing w:val="38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6"/>
          <w:w w:val="100"/>
          <w:sz w:val="22"/>
          <w:szCs w:val="22"/>
        </w:rPr>
        <w:t>D</w:t>
      </w:r>
      <w:r>
        <w:rPr>
          <w:rFonts w:cs="Arial" w:hAnsi="Arial" w:eastAsia="Arial" w:ascii="Arial"/>
          <w:b/>
          <w:color w:val="070707"/>
          <w:spacing w:val="0"/>
          <w:w w:val="100"/>
          <w:sz w:val="22"/>
          <w:szCs w:val="22"/>
        </w:rPr>
        <w:t>E</w:t>
      </w:r>
      <w:r>
        <w:rPr>
          <w:rFonts w:cs="Arial" w:hAnsi="Arial" w:eastAsia="Arial" w:ascii="Arial"/>
          <w:b/>
          <w:color w:val="070707"/>
          <w:spacing w:val="16"/>
          <w:w w:val="100"/>
          <w:sz w:val="22"/>
          <w:szCs w:val="22"/>
        </w:rPr>
        <w:t> </w:t>
      </w:r>
      <w:r>
        <w:rPr>
          <w:rFonts w:cs="Arial" w:hAnsi="Arial" w:eastAsia="Arial" w:ascii="Arial"/>
          <w:b/>
          <w:color w:val="070707"/>
          <w:spacing w:val="5"/>
          <w:w w:val="94"/>
          <w:sz w:val="22"/>
          <w:szCs w:val="22"/>
        </w:rPr>
        <w:t>2</w:t>
      </w:r>
      <w:r>
        <w:rPr>
          <w:rFonts w:cs="Arial" w:hAnsi="Arial" w:eastAsia="Arial" w:ascii="Arial"/>
          <w:b/>
          <w:color w:val="070707"/>
          <w:spacing w:val="5"/>
          <w:w w:val="106"/>
          <w:sz w:val="22"/>
          <w:szCs w:val="22"/>
        </w:rPr>
        <w:t>0</w:t>
      </w:r>
      <w:r>
        <w:rPr>
          <w:rFonts w:cs="Arial" w:hAnsi="Arial" w:eastAsia="Arial" w:ascii="Arial"/>
          <w:b/>
          <w:color w:val="070707"/>
          <w:spacing w:val="5"/>
          <w:w w:val="106"/>
          <w:sz w:val="22"/>
          <w:szCs w:val="22"/>
        </w:rPr>
        <w:t>2</w:t>
      </w:r>
      <w:r>
        <w:rPr>
          <w:rFonts w:cs="Arial" w:hAnsi="Arial" w:eastAsia="Arial" w:ascii="Arial"/>
          <w:b/>
          <w:color w:val="070707"/>
          <w:spacing w:val="0"/>
          <w:w w:val="71"/>
          <w:sz w:val="22"/>
          <w:szCs w:val="22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sz w:val="18"/>
          <w:szCs w:val="18"/>
        </w:rPr>
        <w:jc w:val="left"/>
        <w:spacing w:before="2" w:lineRule="exact" w:line="180"/>
      </w:pPr>
      <w:r>
        <w:rPr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left="198"/>
        <w:sectPr>
          <w:pgSz w:w="15880" w:h="12300" w:orient="landscape"/>
          <w:pgMar w:top="0" w:bottom="280" w:left="460" w:right="700"/>
        </w:sectPr>
      </w:pPr>
      <w:r>
        <w:rPr>
          <w:rFonts w:cs="Arial" w:hAnsi="Arial" w:eastAsia="Arial" w:ascii="Arial"/>
          <w:color w:val="181818"/>
          <w:spacing w:val="-4"/>
          <w:w w:val="8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4"/>
          <w:w w:val="89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0"/>
          <w:w w:val="8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5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9"/>
          <w:position w:val="1"/>
          <w:sz w:val="16"/>
          <w:szCs w:val="16"/>
        </w:rPr>
        <w:t>  </w:t>
      </w:r>
      <w:r>
        <w:rPr>
          <w:rFonts w:cs="Arial" w:hAnsi="Arial" w:eastAsia="Arial" w:ascii="Arial"/>
          <w:color w:val="181818"/>
          <w:spacing w:val="17"/>
          <w:w w:val="8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4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4"/>
          <w:w w:val="89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9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070707"/>
          <w:spacing w:val="-3"/>
          <w:w w:val="8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4"/>
          <w:w w:val="8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9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89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4"/>
          <w:w w:val="89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3"/>
          <w:w w:val="89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4"/>
          <w:w w:val="8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9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9"/>
          <w:w w:val="89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79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3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8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9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3"/>
          <w:w w:val="88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3"/>
          <w:w w:val="94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8"/>
          <w:w w:val="107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4"/>
          <w:w w:val="9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12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        </w:t>
      </w:r>
      <w:r>
        <w:rPr>
          <w:rFonts w:cs="Arial" w:hAnsi="Arial" w:eastAsia="Arial" w:ascii="Arial"/>
          <w:color w:val="181818"/>
          <w:spacing w:val="19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7"/>
          <w:position w:val="0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3"/>
          <w:w w:val="87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7"/>
          <w:position w:val="0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0"/>
          <w:w w:val="87"/>
          <w:position w:val="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14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7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7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7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7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0"/>
          <w:w w:val="87"/>
          <w:position w:val="0"/>
          <w:sz w:val="16"/>
          <w:szCs w:val="16"/>
        </w:rPr>
        <w:t>RA</w:t>
      </w:r>
      <w:r>
        <w:rPr>
          <w:rFonts w:cs="Arial" w:hAnsi="Arial" w:eastAsia="Arial" w:ascii="Arial"/>
          <w:color w:val="070707"/>
          <w:spacing w:val="0"/>
          <w:w w:val="87"/>
          <w:position w:val="0"/>
          <w:sz w:val="16"/>
          <w:szCs w:val="16"/>
        </w:rPr>
        <w:t>                                </w:t>
      </w:r>
      <w:r>
        <w:rPr>
          <w:rFonts w:cs="Arial" w:hAnsi="Arial" w:eastAsia="Arial" w:ascii="Arial"/>
          <w:color w:val="070707"/>
          <w:spacing w:val="2"/>
          <w:w w:val="87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82"/>
          <w:position w:val="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3"/>
          <w:w w:val="84"/>
          <w:position w:val="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8"/>
          <w:position w:val="0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3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3"/>
          <w:w w:val="94"/>
          <w:position w:val="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12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8"/>
          <w:position w:val="0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86"/>
          <w:position w:val="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123"/>
          <w:position w:val="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4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6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                                                             </w:t>
      </w:r>
      <w:r>
        <w:rPr>
          <w:rFonts w:cs="Arial" w:hAnsi="Arial" w:eastAsia="Arial" w:ascii="Arial"/>
          <w:color w:val="181818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100"/>
          <w:position w:val="0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4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7"/>
          <w:w w:val="100"/>
          <w:position w:val="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position w:val="0"/>
          <w:sz w:val="16"/>
          <w:szCs w:val="16"/>
        </w:rPr>
        <w:t>               </w:t>
      </w:r>
      <w:r>
        <w:rPr>
          <w:rFonts w:cs="Arial" w:hAnsi="Arial" w:eastAsia="Arial" w:ascii="Arial"/>
          <w:color w:val="181818"/>
          <w:spacing w:val="12"/>
          <w:w w:val="100"/>
          <w:position w:val="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8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3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88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8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8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6"/>
          <w:w w:val="88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8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8"/>
          <w:position w:val="-1"/>
          <w:sz w:val="16"/>
          <w:szCs w:val="16"/>
        </w:rPr>
        <w:t>                            </w:t>
      </w:r>
      <w:r>
        <w:rPr>
          <w:rFonts w:cs="Arial" w:hAnsi="Arial" w:eastAsia="Arial" w:ascii="Arial"/>
          <w:color w:val="070707"/>
          <w:spacing w:val="33"/>
          <w:w w:val="88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90"/>
          <w:position w:val="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112"/>
          <w:position w:val="0"/>
          <w:sz w:val="16"/>
          <w:szCs w:val="16"/>
        </w:rPr>
        <w:t>IT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447" w:right="-44"/>
      </w:pP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8" w:lineRule="exact" w:line="100"/>
      </w:pPr>
      <w:r>
        <w:br w:type="column"/>
      </w: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5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9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70707"/>
          <w:spacing w:val="1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right="-44"/>
      </w:pP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88" w:lineRule="exact" w:line="140"/>
        <w:ind w:left="-60" w:right="6"/>
      </w:pPr>
      <w:r>
        <w:br w:type="column"/>
      </w:r>
      <w:r>
        <w:rPr>
          <w:rFonts w:cs="Arial" w:hAnsi="Arial" w:eastAsia="Arial" w:ascii="Arial"/>
          <w:color w:val="181818"/>
          <w:spacing w:val="-3"/>
          <w:w w:val="84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2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4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4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4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0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15"/>
          <w:w w:val="84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7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5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5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5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5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3"/>
          <w:w w:val="85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5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85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5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14"/>
          <w:w w:val="8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8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78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0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78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8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0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15"/>
          <w:w w:val="8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0"/>
          <w:w w:val="80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4"/>
          <w:w w:val="8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0"/>
          <w:position w:val="-3"/>
          <w:sz w:val="16"/>
          <w:szCs w:val="16"/>
        </w:rPr>
        <w:t>rv</w:t>
      </w:r>
      <w:r>
        <w:rPr>
          <w:rFonts w:cs="Arial" w:hAnsi="Arial" w:eastAsia="Arial" w:ascii="Arial"/>
          <w:color w:val="181818"/>
          <w:spacing w:val="-4"/>
          <w:w w:val="80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0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1"/>
          <w:w w:val="80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33"/>
          <w:w w:val="8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0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6"/>
          <w:w w:val="8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82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3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95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12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4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1"/>
          <w:w w:val="84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9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1"/>
          <w:w w:val="84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2"/>
          <w:w w:val="8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9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23"/>
          <w:position w:val="-3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84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4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2"/>
          <w:position w:val="-3"/>
          <w:sz w:val="16"/>
          <w:szCs w:val="16"/>
        </w:rPr>
        <w:t>y</w:t>
      </w:r>
      <w:r>
        <w:rPr>
          <w:rFonts w:cs="Arial" w:hAnsi="Arial" w:eastAsia="Arial" w:ascii="Arial"/>
          <w:color w:val="181818"/>
          <w:spacing w:val="18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2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2"/>
          <w:w w:val="8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2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2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1"/>
          <w:w w:val="82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position w:val="-3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9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72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3"/>
          <w:w w:val="84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02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67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79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9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79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11"/>
          <w:w w:val="79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8C8C8C"/>
          <w:spacing w:val="0"/>
          <w:w w:val="17"/>
          <w:position w:val="-3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6"/>
          <w:szCs w:val="26"/>
        </w:rPr>
        <w:jc w:val="right"/>
        <w:spacing w:lineRule="exact" w:line="200"/>
        <w:ind w:left="-59"/>
      </w:pPr>
      <w:r>
        <w:rPr>
          <w:rFonts w:cs="Arial" w:hAnsi="Arial" w:eastAsia="Arial" w:ascii="Arial"/>
          <w:color w:val="181818"/>
          <w:spacing w:val="-2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89"/>
          <w:sz w:val="16"/>
          <w:szCs w:val="16"/>
        </w:rPr>
        <w:t>h</w:t>
      </w:r>
      <w:r>
        <w:rPr>
          <w:rFonts w:cs="Arial" w:hAnsi="Arial" w:eastAsia="Arial" w:ascii="Arial"/>
          <w:color w:val="444444"/>
          <w:spacing w:val="-2"/>
          <w:w w:val="101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-2"/>
          <w:w w:val="68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po</w:t>
      </w:r>
      <w:r>
        <w:rPr>
          <w:rFonts w:cs="Arial" w:hAnsi="Arial" w:eastAsia="Arial" w:ascii="Arial"/>
          <w:color w:val="2B2B2B"/>
          <w:spacing w:val="10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2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6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-5"/>
          <w:w w:val="89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30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ú</w:t>
      </w:r>
      <w:r>
        <w:rPr>
          <w:rFonts w:cs="Arial" w:hAnsi="Arial" w:eastAsia="Arial" w:ascii="Arial"/>
          <w:color w:val="181818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4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4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4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83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3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444444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2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A3A3A3"/>
          <w:spacing w:val="0"/>
          <w:w w:val="17"/>
          <w:sz w:val="26"/>
          <w:szCs w:val="2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26"/>
          <w:szCs w:val="2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left="-39"/>
      </w:pP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1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444444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444444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0"/>
          <w:w w:val="86"/>
          <w:sz w:val="16"/>
          <w:szCs w:val="16"/>
        </w:rPr>
        <w:t>é</w:t>
      </w:r>
      <w:r>
        <w:rPr>
          <w:rFonts w:cs="Arial" w:hAnsi="Arial" w:eastAsia="Arial" w:ascii="Arial"/>
          <w:color w:val="2B2B2B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181818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8C8C8C"/>
          <w:spacing w:val="0"/>
          <w:w w:val="28"/>
          <w:sz w:val="16"/>
          <w:szCs w:val="16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51" w:lineRule="exact" w:line="160"/>
        <w:ind w:right="4"/>
      </w:pPr>
      <w:r>
        <w:rPr>
          <w:rFonts w:cs="Arial" w:hAnsi="Arial" w:eastAsia="Arial" w:ascii="Arial"/>
          <w:color w:val="8C8C8C"/>
          <w:spacing w:val="0"/>
          <w:w w:val="4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lineRule="exact" w:line="80"/>
        <w:ind w:right="6"/>
      </w:pPr>
      <w:r>
        <w:rPr>
          <w:rFonts w:cs="Arial" w:hAnsi="Arial" w:eastAsia="Arial" w:ascii="Arial"/>
          <w:color w:val="A3A3A3"/>
          <w:spacing w:val="0"/>
          <w:w w:val="24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sz w:val="11"/>
          <w:szCs w:val="11"/>
        </w:rPr>
        <w:jc w:val="left"/>
        <w:spacing w:before="7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auto" w:line="250"/>
        <w:ind w:left="1046" w:right="-28" w:hanging="1046"/>
      </w:pP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2B2B2B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70707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2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4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37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7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4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-6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6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4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1"/>
          <w:szCs w:val="11"/>
        </w:rPr>
        <w:jc w:val="left"/>
        <w:spacing w:before="2" w:lineRule="exact" w:line="100"/>
      </w:pPr>
      <w:r>
        <w:br w:type="column"/>
      </w:r>
      <w:r>
        <w:rPr>
          <w:sz w:val="11"/>
          <w:szCs w:val="11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60"/>
        <w:ind w:left="-44" w:right="151"/>
      </w:pPr>
      <w:r>
        <w:rPr>
          <w:rFonts w:cs="Arial" w:hAnsi="Arial" w:eastAsia="Arial" w:ascii="Arial"/>
          <w:color w:val="070707"/>
          <w:w w:val="98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6"/>
          <w:w w:val="98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3"/>
          <w:w w:val="106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-3"/>
          <w:w w:val="100"/>
          <w:position w:val="-2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3"/>
          <w:w w:val="100"/>
          <w:position w:val="-2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-4"/>
          <w:w w:val="112"/>
          <w:position w:val="-2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-3"/>
          <w:w w:val="106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707070"/>
          <w:spacing w:val="0"/>
          <w:w w:val="46"/>
          <w:position w:val="-2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20"/>
        <w:ind w:right="156"/>
      </w:pPr>
      <w:r>
        <w:rPr>
          <w:rFonts w:cs="Arial" w:hAnsi="Arial" w:eastAsia="Arial" w:ascii="Arial"/>
          <w:color w:val="8C8C8C"/>
          <w:spacing w:val="0"/>
          <w:w w:val="25"/>
          <w:position w:val="1"/>
          <w:sz w:val="14"/>
          <w:szCs w:val="14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right"/>
        <w:spacing w:lineRule="exact" w:line="120"/>
        <w:ind w:right="151"/>
      </w:pPr>
      <w:r>
        <w:rPr>
          <w:rFonts w:cs="Times New Roman" w:hAnsi="Times New Roman" w:eastAsia="Times New Roman" w:ascii="Times New Roman"/>
          <w:color w:val="8C8C8C"/>
          <w:spacing w:val="0"/>
          <w:w w:val="43"/>
          <w:position w:val="-1"/>
          <w:sz w:val="12"/>
          <w:szCs w:val="12"/>
        </w:rPr>
        <w:t>l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60"/>
        <w:ind w:right="156"/>
        <w:sectPr>
          <w:type w:val="continuous"/>
          <w:pgSz w:w="15880" w:h="12300" w:orient="landscape"/>
          <w:pgMar w:top="140" w:bottom="280" w:left="460" w:right="700"/>
          <w:cols w:num="6" w:equalWidth="off">
            <w:col w:w="695" w:space="313"/>
            <w:col w:w="2440" w:space="930"/>
            <w:col w:w="799" w:space="261"/>
            <w:col w:w="4772" w:space="354"/>
            <w:col w:w="2417" w:space="943"/>
            <w:col w:w="796"/>
          </w:cols>
        </w:sectPr>
      </w:pPr>
      <w:r>
        <w:rPr>
          <w:rFonts w:cs="Times New Roman" w:hAnsi="Times New Roman" w:eastAsia="Times New Roman" w:ascii="Times New Roman"/>
          <w:color w:val="707070"/>
          <w:spacing w:val="0"/>
          <w:w w:val="29"/>
          <w:sz w:val="18"/>
          <w:szCs w:val="18"/>
        </w:rPr>
        <w:t>'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8"/>
          <w:szCs w:val="1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130" w:right="-44"/>
      </w:pPr>
      <w:r>
        <w:rPr>
          <w:rFonts w:cs="Arial" w:hAnsi="Arial" w:eastAsia="Arial" w:ascii="Arial"/>
          <w:color w:val="595959"/>
          <w:spacing w:val="0"/>
          <w:w w:val="68"/>
          <w:sz w:val="16"/>
          <w:szCs w:val="16"/>
        </w:rPr>
        <w:t>,</w:t>
      </w:r>
      <w:r>
        <w:rPr>
          <w:rFonts w:cs="Arial" w:hAnsi="Arial" w:eastAsia="Arial" w:ascii="Arial"/>
          <w:color w:val="2B2B2B"/>
          <w:spacing w:val="0"/>
          <w:w w:val="68"/>
          <w:sz w:val="16"/>
          <w:szCs w:val="16"/>
        </w:rPr>
      </w:r>
      <w:r>
        <w:rPr>
          <w:rFonts w:cs="Arial" w:hAnsi="Arial" w:eastAsia="Arial" w:ascii="Arial"/>
          <w:color w:val="2B2B2B"/>
          <w:spacing w:val="0"/>
          <w:w w:val="68"/>
          <w:sz w:val="16"/>
          <w:szCs w:val="16"/>
          <w:u w:val="single" w:color="595959"/>
        </w:rPr>
        <w:t>         </w:t>
      </w:r>
      <w:r>
        <w:rPr>
          <w:rFonts w:cs="Arial" w:hAnsi="Arial" w:eastAsia="Arial" w:ascii="Arial"/>
          <w:color w:val="2B2B2B"/>
          <w:spacing w:val="0"/>
          <w:w w:val="68"/>
          <w:sz w:val="16"/>
          <w:szCs w:val="16"/>
          <w:u w:val="single" w:color="595959"/>
        </w:rPr>
        <w:t> </w:t>
      </w:r>
      <w:r>
        <w:rPr>
          <w:rFonts w:cs="Arial" w:hAnsi="Arial" w:eastAsia="Arial" w:ascii="Arial"/>
          <w:color w:val="2B2B2B"/>
          <w:spacing w:val="0"/>
          <w:w w:val="68"/>
          <w:sz w:val="16"/>
          <w:szCs w:val="16"/>
        </w:rPr>
      </w:r>
      <w:r>
        <w:rPr>
          <w:rFonts w:cs="Arial" w:hAnsi="Arial" w:eastAsia="Arial" w:ascii="Arial"/>
          <w:color w:val="2B2B2B"/>
          <w:spacing w:val="-70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595959"/>
          <w:spacing w:val="-32"/>
          <w:w w:val="128"/>
          <w:sz w:val="16"/>
          <w:szCs w:val="16"/>
        </w:rPr>
        <w:t>_</w:t>
      </w:r>
      <w:r>
        <w:rPr>
          <w:rFonts w:cs="Arial" w:hAnsi="Arial" w:eastAsia="Arial" w:ascii="Arial"/>
          <w:color w:val="181818"/>
          <w:spacing w:val="-46"/>
          <w:w w:val="84"/>
          <w:sz w:val="16"/>
          <w:szCs w:val="16"/>
        </w:rPr>
        <w:t>9</w:t>
      </w:r>
      <w:r>
        <w:rPr>
          <w:rFonts w:cs="Arial" w:hAnsi="Arial" w:eastAsia="Arial" w:ascii="Arial"/>
          <w:color w:val="595959"/>
          <w:spacing w:val="-56"/>
          <w:w w:val="128"/>
          <w:sz w:val="16"/>
          <w:szCs w:val="16"/>
        </w:rPr>
        <w:t>_</w:t>
      </w:r>
      <w:r>
        <w:rPr>
          <w:rFonts w:cs="Arial" w:hAnsi="Arial" w:eastAsia="Arial" w:ascii="Arial"/>
          <w:color w:val="181818"/>
          <w:spacing w:val="-22"/>
          <w:w w:val="84"/>
          <w:sz w:val="16"/>
          <w:szCs w:val="16"/>
        </w:rPr>
        <w:t>8</w:t>
      </w:r>
      <w:r>
        <w:rPr>
          <w:rFonts w:cs="Arial" w:hAnsi="Arial" w:eastAsia="Arial" w:ascii="Arial"/>
          <w:color w:val="595959"/>
          <w:spacing w:val="-8"/>
          <w:w w:val="430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56"/>
          <w:sz w:val="16"/>
          <w:szCs w:val="16"/>
        </w:rPr>
        <w:t>---</w:t>
      </w:r>
      <w:r>
        <w:rPr>
          <w:rFonts w:cs="Arial" w:hAnsi="Arial" w:eastAsia="Arial" w:ascii="Arial"/>
          <w:color w:val="444444"/>
          <w:spacing w:val="-4"/>
          <w:w w:val="56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7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13"/>
          <w:w w:val="118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94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5"/>
          <w:w w:val="94"/>
          <w:sz w:val="16"/>
          <w:szCs w:val="16"/>
        </w:rPr>
        <w:t>o</w:t>
      </w:r>
      <w:r>
        <w:rPr>
          <w:rFonts w:cs="Arial" w:hAnsi="Arial" w:eastAsia="Arial" w:ascii="Arial"/>
          <w:color w:val="595959"/>
          <w:spacing w:val="-105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70"/>
          <w:w w:val="106"/>
          <w:sz w:val="16"/>
          <w:szCs w:val="16"/>
        </w:rPr>
        <w:t>o</w:t>
      </w:r>
      <w:r>
        <w:rPr>
          <w:rFonts w:cs="Arial" w:hAnsi="Arial" w:eastAsia="Arial" w:ascii="Arial"/>
          <w:color w:val="444444"/>
          <w:spacing w:val="-47"/>
          <w:w w:val="134"/>
          <w:sz w:val="16"/>
          <w:szCs w:val="16"/>
        </w:rPr>
        <w:t>_</w:t>
      </w:r>
      <w:r>
        <w:rPr>
          <w:rFonts w:cs="Arial" w:hAnsi="Arial" w:eastAsia="Arial" w:ascii="Arial"/>
          <w:color w:val="181818"/>
          <w:spacing w:val="-26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595959"/>
          <w:spacing w:val="-42"/>
          <w:w w:val="134"/>
          <w:sz w:val="16"/>
          <w:szCs w:val="16"/>
        </w:rPr>
        <w:t>_</w:t>
      </w:r>
      <w:r>
        <w:rPr>
          <w:rFonts w:cs="Arial" w:hAnsi="Arial" w:eastAsia="Arial" w:ascii="Arial"/>
          <w:color w:val="181818"/>
          <w:spacing w:val="-41"/>
          <w:w w:val="99"/>
          <w:sz w:val="16"/>
          <w:szCs w:val="16"/>
        </w:rPr>
        <w:t>y</w:t>
      </w:r>
      <w:r>
        <w:rPr>
          <w:rFonts w:cs="Arial" w:hAnsi="Arial" w:eastAsia="Arial" w:ascii="Arial"/>
          <w:color w:val="595959"/>
          <w:spacing w:val="-18"/>
          <w:w w:val="134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75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595959"/>
          <w:spacing w:val="-42"/>
          <w:w w:val="134"/>
          <w:sz w:val="16"/>
          <w:szCs w:val="16"/>
        </w:rPr>
        <w:t>_</w:t>
      </w:r>
      <w:r>
        <w:rPr>
          <w:rFonts w:cs="Arial" w:hAnsi="Arial" w:eastAsia="Arial" w:ascii="Arial"/>
          <w:color w:val="181818"/>
          <w:spacing w:val="-41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595959"/>
          <w:spacing w:val="-71"/>
          <w:w w:val="134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1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595959"/>
          <w:spacing w:val="-100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65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595959"/>
          <w:spacing w:val="-47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26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707070"/>
          <w:spacing w:val="-91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46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707070"/>
          <w:spacing w:val="-67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3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595959"/>
          <w:spacing w:val="-80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595959"/>
          <w:spacing w:val="-100"/>
          <w:w w:val="205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61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595959"/>
          <w:spacing w:val="-37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181818"/>
          <w:spacing w:val="-21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595959"/>
          <w:spacing w:val="-85"/>
          <w:w w:val="123"/>
          <w:sz w:val="16"/>
          <w:szCs w:val="16"/>
        </w:rPr>
        <w:t>_</w:t>
      </w:r>
      <w:r>
        <w:rPr>
          <w:rFonts w:cs="Arial" w:hAnsi="Arial" w:eastAsia="Arial" w:ascii="Arial"/>
          <w:color w:val="2B2B2B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595959"/>
          <w:spacing w:val="-104"/>
          <w:w w:val="128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0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444444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5"/>
          <w:w w:val="262"/>
          <w:sz w:val="16"/>
          <w:szCs w:val="16"/>
        </w:rPr>
        <w:t>-</w:t>
      </w:r>
      <w:r>
        <w:rPr>
          <w:rFonts w:cs="Arial" w:hAnsi="Arial" w:eastAsia="Arial" w:ascii="Arial"/>
          <w:color w:val="8C8C8C"/>
          <w:spacing w:val="0"/>
          <w:w w:val="56"/>
          <w:sz w:val="16"/>
          <w:szCs w:val="16"/>
        </w:rPr>
        <w:t>-</w:t>
      </w:r>
      <w:r>
        <w:rPr>
          <w:rFonts w:cs="Arial" w:hAnsi="Arial" w:eastAsia="Arial" w:ascii="Arial"/>
          <w:color w:val="8C8C8C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8C8C8C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A3A3A3"/>
          <w:spacing w:val="0"/>
          <w:w w:val="44"/>
          <w:sz w:val="16"/>
          <w:szCs w:val="16"/>
        </w:rPr>
        <w:t>,</w:t>
      </w:r>
      <w:r>
        <w:rPr>
          <w:rFonts w:cs="Arial" w:hAnsi="Arial" w:eastAsia="Arial" w:ascii="Arial"/>
          <w:color w:val="A3A3A3"/>
          <w:spacing w:val="0"/>
          <w:w w:val="44"/>
          <w:sz w:val="16"/>
          <w:szCs w:val="16"/>
        </w:rPr>
        <w:t>.</w:t>
      </w:r>
      <w:r>
        <w:rPr>
          <w:rFonts w:cs="Arial" w:hAnsi="Arial" w:eastAsia="Arial" w:ascii="Arial"/>
          <w:color w:val="A3A3A3"/>
          <w:spacing w:val="18"/>
          <w:w w:val="44"/>
          <w:sz w:val="16"/>
          <w:szCs w:val="16"/>
        </w:rPr>
        <w:t> </w:t>
      </w:r>
      <w:r>
        <w:rPr>
          <w:rFonts w:cs="Arial" w:hAnsi="Arial" w:eastAsia="Arial" w:ascii="Arial"/>
          <w:color w:val="8C8C8C"/>
          <w:spacing w:val="0"/>
          <w:w w:val="100"/>
          <w:sz w:val="16"/>
          <w:szCs w:val="16"/>
        </w:rPr>
        <w:t>-</w:t>
      </w:r>
      <w:r>
        <w:rPr>
          <w:rFonts w:cs="Arial" w:hAnsi="Arial" w:eastAsia="Arial" w:ascii="Arial"/>
          <w:color w:val="8C8C8C"/>
          <w:spacing w:val="-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595959"/>
          <w:spacing w:val="-105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61"/>
          <w:w w:val="95"/>
          <w:sz w:val="16"/>
          <w:szCs w:val="16"/>
        </w:rPr>
        <w:t>3</w:t>
      </w:r>
      <w:r>
        <w:rPr>
          <w:rFonts w:cs="Arial" w:hAnsi="Arial" w:eastAsia="Arial" w:ascii="Arial"/>
          <w:color w:val="595959"/>
          <w:spacing w:val="-52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12"/>
          <w:w w:val="135"/>
          <w:sz w:val="16"/>
          <w:szCs w:val="16"/>
        </w:rPr>
        <w:t>/</w:t>
      </w:r>
      <w:r>
        <w:rPr>
          <w:rFonts w:cs="Arial" w:hAnsi="Arial" w:eastAsia="Arial" w:ascii="Arial"/>
          <w:color w:val="595959"/>
          <w:spacing w:val="-105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70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595959"/>
          <w:spacing w:val="-47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17"/>
          <w:w w:val="135"/>
          <w:sz w:val="16"/>
          <w:szCs w:val="16"/>
        </w:rPr>
        <w:t>/</w:t>
      </w:r>
      <w:r>
        <w:rPr>
          <w:rFonts w:cs="Arial" w:hAnsi="Arial" w:eastAsia="Arial" w:ascii="Arial"/>
          <w:color w:val="595959"/>
          <w:spacing w:val="-91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70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595959"/>
          <w:spacing w:val="-33"/>
          <w:w w:val="134"/>
          <w:sz w:val="16"/>
          <w:szCs w:val="16"/>
        </w:rPr>
        <w:t>_</w:t>
      </w:r>
      <w:r>
        <w:rPr>
          <w:rFonts w:cs="Arial" w:hAnsi="Arial" w:eastAsia="Arial" w:ascii="Arial"/>
          <w:color w:val="181818"/>
          <w:spacing w:val="-46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595959"/>
          <w:spacing w:val="-52"/>
          <w:w w:val="134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6"/>
          <w:w w:val="61"/>
          <w:sz w:val="16"/>
          <w:szCs w:val="16"/>
        </w:rPr>
        <w:t>1</w:t>
      </w:r>
      <w:r>
        <w:rPr>
          <w:rFonts w:cs="Arial" w:hAnsi="Arial" w:eastAsia="Arial" w:ascii="Arial"/>
          <w:color w:val="444444"/>
          <w:spacing w:val="-9"/>
          <w:w w:val="269"/>
          <w:sz w:val="16"/>
          <w:szCs w:val="16"/>
        </w:rPr>
        <w:t>_</w:t>
      </w:r>
      <w:r>
        <w:rPr>
          <w:rFonts w:cs="Arial" w:hAnsi="Arial" w:eastAsia="Arial" w:ascii="Arial"/>
          <w:color w:val="444444"/>
          <w:spacing w:val="-1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8C8C8C"/>
          <w:spacing w:val="-74"/>
          <w:w w:val="89"/>
          <w:sz w:val="16"/>
          <w:szCs w:val="16"/>
        </w:rPr>
        <w:t>_</w:t>
      </w:r>
      <w:r>
        <w:rPr>
          <w:rFonts w:cs="Arial" w:hAnsi="Arial" w:eastAsia="Arial" w:ascii="Arial"/>
          <w:color w:val="070707"/>
          <w:spacing w:val="-3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5"/>
          <w:sz w:val="16"/>
          <w:szCs w:val="16"/>
        </w:rPr>
        <w:t>~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4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1"/>
          <w:w w:val="58"/>
          <w:sz w:val="16"/>
          <w:szCs w:val="16"/>
        </w:rPr>
        <w:t>~</w:t>
      </w:r>
      <w:r>
        <w:rPr>
          <w:rFonts w:cs="Arial" w:hAnsi="Arial" w:eastAsia="Arial" w:ascii="Arial"/>
          <w:color w:val="2B2B2B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es</w:t>
      </w:r>
      <w:r>
        <w:rPr>
          <w:rFonts w:cs="Arial" w:hAnsi="Arial" w:eastAsia="Arial" w:ascii="Arial"/>
          <w:color w:val="2B2B2B"/>
          <w:spacing w:val="-4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3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9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5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4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7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0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4"/>
          <w:w w:val="92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266"/>
          <w:sz w:val="16"/>
          <w:szCs w:val="16"/>
        </w:rPr>
        <w:t>i</w:t>
      </w:r>
      <w:r>
        <w:rPr>
          <w:rFonts w:cs="Arial" w:hAnsi="Arial" w:eastAsia="Arial" w:ascii="Arial"/>
          <w:color w:val="707070"/>
          <w:spacing w:val="-86"/>
          <w:w w:val="215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5"/>
          <w:w w:val="33"/>
          <w:sz w:val="16"/>
          <w:szCs w:val="16"/>
        </w:rPr>
        <w:t>1</w:t>
      </w:r>
      <w:r>
        <w:rPr>
          <w:rFonts w:cs="Arial" w:hAnsi="Arial" w:eastAsia="Arial" w:ascii="Arial"/>
          <w:color w:val="595959"/>
          <w:spacing w:val="-28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8C8C8C"/>
          <w:spacing w:val="-1"/>
          <w:w w:val="45"/>
          <w:sz w:val="16"/>
          <w:szCs w:val="16"/>
        </w:rPr>
        <w:t>:</w:t>
      </w:r>
      <w:r>
        <w:rPr>
          <w:rFonts w:cs="Arial" w:hAnsi="Arial" w:eastAsia="Arial" w:ascii="Arial"/>
          <w:color w:val="595959"/>
          <w:spacing w:val="-9"/>
          <w:w w:val="45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114"/>
          <w:w w:val="449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11"/>
          <w:w w:val="90"/>
          <w:sz w:val="16"/>
          <w:szCs w:val="16"/>
        </w:rPr>
        <w:t>,</w:t>
      </w:r>
      <w:r>
        <w:rPr>
          <w:rFonts w:cs="Arial" w:hAnsi="Arial" w:eastAsia="Arial" w:ascii="Arial"/>
          <w:color w:val="595959"/>
          <w:spacing w:val="-91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2"/>
          <w:w w:val="89"/>
          <w:sz w:val="16"/>
          <w:szCs w:val="16"/>
        </w:rPr>
        <w:t>7</w:t>
      </w:r>
      <w:r>
        <w:rPr>
          <w:rFonts w:cs="Arial" w:hAnsi="Arial" w:eastAsia="Arial" w:ascii="Arial"/>
          <w:color w:val="595959"/>
          <w:spacing w:val="-110"/>
          <w:w w:val="243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-47"/>
          <w:w w:val="86"/>
          <w:sz w:val="16"/>
          <w:szCs w:val="16"/>
        </w:rPr>
        <w:t>0</w:t>
      </w:r>
      <w:r>
        <w:rPr>
          <w:rFonts w:cs="Arial" w:hAnsi="Arial" w:eastAsia="Arial" w:ascii="Arial"/>
          <w:color w:val="595959"/>
          <w:spacing w:val="-52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1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7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595959"/>
          <w:spacing w:val="-38"/>
          <w:w w:val="224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A3A3A3"/>
          <w:spacing w:val="0"/>
          <w:w w:val="56"/>
          <w:sz w:val="16"/>
          <w:szCs w:val="16"/>
        </w:rPr>
        <w:t>.</w:t>
      </w:r>
      <w:r>
        <w:rPr>
          <w:rFonts w:cs="Arial" w:hAnsi="Arial" w:eastAsia="Arial" w:ascii="Arial"/>
          <w:color w:val="A3A3A3"/>
          <w:spacing w:val="18"/>
          <w:w w:val="56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4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4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32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90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4"/>
          <w:w w:val="9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7"/>
          <w:w w:val="9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9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9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4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12"/>
          <w:w w:val="79"/>
          <w:sz w:val="16"/>
          <w:szCs w:val="16"/>
        </w:rPr>
        <w:t>É</w:t>
      </w:r>
      <w:r>
        <w:rPr>
          <w:rFonts w:cs="Arial" w:hAnsi="Arial" w:eastAsia="Arial" w:ascii="Arial"/>
          <w:color w:val="595959"/>
          <w:spacing w:val="0"/>
          <w:w w:val="5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100"/>
          <w:sz w:val="16"/>
          <w:szCs w:val="16"/>
        </w:rPr>
        <w:t>       </w:t>
      </w:r>
      <w:r>
        <w:rPr>
          <w:rFonts w:cs="Arial" w:hAnsi="Arial" w:eastAsia="Arial" w:ascii="Arial"/>
          <w:color w:val="595959"/>
          <w:spacing w:val="-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A3A3A3"/>
          <w:spacing w:val="-1"/>
          <w:w w:val="74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2"/>
          <w:w w:val="121"/>
          <w:sz w:val="16"/>
          <w:szCs w:val="16"/>
        </w:rPr>
        <w:t>-</w:t>
      </w:r>
      <w:r>
        <w:rPr>
          <w:rFonts w:cs="Arial" w:hAnsi="Arial" w:eastAsia="Arial" w:ascii="Arial"/>
          <w:color w:val="A3A3A3"/>
          <w:spacing w:val="0"/>
          <w:w w:val="93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7" w:lineRule="exact" w:line="140"/>
        <w:ind w:left="5439"/>
      </w:pPr>
      <w:r>
        <w:rPr>
          <w:rFonts w:cs="Arial" w:hAnsi="Arial" w:eastAsia="Arial" w:ascii="Arial"/>
          <w:color w:val="181818"/>
          <w:spacing w:val="-2"/>
          <w:w w:val="85"/>
          <w:position w:val="-3"/>
          <w:sz w:val="16"/>
          <w:szCs w:val="16"/>
        </w:rPr>
        <w:t>v</w:t>
      </w:r>
      <w:r>
        <w:rPr>
          <w:rFonts w:cs="Arial" w:hAnsi="Arial" w:eastAsia="Arial" w:ascii="Arial"/>
          <w:color w:val="2B2B2B"/>
          <w:spacing w:val="-2"/>
          <w:w w:val="85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3"/>
          <w:w w:val="85"/>
          <w:position w:val="-3"/>
          <w:sz w:val="16"/>
          <w:szCs w:val="16"/>
        </w:rPr>
        <w:t>h</w:t>
      </w:r>
      <w:r>
        <w:rPr>
          <w:rFonts w:cs="Arial" w:hAnsi="Arial" w:eastAsia="Arial" w:ascii="Arial"/>
          <w:color w:val="181818"/>
          <w:spacing w:val="-1"/>
          <w:w w:val="85"/>
          <w:position w:val="-3"/>
          <w:sz w:val="16"/>
          <w:szCs w:val="16"/>
        </w:rPr>
        <w:t>í</w:t>
      </w:r>
      <w:r>
        <w:rPr>
          <w:rFonts w:cs="Arial" w:hAnsi="Arial" w:eastAsia="Arial" w:ascii="Arial"/>
          <w:color w:val="070707"/>
          <w:spacing w:val="-2"/>
          <w:w w:val="85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5"/>
          <w:position w:val="-3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1"/>
          <w:w w:val="85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5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10"/>
          <w:w w:val="85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-3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4"/>
          <w:w w:val="100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100"/>
          <w:position w:val="-3"/>
          <w:sz w:val="14"/>
          <w:szCs w:val="14"/>
        </w:rPr>
        <w:t>po</w:t>
      </w:r>
      <w:r>
        <w:rPr>
          <w:rFonts w:cs="Arial" w:hAnsi="Arial" w:eastAsia="Arial" w:ascii="Arial"/>
          <w:color w:val="181818"/>
          <w:spacing w:val="11"/>
          <w:w w:val="100"/>
          <w:position w:val="-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2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2"/>
          <w:w w:val="82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2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2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20"/>
          <w:w w:val="82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64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9"/>
          <w:position w:val="-3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-2"/>
          <w:w w:val="89"/>
          <w:position w:val="-3"/>
          <w:sz w:val="16"/>
          <w:szCs w:val="16"/>
        </w:rPr>
        <w:t>3</w:t>
      </w:r>
      <w:r>
        <w:rPr>
          <w:rFonts w:cs="Arial" w:hAnsi="Arial" w:eastAsia="Arial" w:ascii="Arial"/>
          <w:color w:val="070707"/>
          <w:spacing w:val="-3"/>
          <w:w w:val="95"/>
          <w:position w:val="-3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2"/>
          <w:w w:val="74"/>
          <w:position w:val="-3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-4"/>
          <w:w w:val="82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0"/>
          <w:w w:val="84"/>
          <w:position w:val="-3"/>
          <w:sz w:val="16"/>
          <w:szCs w:val="16"/>
        </w:rPr>
        <w:t>V</w:t>
      </w:r>
      <w:r>
        <w:rPr>
          <w:rFonts w:cs="Arial" w:hAnsi="Arial" w:eastAsia="Arial" w:ascii="Arial"/>
          <w:color w:val="070707"/>
          <w:spacing w:val="1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22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83"/>
          <w:position w:val="-3"/>
          <w:sz w:val="16"/>
          <w:szCs w:val="16"/>
        </w:rPr>
        <w:t>ú</w:t>
      </w:r>
      <w:r>
        <w:rPr>
          <w:rFonts w:cs="Arial" w:hAnsi="Arial" w:eastAsia="Arial" w:ascii="Arial"/>
          <w:color w:val="181818"/>
          <w:spacing w:val="-3"/>
          <w:w w:val="83"/>
          <w:position w:val="-3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3"/>
          <w:position w:val="-3"/>
          <w:sz w:val="16"/>
          <w:szCs w:val="16"/>
        </w:rPr>
        <w:t>ro</w:t>
      </w:r>
      <w:r>
        <w:rPr>
          <w:rFonts w:cs="Arial" w:hAnsi="Arial" w:eastAsia="Arial" w:ascii="Arial"/>
          <w:color w:val="181818"/>
          <w:spacing w:val="26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9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8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4"/>
          <w:w w:val="83"/>
          <w:position w:val="-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3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3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3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5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0"/>
          <w:w w:val="83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83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2"/>
          <w:w w:val="83"/>
          <w:position w:val="-3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2"/>
          <w:w w:val="83"/>
          <w:position w:val="-3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-2"/>
          <w:w w:val="83"/>
          <w:position w:val="-3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2"/>
          <w:w w:val="83"/>
          <w:position w:val="-3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0"/>
          <w:w w:val="83"/>
          <w:position w:val="-3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34"/>
          <w:w w:val="8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0"/>
          <w:w w:val="100"/>
          <w:position w:val="-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4"/>
          <w:w w:val="100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100"/>
          <w:position w:val="-3"/>
          <w:sz w:val="16"/>
          <w:szCs w:val="16"/>
        </w:rPr>
        <w:t>p</w:t>
      </w:r>
      <w:r>
        <w:rPr>
          <w:rFonts w:cs="Arial" w:hAnsi="Arial" w:eastAsia="Arial" w:ascii="Arial"/>
          <w:color w:val="444444"/>
          <w:spacing w:val="-1"/>
          <w:w w:val="100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2"/>
          <w:w w:val="100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100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-3"/>
          <w:w w:val="100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position w:val="-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44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707070"/>
          <w:spacing w:val="0"/>
          <w:w w:val="33"/>
          <w:position w:val="-3"/>
          <w:sz w:val="16"/>
          <w:szCs w:val="16"/>
        </w:rPr>
        <w:t>:</w:t>
      </w:r>
      <w:r>
        <w:rPr>
          <w:rFonts w:cs="Arial" w:hAnsi="Arial" w:eastAsia="Arial" w:ascii="Arial"/>
          <w:color w:val="707070"/>
          <w:spacing w:val="0"/>
          <w:w w:val="33"/>
          <w:position w:val="-3"/>
          <w:sz w:val="16"/>
          <w:szCs w:val="16"/>
        </w:rPr>
        <w:t>                                                                                               </w:t>
      </w:r>
      <w:r>
        <w:rPr>
          <w:rFonts w:cs="Arial" w:hAnsi="Arial" w:eastAsia="Arial" w:ascii="Arial"/>
          <w:color w:val="707070"/>
          <w:spacing w:val="2"/>
          <w:w w:val="33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7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7"/>
          <w:position w:val="-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4"/>
          <w:w w:val="87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87"/>
          <w:position w:val="-3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3"/>
          <w:w w:val="87"/>
          <w:position w:val="-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7"/>
          <w:position w:val="-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7"/>
          <w:w w:val="87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4"/>
          <w:position w:val="-3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-3"/>
          <w:w w:val="102"/>
          <w:position w:val="-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105"/>
          <w:position w:val="-3"/>
          <w:sz w:val="16"/>
          <w:szCs w:val="16"/>
        </w:rPr>
        <w:t>V</w:t>
      </w:r>
      <w:r>
        <w:rPr>
          <w:rFonts w:cs="Arial" w:hAnsi="Arial" w:eastAsia="Arial" w:ascii="Arial"/>
          <w:color w:val="070707"/>
          <w:spacing w:val="-5"/>
          <w:w w:val="105"/>
          <w:position w:val="-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9"/>
          <w:position w:val="-3"/>
          <w:sz w:val="16"/>
          <w:szCs w:val="16"/>
        </w:rPr>
        <w:t>ER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lineRule="exact" w:line="200"/>
        <w:ind w:left="5439"/>
      </w:pPr>
      <w:r>
        <w:rPr>
          <w:rFonts w:cs="Arial" w:hAnsi="Arial" w:eastAsia="Arial" w:ascii="Arial"/>
          <w:color w:val="181818"/>
          <w:spacing w:val="-2"/>
          <w:w w:val="80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1"/>
          <w:w w:val="8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5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1"/>
          <w:w w:val="8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29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2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3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8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3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13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i/>
          <w:color w:val="181818"/>
          <w:spacing w:val="4"/>
          <w:w w:val="100"/>
          <w:position w:val="1"/>
          <w:sz w:val="14"/>
          <w:szCs w:val="14"/>
        </w:rPr>
        <w:t>d</w:t>
      </w:r>
      <w:r>
        <w:rPr>
          <w:rFonts w:cs="Arial" w:hAnsi="Arial" w:eastAsia="Arial" w:ascii="Arial"/>
          <w:i/>
          <w:color w:val="181818"/>
          <w:spacing w:val="0"/>
          <w:w w:val="100"/>
          <w:position w:val="1"/>
          <w:sz w:val="14"/>
          <w:szCs w:val="14"/>
        </w:rPr>
        <w:t>e</w:t>
      </w:r>
      <w:r>
        <w:rPr>
          <w:rFonts w:cs="Arial" w:hAnsi="Arial" w:eastAsia="Arial" w:ascii="Arial"/>
          <w:i/>
          <w:color w:val="181818"/>
          <w:spacing w:val="-1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7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3"/>
          <w:w w:val="8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0"/>
          <w:w w:val="86"/>
          <w:position w:val="1"/>
          <w:sz w:val="16"/>
          <w:szCs w:val="16"/>
        </w:rPr>
        <w:t>eos</w:t>
      </w:r>
      <w:r>
        <w:rPr>
          <w:rFonts w:cs="Arial" w:hAnsi="Arial" w:eastAsia="Arial" w:ascii="Arial"/>
          <w:color w:val="2B2B2B"/>
          <w:spacing w:val="-3"/>
          <w:w w:val="8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-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2"/>
          <w:w w:val="91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6"/>
          <w:position w:val="1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-4"/>
          <w:w w:val="86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7"/>
          <w:w w:val="135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0"/>
          <w:w w:val="85"/>
          <w:position w:val="1"/>
          <w:sz w:val="16"/>
          <w:szCs w:val="16"/>
        </w:rPr>
        <w:t>os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181818"/>
          <w:spacing w:val="17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595959"/>
          <w:spacing w:val="0"/>
          <w:w w:val="20"/>
          <w:position w:val="1"/>
          <w:sz w:val="24"/>
          <w:szCs w:val="2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56" w:lineRule="exact" w:line="160"/>
        <w:ind w:left="-44" w:right="150"/>
      </w:pPr>
      <w:r>
        <w:br w:type="column"/>
      </w:r>
      <w:r>
        <w:rPr>
          <w:rFonts w:cs="Arial" w:hAnsi="Arial" w:eastAsia="Arial" w:ascii="Arial"/>
          <w:color w:val="181818"/>
          <w:w w:val="95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6"/>
          <w:w w:val="95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3"/>
          <w:w w:val="106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3"/>
          <w:w w:val="106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3"/>
          <w:w w:val="106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-3"/>
          <w:w w:val="106"/>
          <w:position w:val="-1"/>
          <w:sz w:val="16"/>
          <w:szCs w:val="16"/>
        </w:rPr>
        <w:t>2</w:t>
      </w:r>
      <w:r>
        <w:rPr>
          <w:rFonts w:cs="Arial" w:hAnsi="Arial" w:eastAsia="Arial" w:ascii="Arial"/>
          <w:color w:val="707070"/>
          <w:spacing w:val="0"/>
          <w:w w:val="98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20"/>
        <w:ind w:right="151"/>
      </w:pPr>
      <w:r>
        <w:rPr>
          <w:rFonts w:cs="Arial" w:hAnsi="Arial" w:eastAsia="Arial" w:ascii="Arial"/>
          <w:color w:val="707070"/>
          <w:spacing w:val="0"/>
          <w:w w:val="47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30"/>
          <w:szCs w:val="30"/>
        </w:rPr>
        <w:jc w:val="right"/>
        <w:spacing w:lineRule="exact" w:line="320"/>
        <w:ind w:right="152"/>
        <w:sectPr>
          <w:type w:val="continuous"/>
          <w:pgSz w:w="15880" w:h="12300" w:orient="landscape"/>
          <w:pgMar w:top="140" w:bottom="280" w:left="460" w:right="700"/>
          <w:cols w:num="2" w:equalWidth="off">
            <w:col w:w="13481" w:space="444"/>
            <w:col w:w="795"/>
          </w:cols>
        </w:sectPr>
      </w:pPr>
      <w:r>
        <w:rPr>
          <w:rFonts w:cs="Arial" w:hAnsi="Arial" w:eastAsia="Arial" w:ascii="Arial"/>
          <w:color w:val="8C8C8C"/>
          <w:spacing w:val="0"/>
          <w:w w:val="21"/>
          <w:position w:val="-1"/>
          <w:sz w:val="30"/>
          <w:szCs w:val="3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30"/>
          <w:szCs w:val="3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6" w:lineRule="exact" w:line="120"/>
        <w:ind w:left="126"/>
        <w:sectPr>
          <w:type w:val="continuous"/>
          <w:pgSz w:w="15880" w:h="12300" w:orient="landscape"/>
          <w:pgMar w:top="140" w:bottom="280" w:left="460" w:right="700"/>
        </w:sectPr>
      </w:pPr>
      <w:r>
        <w:pict>
          <v:shape type="#_x0000_t202" style="position:absolute;margin-left:292.96pt;margin-top:18.9023pt;width:460.24pt;height:27.4108pt;mso-position-horizontal-relative:page;mso-position-vertical-relative:paragraph;z-index:-3350" filled="f" stroked="f">
            <v:textbox inset="0,0,0,0">
              <w:txbxContent>
                <w:tbl>
                  <w:tblPr>
                    <w:tblW w:w="0" w:type="auto"/>
                    <w:tblLook w:val="01E0"/>
                    <w:jc w:val="left"/>
                    <w:tblLayout w:type="fixed"/>
                    <w:tblCellMar>
                      <w:top w:w="0" w:type="dxa"/>
                      <w:left w:w="0" w:type="dxa"/>
                      <w:bottom w:w="0" w:type="dxa"/>
                      <w:right w:w="0" w:type="dxa"/>
                    </w:tblCellMar>
                  </w:tblPr>
                  <w:tblGrid/>
                  <w:tr>
                    <w:trPr>
                      <w:trHeight w:val="168" w:hRule="exact"/>
                    </w:trPr>
                    <w:tc>
                      <w:tcPr>
                        <w:tcW w:w="36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5"/>
                        </w:pP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72"/>
                            <w:position w:val="-1"/>
                            <w:sz w:val="16"/>
                            <w:szCs w:val="16"/>
                          </w:rPr>
                          <w:t>b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112"/>
                            <w:position w:val="-1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78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102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-8"/>
                            <w:w w:val="102"/>
                            <w:position w:val="-1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-2"/>
                            <w:w w:val="78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81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1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3"/>
                            <w:w w:val="100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7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4"/>
                            <w:w w:val="77"/>
                            <w:position w:val="-1"/>
                            <w:sz w:val="14"/>
                            <w:szCs w:val="14"/>
                          </w:rPr>
                          <w:t>1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10"/>
                            <w:position w:val="-1"/>
                            <w:sz w:val="14"/>
                            <w:szCs w:val="14"/>
                          </w:rPr>
                          <w:t>5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0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181818"/>
                            <w:spacing w:val="-13"/>
                            <w:w w:val="100"/>
                            <w:position w:val="-1"/>
                            <w:sz w:val="14"/>
                            <w:szCs w:val="14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1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-1"/>
                            <w:w w:val="81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1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1"/>
                            <w:position w:val="-1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1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1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16"/>
                            <w:w w:val="81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3"/>
                            <w:w w:val="84"/>
                            <w:position w:val="-1"/>
                            <w:sz w:val="16"/>
                            <w:szCs w:val="16"/>
                          </w:rPr>
                          <w:t>p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78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102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2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100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-3"/>
                            <w:w w:val="86"/>
                            <w:position w:val="-1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6"/>
                            <w:position w:val="-1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86"/>
                            <w:position w:val="-1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8"/>
                            <w:position w:val="-1"/>
                            <w:sz w:val="16"/>
                            <w:szCs w:val="16"/>
                          </w:rPr>
                          <w:t>ut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5"/>
                            <w:w w:val="88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-1"/>
                            <w:w w:val="98"/>
                            <w:position w:val="-1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"/>
                            <w:w w:val="84"/>
                            <w:position w:val="-1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-2"/>
                            <w:w w:val="81"/>
                            <w:position w:val="-1"/>
                            <w:sz w:val="16"/>
                            <w:szCs w:val="16"/>
                          </w:rPr>
                          <w:t>z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78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-2"/>
                            <w:w w:val="89"/>
                            <w:position w:val="-1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78"/>
                            <w:position w:val="-1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87"/>
                            <w:position w:val="-1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center"/>
                          <w:spacing w:lineRule="exact" w:line="160"/>
                          <w:ind w:left="1127" w:right="769"/>
                        </w:pPr>
                        <w:r>
                          <w:rPr>
                            <w:rFonts w:cs="Arial" w:hAnsi="Arial" w:eastAsia="Arial" w:ascii="Arial"/>
                            <w:color w:val="8C8C8C"/>
                            <w:spacing w:val="0"/>
                            <w:w w:val="23"/>
                            <w:position w:val="-1"/>
                            <w:sz w:val="18"/>
                            <w:szCs w:val="18"/>
                          </w:rPr>
                          <w:t>¡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25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left"/>
                          <w:spacing w:lineRule="exact" w:line="160"/>
                          <w:ind w:left="802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70707"/>
                            <w:w w:val="72"/>
                            <w:position w:val="-1"/>
                            <w:sz w:val="18"/>
                            <w:szCs w:val="18"/>
                          </w:rPr>
                          <w:t>B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81818"/>
                            <w:w w:val="72"/>
                            <w:position w:val="-1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70707"/>
                            <w:w w:val="81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70707"/>
                            <w:w w:val="69"/>
                            <w:position w:val="-1"/>
                            <w:sz w:val="18"/>
                            <w:szCs w:val="18"/>
                          </w:rPr>
                          <w:t>J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81818"/>
                            <w:spacing w:val="1"/>
                            <w:w w:val="77"/>
                            <w:position w:val="-1"/>
                            <w:sz w:val="18"/>
                            <w:szCs w:val="18"/>
                          </w:rPr>
                          <w:t>A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181818"/>
                            <w:spacing w:val="1"/>
                            <w:w w:val="70"/>
                            <w:position w:val="-1"/>
                            <w:sz w:val="18"/>
                            <w:szCs w:val="18"/>
                          </w:rPr>
                          <w:t>M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70707"/>
                            <w:spacing w:val="0"/>
                            <w:w w:val="89"/>
                            <w:position w:val="-1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070707"/>
                            <w:spacing w:val="0"/>
                            <w:w w:val="73"/>
                            <w:position w:val="-1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  <w:tc>
                      <w:tcPr>
                        <w:tcW w:w="10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8"/>
                            <w:szCs w:val="18"/>
                          </w:rPr>
                          <w:jc w:val="right"/>
                          <w:spacing w:lineRule="exact" w:line="160"/>
                          <w:ind w:righ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b/>
                            <w:color w:val="8C8C8C"/>
                            <w:spacing w:val="0"/>
                            <w:w w:val="16"/>
                            <w:position w:val="-1"/>
                            <w:sz w:val="18"/>
                            <w:szCs w:val="18"/>
                          </w:rPr>
                          <w:t>: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position w:val="0"/>
                            <w:sz w:val="18"/>
                            <w:szCs w:val="18"/>
                          </w:rPr>
                        </w:r>
                      </w:p>
                    </w:tc>
                  </w:tr>
                  <w:tr>
                    <w:trPr>
                      <w:trHeight w:val="160" w:hRule="exact"/>
                    </w:trPr>
                    <w:tc>
                      <w:tcPr>
                        <w:tcW w:w="36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0"/>
                        </w:pP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181818"/>
                            <w:spacing w:val="-2"/>
                            <w:w w:val="82"/>
                            <w:sz w:val="18"/>
                            <w:szCs w:val="18"/>
                          </w:rPr>
                          <w:t>e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070707"/>
                            <w:spacing w:val="0"/>
                            <w:w w:val="82"/>
                            <w:sz w:val="18"/>
                            <w:szCs w:val="18"/>
                          </w:rPr>
                          <w:t>n</w:t>
                        </w:r>
                        <w:r>
                          <w:rPr>
                            <w:rFonts w:cs="Times New Roman" w:hAnsi="Times New Roman" w:eastAsia="Times New Roman" w:ascii="Times New Roman"/>
                            <w:i/>
                            <w:color w:val="070707"/>
                            <w:spacing w:val="19"/>
                            <w:w w:val="82"/>
                            <w:sz w:val="18"/>
                            <w:szCs w:val="18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56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78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6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6"/>
                            <w:szCs w:val="16"/>
                          </w:rPr>
                          <w:t>f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-2"/>
                            <w:w w:val="83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0"/>
                            <w:w w:val="83"/>
                            <w:sz w:val="16"/>
                            <w:szCs w:val="16"/>
                          </w:rPr>
                          <w:t>t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-2"/>
                            <w:w w:val="83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5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3"/>
                            <w:sz w:val="16"/>
                            <w:szCs w:val="16"/>
                          </w:rPr>
                          <w:t>v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-2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-2"/>
                            <w:w w:val="83"/>
                            <w:sz w:val="16"/>
                            <w:szCs w:val="16"/>
                          </w:rPr>
                          <w:t>h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-5"/>
                            <w:w w:val="83"/>
                            <w:sz w:val="16"/>
                            <w:szCs w:val="16"/>
                          </w:rPr>
                          <w:t>í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3"/>
                            <w:w w:val="83"/>
                            <w:sz w:val="16"/>
                            <w:szCs w:val="16"/>
                          </w:rPr>
                          <w:t>u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"/>
                            <w:w w:val="83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6"/>
                            <w:szCs w:val="16"/>
                          </w:rPr>
                          <w:t>os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32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3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9"/>
                            <w:w w:val="83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1"/>
                            <w:w w:val="70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7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Times New Roman" w:hAnsi="Times New Roman" w:eastAsia="Times New Roman" w:ascii="Times New Roman"/>
                            <w:sz w:val="12"/>
                            <w:szCs w:val="12"/>
                          </w:rPr>
                          <w:jc w:val="center"/>
                          <w:spacing w:before="19"/>
                          <w:ind w:left="1131" w:right="773"/>
                        </w:pPr>
                        <w:r>
                          <w:rPr>
                            <w:rFonts w:cs="Times New Roman" w:hAnsi="Times New Roman" w:eastAsia="Times New Roman" w:ascii="Times New Roman"/>
                            <w:color w:val="8C8C8C"/>
                            <w:spacing w:val="0"/>
                            <w:w w:val="43"/>
                            <w:sz w:val="12"/>
                            <w:szCs w:val="12"/>
                          </w:rPr>
                          <w:t>l</w:t>
                        </w:r>
                        <w:r>
                          <w:rPr>
                            <w:rFonts w:cs="Times New Roman" w:hAnsi="Times New Roman" w:eastAsia="Times New Roman" w:ascii="Times New Roman"/>
                            <w:color w:val="000000"/>
                            <w:spacing w:val="0"/>
                            <w:w w:val="100"/>
                            <w:sz w:val="12"/>
                            <w:szCs w:val="12"/>
                          </w:rPr>
                        </w:r>
                      </w:p>
                    </w:tc>
                    <w:tc>
                      <w:tcPr>
                        <w:tcW w:w="25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0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6"/>
                            <w:szCs w:val="6"/>
                          </w:rPr>
                          <w:jc w:val="right"/>
                          <w:spacing w:before="94" w:lineRule="exact" w:line="60"/>
                          <w:ind w:right="41"/>
                        </w:pPr>
                        <w:r>
                          <w:rPr>
                            <w:rFonts w:cs="Arial" w:hAnsi="Arial" w:eastAsia="Arial" w:ascii="Arial"/>
                            <w:color w:val="8C8C8C"/>
                            <w:spacing w:val="0"/>
                            <w:w w:val="25"/>
                            <w:sz w:val="6"/>
                            <w:szCs w:val="6"/>
                          </w:rPr>
                          <w:t>1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6"/>
                            <w:szCs w:val="6"/>
                          </w:rPr>
                        </w:r>
                      </w:p>
                    </w:tc>
                  </w:tr>
                  <w:tr>
                    <w:trPr>
                      <w:trHeight w:val="220" w:hRule="exact"/>
                    </w:trPr>
                    <w:tc>
                      <w:tcPr>
                        <w:tcW w:w="3627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left"/>
                          <w:spacing w:lineRule="exact" w:line="160"/>
                          <w:ind w:left="40"/>
                        </w:pPr>
                        <w:r>
                          <w:rPr>
                            <w:rFonts w:cs="Arial" w:hAnsi="Arial" w:eastAsia="Arial" w:ascii="Arial"/>
                            <w:color w:val="070707"/>
                            <w:spacing w:val="-3"/>
                            <w:w w:val="73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11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7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93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7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444444"/>
                            <w:spacing w:val="-1"/>
                            <w:w w:val="84"/>
                            <w:sz w:val="16"/>
                            <w:szCs w:val="16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3"/>
                            <w:w w:val="95"/>
                            <w:sz w:val="16"/>
                            <w:szCs w:val="16"/>
                          </w:rPr>
                          <w:t>ó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78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1"/>
                            <w:w w:val="100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2"/>
                            <w:sz w:val="16"/>
                            <w:szCs w:val="16"/>
                          </w:rPr>
                          <w:t>G</w:t>
                        </w:r>
                        <w:r>
                          <w:rPr>
                            <w:rFonts w:cs="Arial" w:hAnsi="Arial" w:eastAsia="Arial" w:ascii="Arial"/>
                            <w:color w:val="2B2B2B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2"/>
                            <w:sz w:val="16"/>
                            <w:szCs w:val="16"/>
                          </w:rPr>
                          <w:t>n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2"/>
                            <w:sz w:val="16"/>
                            <w:szCs w:val="16"/>
                          </w:rPr>
                          <w:t>a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0"/>
                            <w:w w:val="82"/>
                            <w:sz w:val="16"/>
                            <w:szCs w:val="16"/>
                          </w:rPr>
                          <w:t>l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17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2"/>
                            <w:sz w:val="16"/>
                            <w:szCs w:val="16"/>
                          </w:rPr>
                          <w:t>d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7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2"/>
                            <w:sz w:val="16"/>
                            <w:szCs w:val="16"/>
                          </w:rPr>
                          <w:t>C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2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070707"/>
                            <w:spacing w:val="-2"/>
                            <w:w w:val="82"/>
                            <w:sz w:val="16"/>
                            <w:szCs w:val="16"/>
                          </w:rPr>
                          <w:t>r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sz w:val="16"/>
                            <w:szCs w:val="16"/>
                          </w:rPr>
                          <w:t>e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-4"/>
                            <w:w w:val="82"/>
                            <w:sz w:val="16"/>
                            <w:szCs w:val="16"/>
                          </w:rPr>
                          <w:t>o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82"/>
                            <w:sz w:val="16"/>
                            <w:szCs w:val="16"/>
                          </w:rPr>
                          <w:t>s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26"/>
                            <w:w w:val="82"/>
                            <w:sz w:val="16"/>
                            <w:szCs w:val="16"/>
                          </w:rPr>
                          <w:t> </w:t>
                        </w:r>
                        <w:r>
                          <w:rPr>
                            <w:rFonts w:cs="Arial" w:hAnsi="Arial" w:eastAsia="Arial" w:ascii="Arial"/>
                            <w:color w:val="181818"/>
                            <w:spacing w:val="0"/>
                            <w:w w:val="100"/>
                            <w:sz w:val="16"/>
                            <w:szCs w:val="16"/>
                          </w:rPr>
                          <w:t>y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197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6"/>
                            <w:szCs w:val="16"/>
                          </w:rPr>
                          <w:jc w:val="center"/>
                          <w:spacing w:lineRule="exact" w:line="160"/>
                          <w:ind w:left="1133" w:right="770"/>
                        </w:pPr>
                        <w:r>
                          <w:rPr>
                            <w:rFonts w:cs="Arial" w:hAnsi="Arial" w:eastAsia="Arial" w:ascii="Arial"/>
                            <w:color w:val="8C8C8C"/>
                            <w:spacing w:val="0"/>
                            <w:w w:val="20"/>
                            <w:sz w:val="16"/>
                            <w:szCs w:val="16"/>
                          </w:rPr>
                          <w:t>!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6"/>
                            <w:szCs w:val="16"/>
                          </w:rPr>
                        </w:r>
                      </w:p>
                    </w:tc>
                    <w:tc>
                      <w:tcPr>
                        <w:tcW w:w="2536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/>
                    </w:tc>
                    <w:tc>
                      <w:tcPr>
                        <w:tcW w:w="1065" w:type="dxa"/>
                        <w:tcBorders>
                          <w:top w:val="nil" w:sz="6" w:space="0" w:color="auto"/>
                          <w:left w:val="nil" w:sz="6" w:space="0" w:color="auto"/>
                          <w:bottom w:val="nil" w:sz="6" w:space="0" w:color="auto"/>
                          <w:right w:val="nil" w:sz="6" w:space="0" w:color="auto"/>
                        </w:tcBorders>
                      </w:tcPr>
                      <w:p>
                        <w:pPr>
                          <w:rPr>
                            <w:rFonts w:cs="Arial" w:hAnsi="Arial" w:eastAsia="Arial" w:ascii="Arial"/>
                            <w:sz w:val="18"/>
                            <w:szCs w:val="18"/>
                          </w:rPr>
                          <w:jc w:val="right"/>
                          <w:spacing w:lineRule="exact" w:line="160"/>
                          <w:ind w:right="40"/>
                        </w:pPr>
                        <w:r>
                          <w:rPr>
                            <w:rFonts w:cs="Arial" w:hAnsi="Arial" w:eastAsia="Arial" w:ascii="Arial"/>
                            <w:color w:val="8C8C8C"/>
                            <w:spacing w:val="0"/>
                            <w:w w:val="23"/>
                            <w:sz w:val="18"/>
                            <w:szCs w:val="18"/>
                          </w:rPr>
                          <w:t>i</w:t>
                        </w:r>
                        <w:r>
                          <w:rPr>
                            <w:rFonts w:cs="Arial" w:hAnsi="Arial" w:eastAsia="Arial" w:ascii="Arial"/>
                            <w:color w:val="000000"/>
                            <w:spacing w:val="0"/>
                            <w:w w:val="100"/>
                            <w:sz w:val="18"/>
                            <w:szCs w:val="18"/>
                          </w:rPr>
                        </w:r>
                      </w:p>
                    </w:tc>
                  </w:tr>
                </w:tbl>
                <w:p>
                  <w:pPr>
                    <w:jc w:val="left"/>
                  </w:pP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595959"/>
          <w:w w:val="107"/>
          <w:position w:val="-8"/>
          <w:sz w:val="16"/>
          <w:szCs w:val="16"/>
        </w:rPr>
        <w:t>,-.</w:t>
      </w:r>
      <w:r>
        <w:rPr>
          <w:rFonts w:cs="Arial" w:hAnsi="Arial" w:eastAsia="Arial" w:ascii="Arial"/>
          <w:color w:val="595959"/>
          <w:spacing w:val="-7"/>
          <w:w w:val="107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86"/>
          <w:position w:val="-8"/>
          <w:sz w:val="16"/>
          <w:szCs w:val="16"/>
        </w:rPr>
        <w:t>+--</w:t>
      </w:r>
      <w:r>
        <w:rPr>
          <w:rFonts w:cs="Arial" w:hAnsi="Arial" w:eastAsia="Arial" w:ascii="Arial"/>
          <w:color w:val="595959"/>
          <w:spacing w:val="-6"/>
          <w:w w:val="86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12"/>
          <w:w w:val="600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8C8C8C"/>
          <w:spacing w:val="0"/>
          <w:w w:val="60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8C8C8C"/>
          <w:spacing w:val="-2"/>
          <w:w w:val="60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3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107"/>
          <w:position w:val="-8"/>
          <w:sz w:val="16"/>
          <w:szCs w:val="16"/>
        </w:rPr>
        <w:t>-;-</w:t>
      </w:r>
      <w:r>
        <w:rPr>
          <w:rFonts w:cs="Arial" w:hAnsi="Arial" w:eastAsia="Arial" w:ascii="Arial"/>
          <w:color w:val="444444"/>
          <w:spacing w:val="-7"/>
          <w:w w:val="107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107"/>
          <w:position w:val="-8"/>
          <w:sz w:val="16"/>
          <w:szCs w:val="16"/>
        </w:rPr>
        <w:t>-;-</w:t>
      </w:r>
      <w:r>
        <w:rPr>
          <w:rFonts w:cs="Arial" w:hAnsi="Arial" w:eastAsia="Arial" w:ascii="Arial"/>
          <w:color w:val="595959"/>
          <w:spacing w:val="-7"/>
          <w:w w:val="107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46"/>
          <w:position w:val="-8"/>
          <w:sz w:val="16"/>
          <w:szCs w:val="16"/>
        </w:rPr>
        <w:t>--,-----</w:t>
      </w:r>
      <w:r>
        <w:rPr>
          <w:rFonts w:cs="Arial" w:hAnsi="Arial" w:eastAsia="Arial" w:ascii="Arial"/>
          <w:color w:val="595959"/>
          <w:spacing w:val="-5"/>
          <w:w w:val="46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4"/>
          <w:w w:val="187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4"/>
          <w:w w:val="22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4"/>
          <w:w w:val="215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0"/>
          <w:w w:val="51"/>
          <w:position w:val="-8"/>
          <w:sz w:val="16"/>
          <w:szCs w:val="16"/>
        </w:rPr>
        <w:t>---</w:t>
      </w:r>
      <w:r>
        <w:rPr>
          <w:rFonts w:cs="Arial" w:hAnsi="Arial" w:eastAsia="Arial" w:ascii="Arial"/>
          <w:color w:val="707070"/>
          <w:spacing w:val="-13"/>
          <w:w w:val="51"/>
          <w:position w:val="-8"/>
          <w:sz w:val="16"/>
          <w:szCs w:val="16"/>
        </w:rPr>
        <w:t>;</w:t>
      </w:r>
      <w:r>
        <w:rPr>
          <w:rFonts w:cs="Times New Roman" w:hAnsi="Times New Roman" w:eastAsia="Times New Roman" w:ascii="Times New Roman"/>
          <w:color w:val="A3A3A3"/>
          <w:spacing w:val="-10"/>
          <w:w w:val="51"/>
          <w:position w:val="-3"/>
          <w:sz w:val="14"/>
          <w:szCs w:val="14"/>
        </w:rPr>
        <w:t>i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109"/>
          <w:position w:val="-8"/>
          <w:sz w:val="16"/>
          <w:szCs w:val="16"/>
        </w:rPr>
        <w:t>-+</w:t>
      </w:r>
      <w:r>
        <w:rPr>
          <w:rFonts w:cs="Arial" w:hAnsi="Arial" w:eastAsia="Arial" w:ascii="Arial"/>
          <w:color w:val="444444"/>
          <w:spacing w:val="-7"/>
          <w:w w:val="109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2"/>
          <w:w w:val="112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6"/>
          <w:w w:val="299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86"/>
          <w:position w:val="-8"/>
          <w:sz w:val="16"/>
          <w:szCs w:val="16"/>
        </w:rPr>
        <w:t>---</w:t>
      </w:r>
      <w:r>
        <w:rPr>
          <w:rFonts w:cs="Arial" w:hAnsi="Arial" w:eastAsia="Arial" w:ascii="Arial"/>
          <w:color w:val="595959"/>
          <w:spacing w:val="-6"/>
          <w:w w:val="86"/>
          <w:position w:val="-8"/>
          <w:sz w:val="16"/>
          <w:szCs w:val="16"/>
        </w:rPr>
        <w:t>+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5"/>
          <w:w w:val="23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3"/>
          <w:w w:val="177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48"/>
          <w:position w:val="-8"/>
          <w:sz w:val="16"/>
          <w:szCs w:val="16"/>
        </w:rPr>
        <w:t>-----;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9"/>
        <w:ind w:left="438" w:right="-44"/>
      </w:pP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4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11"/>
          <w:w w:val="100"/>
          <w:sz w:val="16"/>
          <w:szCs w:val="16"/>
        </w:rPr>
        <w:t> </w:t>
      </w:r>
      <w:r>
        <w:rPr>
          <w:rFonts w:cs="Arial" w:hAnsi="Arial" w:eastAsia="Arial" w:ascii="Arial"/>
          <w:i/>
          <w:color w:val="181818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181818"/>
          <w:spacing w:val="1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4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07070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40"/>
        <w:sectPr>
          <w:type w:val="continuous"/>
          <w:pgSz w:w="15880" w:h="12300" w:orient="landscape"/>
          <w:pgMar w:top="140" w:bottom="280" w:left="460" w:right="700"/>
          <w:cols w:num="4" w:equalWidth="off">
            <w:col w:w="686" w:space="309"/>
            <w:col w:w="2445" w:space="930"/>
            <w:col w:w="805" w:space="261"/>
            <w:col w:w="9284"/>
          </w:cols>
        </w:sectPr>
      </w:pPr>
      <w:r>
        <w:br w:type="column"/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1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b</w:t>
      </w:r>
      <w:r>
        <w:rPr>
          <w:rFonts w:cs="Arial" w:hAnsi="Arial" w:eastAsia="Arial" w:ascii="Arial"/>
          <w:color w:val="2B2B2B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7"/>
          <w:w w:val="91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0"/>
          <w:w w:val="87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1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80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1"/>
          <w:w w:val="8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21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81818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78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0"/>
          <w:w w:val="78"/>
          <w:sz w:val="16"/>
          <w:szCs w:val="16"/>
        </w:rPr>
        <w:t>                                                                  </w:t>
      </w:r>
      <w:r>
        <w:rPr>
          <w:rFonts w:cs="Arial" w:hAnsi="Arial" w:eastAsia="Arial" w:ascii="Arial"/>
          <w:color w:val="181818"/>
          <w:spacing w:val="9"/>
          <w:w w:val="78"/>
          <w:sz w:val="16"/>
          <w:szCs w:val="16"/>
        </w:rPr>
        <w:t> </w:t>
      </w:r>
      <w:r>
        <w:rPr>
          <w:rFonts w:cs="Arial" w:hAnsi="Arial" w:eastAsia="Arial" w:ascii="Arial"/>
          <w:color w:val="707070"/>
          <w:spacing w:val="0"/>
          <w:w w:val="18"/>
          <w:sz w:val="24"/>
          <w:szCs w:val="24"/>
        </w:rPr>
        <w:t>¡</w:t>
      </w:r>
      <w:r>
        <w:rPr>
          <w:rFonts w:cs="Arial" w:hAnsi="Arial" w:eastAsia="Arial" w:ascii="Arial"/>
          <w:color w:val="707070"/>
          <w:spacing w:val="0"/>
          <w:w w:val="18"/>
          <w:sz w:val="24"/>
          <w:szCs w:val="24"/>
        </w:rPr>
        <w:t>                      </w:t>
      </w:r>
      <w:r>
        <w:rPr>
          <w:rFonts w:cs="Arial" w:hAnsi="Arial" w:eastAsia="Arial" w:ascii="Arial"/>
          <w:color w:val="707070"/>
          <w:spacing w:val="3"/>
          <w:w w:val="18"/>
          <w:sz w:val="24"/>
          <w:szCs w:val="24"/>
        </w:rPr>
        <w:t> 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444444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70707"/>
          <w:spacing w:val="4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91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0"/>
          <w:w w:val="91"/>
          <w:sz w:val="16"/>
          <w:szCs w:val="16"/>
        </w:rPr>
        <w:t>lJT</w:t>
      </w:r>
      <w:r>
        <w:rPr>
          <w:rFonts w:cs="Arial" w:hAnsi="Arial" w:eastAsia="Arial" w:ascii="Arial"/>
          <w:color w:val="070707"/>
          <w:spacing w:val="-7"/>
          <w:w w:val="9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5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9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9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1"/>
          <w:sz w:val="16"/>
          <w:szCs w:val="16"/>
        </w:rPr>
        <w:t>Z</w:t>
      </w:r>
      <w:r>
        <w:rPr>
          <w:rFonts w:cs="Arial" w:hAnsi="Arial" w:eastAsia="Arial" w:ascii="Arial"/>
          <w:color w:val="181818"/>
          <w:spacing w:val="19"/>
          <w:w w:val="9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Z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</w:t>
      </w:r>
      <w:r>
        <w:rPr>
          <w:rFonts w:cs="Arial" w:hAnsi="Arial" w:eastAsia="Arial" w:ascii="Arial"/>
          <w:color w:val="181818"/>
          <w:spacing w:val="4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2B2B2B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8C8C8C"/>
          <w:spacing w:val="0"/>
          <w:w w:val="56"/>
          <w:sz w:val="16"/>
          <w:szCs w:val="16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6"/>
          <w:szCs w:val="26"/>
        </w:rPr>
        <w:jc w:val="left"/>
        <w:spacing w:before="5" w:lineRule="exact" w:line="260"/>
        <w:sectPr>
          <w:type w:val="continuous"/>
          <w:pgSz w:w="15880" w:h="12300" w:orient="landscape"/>
          <w:pgMar w:top="140" w:bottom="280" w:left="460" w:right="700"/>
        </w:sectPr>
      </w:pPr>
      <w:r>
        <w:rPr>
          <w:sz w:val="26"/>
          <w:szCs w:val="2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left"/>
        <w:spacing w:before="36" w:lineRule="exact" w:line="160"/>
        <w:ind w:left="1590" w:right="-47"/>
      </w:pPr>
      <w:r>
        <w:rPr>
          <w:rFonts w:cs="Times New Roman" w:hAnsi="Times New Roman" w:eastAsia="Times New Roman" w:ascii="Times New Roman"/>
          <w:color w:val="595959"/>
          <w:spacing w:val="5"/>
          <w:w w:val="33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6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6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6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5"/>
          <w:w w:val="360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444444"/>
          <w:spacing w:val="4"/>
          <w:w w:val="242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3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3A3A3"/>
          <w:spacing w:val="1"/>
          <w:w w:val="35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595959"/>
          <w:spacing w:val="1"/>
          <w:w w:val="86"/>
          <w:position w:val="-4"/>
          <w:sz w:val="18"/>
          <w:szCs w:val="18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43"/>
          <w:position w:val="-4"/>
          <w:sz w:val="18"/>
          <w:szCs w:val="18"/>
        </w:rPr>
        <w:t>--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5" w:lineRule="exact" w:line="140"/>
        <w:sectPr>
          <w:type w:val="continuous"/>
          <w:pgSz w:w="15880" w:h="12300" w:orient="landscape"/>
          <w:pgMar w:top="140" w:bottom="280" w:left="460" w:right="700"/>
          <w:cols w:num="2" w:equalWidth="off">
            <w:col w:w="2976" w:space="222"/>
            <w:col w:w="11522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b/>
          <w:color w:val="595959"/>
          <w:w w:val="378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444444"/>
          <w:w w:val="396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595959"/>
          <w:w w:val="396"/>
          <w:position w:val="-3"/>
          <w:sz w:val="16"/>
          <w:szCs w:val="16"/>
        </w:rPr>
        <w:t>--</w:t>
      </w:r>
      <w:r>
        <w:rPr>
          <w:rFonts w:cs="Times New Roman" w:hAnsi="Times New Roman" w:eastAsia="Times New Roman" w:ascii="Times New Roman"/>
          <w:b/>
          <w:color w:val="444444"/>
          <w:w w:val="114"/>
          <w:position w:val="-3"/>
          <w:sz w:val="16"/>
          <w:szCs w:val="16"/>
        </w:rPr>
        <w:t>-+-</w:t>
      </w:r>
      <w:r>
        <w:rPr>
          <w:rFonts w:cs="Times New Roman" w:hAnsi="Times New Roman" w:eastAsia="Times New Roman" w:ascii="Times New Roman"/>
          <w:b/>
          <w:color w:val="595959"/>
          <w:w w:val="99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595959"/>
          <w:w w:val="81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8C8C8C"/>
          <w:w w:val="54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b/>
          <w:color w:val="8C8C8C"/>
          <w:w w:val="72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b/>
          <w:color w:val="707070"/>
          <w:w w:val="45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b/>
          <w:color w:val="8C8C8C"/>
          <w:w w:val="36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b/>
          <w:color w:val="8C8C8C"/>
          <w:w w:val="54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b/>
          <w:color w:val="A3A3A3"/>
          <w:w w:val="99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A3A3A3"/>
          <w:w w:val="54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b/>
          <w:color w:val="8C8C8C"/>
          <w:w w:val="45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b/>
          <w:color w:val="595959"/>
          <w:w w:val="414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595959"/>
          <w:w w:val="396"/>
          <w:position w:val="-3"/>
          <w:sz w:val="16"/>
          <w:szCs w:val="16"/>
        </w:rPr>
        <w:t>--</w:t>
      </w:r>
      <w:r>
        <w:rPr>
          <w:rFonts w:cs="Times New Roman" w:hAnsi="Times New Roman" w:eastAsia="Times New Roman" w:ascii="Times New Roman"/>
          <w:b/>
          <w:color w:val="444444"/>
          <w:w w:val="106"/>
          <w:position w:val="-3"/>
          <w:sz w:val="16"/>
          <w:szCs w:val="16"/>
        </w:rPr>
        <w:t>-+</w:t>
      </w:r>
      <w:r>
        <w:rPr>
          <w:rFonts w:cs="Times New Roman" w:hAnsi="Times New Roman" w:eastAsia="Times New Roman" w:ascii="Times New Roman"/>
          <w:b/>
          <w:color w:val="444444"/>
          <w:spacing w:val="-22"/>
          <w:w w:val="106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181818"/>
          <w:spacing w:val="-62"/>
          <w:w w:val="81"/>
          <w:position w:val="-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b/>
          <w:color w:val="444444"/>
          <w:spacing w:val="0"/>
          <w:w w:val="44"/>
          <w:position w:val="-3"/>
          <w:sz w:val="16"/>
          <w:szCs w:val="16"/>
        </w:rPr>
        <w:t>'-</w:t>
      </w:r>
      <w:r>
        <w:rPr>
          <w:rFonts w:cs="Times New Roman" w:hAnsi="Times New Roman" w:eastAsia="Times New Roman" w:ascii="Times New Roman"/>
          <w:b/>
          <w:color w:val="444444"/>
          <w:spacing w:val="-4"/>
          <w:w w:val="44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181818"/>
          <w:spacing w:val="-58"/>
          <w:w w:val="88"/>
          <w:position w:val="-3"/>
          <w:sz w:val="16"/>
          <w:szCs w:val="16"/>
        </w:rPr>
        <w:t>e</w:t>
      </w:r>
      <w:r>
        <w:rPr>
          <w:rFonts w:cs="Times New Roman" w:hAnsi="Times New Roman" w:eastAsia="Times New Roman" w:ascii="Times New Roman"/>
          <w:b/>
          <w:color w:val="444444"/>
          <w:spacing w:val="0"/>
          <w:w w:val="44"/>
          <w:position w:val="-3"/>
          <w:sz w:val="16"/>
          <w:szCs w:val="16"/>
        </w:rPr>
        <w:t>"</w:t>
      </w:r>
      <w:r>
        <w:rPr>
          <w:rFonts w:cs="Times New Roman" w:hAnsi="Times New Roman" w:eastAsia="Times New Roman" w:ascii="Times New Roman"/>
          <w:b/>
          <w:color w:val="444444"/>
          <w:spacing w:val="-34"/>
          <w:w w:val="75"/>
          <w:position w:val="-3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color w:val="444444"/>
          <w:spacing w:val="0"/>
          <w:w w:val="54"/>
          <w:position w:val="-3"/>
          <w:sz w:val="16"/>
          <w:szCs w:val="16"/>
        </w:rPr>
        <w:t>t</w:t>
      </w:r>
      <w:r>
        <w:rPr>
          <w:rFonts w:cs="Times New Roman" w:hAnsi="Times New Roman" w:eastAsia="Times New Roman" w:ascii="Times New Roman"/>
          <w:b/>
          <w:color w:val="181818"/>
          <w:spacing w:val="-42"/>
          <w:w w:val="108"/>
          <w:position w:val="-3"/>
          <w:sz w:val="16"/>
          <w:szCs w:val="16"/>
        </w:rPr>
        <w:t>ª</w:t>
      </w:r>
      <w:r>
        <w:rPr>
          <w:rFonts w:cs="Times New Roman" w:hAnsi="Times New Roman" w:eastAsia="Times New Roman" w:ascii="Times New Roman"/>
          <w:b/>
          <w:color w:val="444444"/>
          <w:spacing w:val="-59"/>
          <w:w w:val="121"/>
          <w:position w:val="-3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color w:val="181818"/>
          <w:spacing w:val="-28"/>
          <w:w w:val="108"/>
          <w:position w:val="-3"/>
          <w:sz w:val="16"/>
          <w:szCs w:val="16"/>
        </w:rPr>
        <w:t>1</w:t>
      </w:r>
      <w:r>
        <w:rPr>
          <w:rFonts w:cs="Times New Roman" w:hAnsi="Times New Roman" w:eastAsia="Times New Roman" w:ascii="Times New Roman"/>
          <w:b/>
          <w:color w:val="181818"/>
          <w:spacing w:val="0"/>
          <w:w w:val="77"/>
          <w:position w:val="-3"/>
          <w:sz w:val="16"/>
          <w:szCs w:val="16"/>
        </w:rPr>
        <w:t>r</w:t>
      </w:r>
      <w:r>
        <w:rPr>
          <w:rFonts w:cs="Times New Roman" w:hAnsi="Times New Roman" w:eastAsia="Times New Roman" w:ascii="Times New Roman"/>
          <w:b/>
          <w:color w:val="181818"/>
          <w:spacing w:val="1"/>
          <w:w w:val="77"/>
          <w:position w:val="-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b/>
          <w:color w:val="181818"/>
          <w:spacing w:val="-4"/>
          <w:w w:val="80"/>
          <w:position w:val="-3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color w:val="181818"/>
          <w:spacing w:val="0"/>
          <w:w w:val="72"/>
          <w:position w:val="-3"/>
          <w:sz w:val="16"/>
          <w:szCs w:val="16"/>
        </w:rPr>
        <w:t>J</w:t>
      </w:r>
      <w:r>
        <w:rPr>
          <w:rFonts w:cs="Times New Roman" w:hAnsi="Times New Roman" w:eastAsia="Times New Roman" w:ascii="Times New Roman"/>
          <w:b/>
          <w:color w:val="2B2B2B"/>
          <w:spacing w:val="1"/>
          <w:w w:val="61"/>
          <w:position w:val="-3"/>
          <w:sz w:val="16"/>
          <w:szCs w:val="16"/>
        </w:rPr>
        <w:t>Q</w:t>
      </w:r>
      <w:r>
        <w:rPr>
          <w:rFonts w:cs="Times New Roman" w:hAnsi="Times New Roman" w:eastAsia="Times New Roman" w:ascii="Times New Roman"/>
          <w:b/>
          <w:color w:val="2B2B2B"/>
          <w:spacing w:val="-5"/>
          <w:w w:val="69"/>
          <w:position w:val="-3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color w:val="A3A3A3"/>
          <w:spacing w:val="0"/>
          <w:w w:val="48"/>
          <w:position w:val="-3"/>
          <w:sz w:val="16"/>
          <w:szCs w:val="16"/>
        </w:rPr>
        <w:t>.</w:t>
      </w:r>
      <w:r>
        <w:rPr>
          <w:rFonts w:cs="Times New Roman" w:hAnsi="Times New Roman" w:eastAsia="Times New Roman" w:ascii="Times New Roman"/>
          <w:b/>
          <w:color w:val="595959"/>
          <w:spacing w:val="0"/>
          <w:w w:val="405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595959"/>
          <w:spacing w:val="0"/>
          <w:w w:val="396"/>
          <w:position w:val="-3"/>
          <w:sz w:val="16"/>
          <w:szCs w:val="16"/>
        </w:rPr>
        <w:t>----</w:t>
      </w:r>
      <w:r>
        <w:rPr>
          <w:rFonts w:cs="Times New Roman" w:hAnsi="Times New Roman" w:eastAsia="Times New Roman" w:ascii="Times New Roman"/>
          <w:b/>
          <w:color w:val="444444"/>
          <w:spacing w:val="0"/>
          <w:w w:val="306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595959"/>
          <w:spacing w:val="0"/>
          <w:w w:val="63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b/>
          <w:color w:val="595959"/>
          <w:spacing w:val="18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A3A3A3"/>
          <w:spacing w:val="0"/>
          <w:w w:val="27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b/>
          <w:color w:val="A3A3A3"/>
          <w:spacing w:val="0"/>
          <w:w w:val="36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b/>
          <w:color w:val="A3A3A3"/>
          <w:spacing w:val="0"/>
          <w:w w:val="45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b/>
          <w:color w:val="A3A3A3"/>
          <w:spacing w:val="0"/>
          <w:w w:val="54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b/>
          <w:color w:val="8C8C8C"/>
          <w:spacing w:val="0"/>
          <w:w w:val="117"/>
          <w:position w:val="-3"/>
          <w:sz w:val="16"/>
          <w:szCs w:val="16"/>
        </w:rPr>
        <w:t>··</w:t>
      </w:r>
      <w:r>
        <w:rPr>
          <w:rFonts w:cs="Times New Roman" w:hAnsi="Times New Roman" w:eastAsia="Times New Roman" w:ascii="Times New Roman"/>
          <w:b/>
          <w:color w:val="595959"/>
          <w:spacing w:val="0"/>
          <w:w w:val="423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595959"/>
          <w:spacing w:val="0"/>
          <w:w w:val="396"/>
          <w:position w:val="-3"/>
          <w:sz w:val="16"/>
          <w:szCs w:val="16"/>
        </w:rPr>
        <w:t>---</w:t>
      </w:r>
      <w:r>
        <w:rPr>
          <w:rFonts w:cs="Times New Roman" w:hAnsi="Times New Roman" w:eastAsia="Times New Roman" w:ascii="Times New Roman"/>
          <w:b/>
          <w:color w:val="707070"/>
          <w:spacing w:val="0"/>
          <w:w w:val="387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A3A3A3"/>
          <w:spacing w:val="0"/>
          <w:w w:val="63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b/>
          <w:color w:val="8C8C8C"/>
          <w:spacing w:val="0"/>
          <w:w w:val="72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b/>
          <w:color w:val="8C8C8C"/>
          <w:spacing w:val="1"/>
          <w:w w:val="80"/>
          <w:position w:val="-3"/>
          <w:sz w:val="16"/>
          <w:szCs w:val="16"/>
        </w:rPr>
        <w:t>~</w:t>
      </w:r>
      <w:r>
        <w:rPr>
          <w:rFonts w:cs="Times New Roman" w:hAnsi="Times New Roman" w:eastAsia="Times New Roman" w:ascii="Times New Roman"/>
          <w:b/>
          <w:color w:val="A3A3A3"/>
          <w:spacing w:val="0"/>
          <w:w w:val="72"/>
          <w:position w:val="-3"/>
          <w:sz w:val="16"/>
          <w:szCs w:val="16"/>
        </w:rPr>
        <w:t>·</w:t>
      </w:r>
      <w:r>
        <w:rPr>
          <w:rFonts w:cs="Times New Roman" w:hAnsi="Times New Roman" w:eastAsia="Times New Roman" w:ascii="Times New Roman"/>
          <w:b/>
          <w:color w:val="A3A3A3"/>
          <w:spacing w:val="0"/>
          <w:w w:val="63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707070"/>
          <w:spacing w:val="0"/>
          <w:w w:val="423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595959"/>
          <w:spacing w:val="0"/>
          <w:w w:val="414"/>
          <w:position w:val="-3"/>
          <w:sz w:val="16"/>
          <w:szCs w:val="16"/>
        </w:rPr>
        <w:t>--</w:t>
      </w:r>
      <w:r>
        <w:rPr>
          <w:rFonts w:cs="Times New Roman" w:hAnsi="Times New Roman" w:eastAsia="Times New Roman" w:ascii="Times New Roman"/>
          <w:b/>
          <w:color w:val="444444"/>
          <w:spacing w:val="0"/>
          <w:w w:val="414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595959"/>
          <w:spacing w:val="0"/>
          <w:w w:val="423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8C8C8C"/>
          <w:spacing w:val="0"/>
          <w:w w:val="99"/>
          <w:position w:val="-3"/>
          <w:sz w:val="16"/>
          <w:szCs w:val="16"/>
        </w:rPr>
        <w:t>-</w:t>
      </w:r>
      <w:r>
        <w:rPr>
          <w:rFonts w:cs="Times New Roman" w:hAnsi="Times New Roman" w:eastAsia="Times New Roman" w:ascii="Times New Roman"/>
          <w:b/>
          <w:color w:val="A3A3A3"/>
          <w:spacing w:val="0"/>
          <w:w w:val="54"/>
          <w:position w:val="-3"/>
          <w:sz w:val="16"/>
          <w:szCs w:val="16"/>
        </w:rPr>
        <w:t>··</w:t>
      </w:r>
      <w:r>
        <w:rPr>
          <w:rFonts w:cs="Times New Roman" w:hAnsi="Times New Roman" w:eastAsia="Times New Roman" w:ascii="Times New Roman"/>
          <w:b/>
          <w:color w:val="A3A3A3"/>
          <w:spacing w:val="0"/>
          <w:w w:val="100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A3A3A3"/>
          <w:spacing w:val="-3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8C8C8C"/>
          <w:spacing w:val="-2"/>
          <w:w w:val="168"/>
          <w:position w:val="-3"/>
          <w:sz w:val="16"/>
          <w:szCs w:val="16"/>
        </w:rPr>
        <w:t>l</w:t>
      </w:r>
      <w:r>
        <w:rPr>
          <w:rFonts w:cs="Arial" w:hAnsi="Arial" w:eastAsia="Arial" w:ascii="Arial"/>
          <w:color w:val="A3A3A3"/>
          <w:spacing w:val="-2"/>
          <w:w w:val="93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109"/>
          <w:position w:val="-3"/>
          <w:sz w:val="16"/>
          <w:szCs w:val="16"/>
        </w:rPr>
        <w:t>-+</w:t>
      </w:r>
      <w:r>
        <w:rPr>
          <w:rFonts w:cs="Arial" w:hAnsi="Arial" w:eastAsia="Arial" w:ascii="Arial"/>
          <w:color w:val="595959"/>
          <w:spacing w:val="-7"/>
          <w:w w:val="10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5"/>
          <w:w w:val="27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8C8C8C"/>
          <w:spacing w:val="-1"/>
          <w:w w:val="4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A3A3A3"/>
          <w:spacing w:val="-1"/>
          <w:w w:val="37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A3A3A3"/>
          <w:spacing w:val="-1"/>
          <w:w w:val="53"/>
          <w:position w:val="-3"/>
          <w:sz w:val="16"/>
          <w:szCs w:val="16"/>
        </w:rPr>
        <w:t>~</w:t>
      </w:r>
      <w:r>
        <w:rPr>
          <w:rFonts w:cs="Arial" w:hAnsi="Arial" w:eastAsia="Arial" w:ascii="Arial"/>
          <w:color w:val="8C8C8C"/>
          <w:spacing w:val="-1"/>
          <w:w w:val="6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8C8C8C"/>
          <w:spacing w:val="-1"/>
          <w:w w:val="37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A3A3A3"/>
          <w:spacing w:val="-1"/>
          <w:w w:val="4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8C8C8C"/>
          <w:spacing w:val="-1"/>
          <w:w w:val="28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8C8C8C"/>
          <w:spacing w:val="-1"/>
          <w:w w:val="65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9"/>
          <w:w w:val="449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30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30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30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30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30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2"/>
          <w:w w:val="121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2B2B2B"/>
          <w:spacing w:val="0"/>
          <w:w w:val="80"/>
          <w:position w:val="-3"/>
          <w:sz w:val="16"/>
          <w:szCs w:val="16"/>
        </w:rPr>
        <w:t>&gt;--</w:t>
      </w:r>
      <w:r>
        <w:rPr>
          <w:rFonts w:cs="Arial" w:hAnsi="Arial" w:eastAsia="Arial" w:ascii="Arial"/>
          <w:color w:val="2B2B2B"/>
          <w:spacing w:val="-6"/>
          <w:w w:val="80"/>
          <w:position w:val="-3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1"/>
          <w:w w:val="5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8C8C8C"/>
          <w:spacing w:val="-1"/>
          <w:w w:val="4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707070"/>
          <w:spacing w:val="-1"/>
          <w:w w:val="46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0"/>
          <w:w w:val="74"/>
          <w:position w:val="-3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17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A3A3A3"/>
          <w:spacing w:val="0"/>
          <w:w w:val="50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A3A3A3"/>
          <w:spacing w:val="-1"/>
          <w:w w:val="50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A3A3A3"/>
          <w:spacing w:val="0"/>
          <w:w w:val="56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A3A3A3"/>
          <w:spacing w:val="-2"/>
          <w:w w:val="56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595959"/>
          <w:spacing w:val="-1"/>
          <w:w w:val="67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A3A3A3"/>
          <w:spacing w:val="0"/>
          <w:w w:val="45"/>
          <w:position w:val="-3"/>
          <w:sz w:val="16"/>
          <w:szCs w:val="16"/>
        </w:rPr>
        <w:t>.</w:t>
      </w:r>
      <w:r>
        <w:rPr>
          <w:rFonts w:cs="Arial" w:hAnsi="Arial" w:eastAsia="Arial" w:ascii="Arial"/>
          <w:color w:val="A3A3A3"/>
          <w:spacing w:val="-7"/>
          <w:w w:val="100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A3A3A3"/>
          <w:spacing w:val="0"/>
          <w:w w:val="36"/>
          <w:position w:val="-3"/>
          <w:sz w:val="16"/>
          <w:szCs w:val="16"/>
        </w:rPr>
        <w:t>,</w:t>
      </w:r>
      <w:r>
        <w:rPr>
          <w:rFonts w:cs="Arial" w:hAnsi="Arial" w:eastAsia="Arial" w:ascii="Arial"/>
          <w:color w:val="A3A3A3"/>
          <w:spacing w:val="0"/>
          <w:w w:val="36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A3A3A3"/>
          <w:spacing w:val="5"/>
          <w:w w:val="36"/>
          <w:position w:val="-3"/>
          <w:sz w:val="16"/>
          <w:szCs w:val="16"/>
        </w:rPr>
        <w:t> </w:t>
      </w:r>
      <w:r>
        <w:rPr>
          <w:rFonts w:cs="Arial" w:hAnsi="Arial" w:eastAsia="Arial" w:ascii="Arial"/>
          <w:color w:val="A3A3A3"/>
          <w:spacing w:val="0"/>
          <w:w w:val="36"/>
          <w:position w:val="-3"/>
          <w:sz w:val="16"/>
          <w:szCs w:val="16"/>
        </w:rPr>
        <w:t>..</w:t>
      </w:r>
      <w:r>
        <w:rPr>
          <w:rFonts w:cs="Arial" w:hAnsi="Arial" w:eastAsia="Arial" w:ascii="Arial"/>
          <w:color w:val="A3A3A3"/>
          <w:spacing w:val="0"/>
          <w:w w:val="36"/>
          <w:position w:val="-3"/>
          <w:sz w:val="16"/>
          <w:szCs w:val="16"/>
        </w:rPr>
        <w:t>                                                    </w:t>
      </w:r>
      <w:r>
        <w:rPr>
          <w:rFonts w:cs="Arial" w:hAnsi="Arial" w:eastAsia="Arial" w:ascii="Arial"/>
          <w:color w:val="A3A3A3"/>
          <w:spacing w:val="6"/>
          <w:w w:val="36"/>
          <w:position w:val="-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C8C8C"/>
          <w:spacing w:val="0"/>
          <w:w w:val="36"/>
          <w:position w:val="-3"/>
          <w:sz w:val="14"/>
          <w:szCs w:val="14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33" w:right="-44"/>
      </w:pPr>
      <w:r>
        <w:rPr>
          <w:rFonts w:cs="Arial" w:hAnsi="Arial" w:eastAsia="Arial" w:ascii="Arial"/>
          <w:color w:val="2B2B2B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80"/>
        <w:ind w:left="-33" w:right="117"/>
      </w:pPr>
      <w:r>
        <w:br w:type="column"/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6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70707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2"/>
          <w:w w:val="135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      </w:t>
      </w:r>
      <w:r>
        <w:rPr>
          <w:rFonts w:cs="Arial" w:hAnsi="Arial" w:eastAsia="Arial" w:ascii="Arial"/>
          <w:color w:val="07070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B2B2B"/>
          <w:spacing w:val="-4"/>
          <w:w w:val="112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0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0"/>
          <w:w w:val="83"/>
          <w:sz w:val="16"/>
          <w:szCs w:val="16"/>
        </w:rPr>
        <w:t>es</w:t>
      </w:r>
      <w:r>
        <w:rPr>
          <w:rFonts w:cs="Arial" w:hAnsi="Arial" w:eastAsia="Arial" w:ascii="Arial"/>
          <w:color w:val="2B2B2B"/>
          <w:spacing w:val="-4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28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rv</w:t>
      </w:r>
      <w:r>
        <w:rPr>
          <w:rFonts w:cs="Arial" w:hAnsi="Arial" w:eastAsia="Arial" w:ascii="Arial"/>
          <w:color w:val="181818"/>
          <w:spacing w:val="-4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595959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2B2B2B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78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2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0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3"/>
          <w:w w:val="85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8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6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8C8C8C"/>
          <w:spacing w:val="0"/>
          <w:w w:val="33"/>
          <w:sz w:val="16"/>
          <w:szCs w:val="16"/>
        </w:rPr>
        <w:t>:</w:t>
      </w:r>
      <w:r>
        <w:rPr>
          <w:rFonts w:cs="Arial" w:hAnsi="Arial" w:eastAsia="Arial" w:ascii="Arial"/>
          <w:color w:val="8C8C8C"/>
          <w:spacing w:val="0"/>
          <w:w w:val="33"/>
          <w:sz w:val="16"/>
          <w:szCs w:val="16"/>
        </w:rPr>
        <w:t>                       </w:t>
      </w:r>
      <w:r>
        <w:rPr>
          <w:rFonts w:cs="Arial" w:hAnsi="Arial" w:eastAsia="Arial" w:ascii="Arial"/>
          <w:color w:val="8C8C8C"/>
          <w:spacing w:val="9"/>
          <w:w w:val="3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B2B2B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b/>
          <w:color w:val="181818"/>
          <w:spacing w:val="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82"/>
          <w:sz w:val="18"/>
          <w:szCs w:val="18"/>
        </w:rPr>
        <w:t>R</w:t>
      </w:r>
      <w:r>
        <w:rPr>
          <w:rFonts w:cs="Times New Roman" w:hAnsi="Times New Roman" w:eastAsia="Times New Roman" w:ascii="Times New Roman"/>
          <w:b/>
          <w:color w:val="070707"/>
          <w:spacing w:val="2"/>
          <w:w w:val="82"/>
          <w:sz w:val="18"/>
          <w:szCs w:val="18"/>
        </w:rPr>
        <w:t>I</w:t>
      </w:r>
      <w:r>
        <w:rPr>
          <w:rFonts w:cs="Times New Roman" w:hAnsi="Times New Roman" w:eastAsia="Times New Roman" w:ascii="Times New Roman"/>
          <w:b/>
          <w:color w:val="070707"/>
          <w:spacing w:val="1"/>
          <w:w w:val="82"/>
          <w:sz w:val="18"/>
          <w:szCs w:val="18"/>
        </w:rPr>
        <w:t>A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82"/>
          <w:sz w:val="18"/>
          <w:szCs w:val="18"/>
        </w:rPr>
        <w:t>S</w:t>
      </w:r>
      <w:r>
        <w:rPr>
          <w:rFonts w:cs="Times New Roman" w:hAnsi="Times New Roman" w:eastAsia="Times New Roman" w:ascii="Times New Roman"/>
          <w:b/>
          <w:color w:val="070707"/>
          <w:spacing w:val="-5"/>
          <w:w w:val="82"/>
          <w:sz w:val="18"/>
          <w:szCs w:val="18"/>
        </w:rPr>
        <w:t> </w:t>
      </w:r>
      <w:r>
        <w:rPr>
          <w:rFonts w:cs="Arial" w:hAnsi="Arial" w:eastAsia="Arial" w:ascii="Arial"/>
          <w:color w:val="181818"/>
          <w:spacing w:val="-3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3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7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2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-6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</w:t>
      </w:r>
      <w:r>
        <w:rPr>
          <w:rFonts w:cs="Arial" w:hAnsi="Arial" w:eastAsia="Arial" w:ascii="Arial"/>
          <w:color w:val="18181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6"/>
          <w:w w:val="95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4"/>
          <w:w w:val="112"/>
          <w:sz w:val="16"/>
          <w:szCs w:val="16"/>
        </w:rPr>
        <w:t>8</w:t>
      </w:r>
      <w:r>
        <w:rPr>
          <w:rFonts w:cs="Arial" w:hAnsi="Arial" w:eastAsia="Arial" w:ascii="Arial"/>
          <w:color w:val="2B2B2B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707070"/>
          <w:spacing w:val="0"/>
          <w:w w:val="56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435"/>
      </w:pPr>
      <w:r>
        <w:rPr>
          <w:rFonts w:cs="Arial" w:hAnsi="Arial" w:eastAsia="Arial" w:ascii="Arial"/>
          <w:color w:val="2B2B2B"/>
          <w:spacing w:val="-2"/>
          <w:w w:val="84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84"/>
          <w:sz w:val="16"/>
          <w:szCs w:val="16"/>
        </w:rPr>
        <w:t>h</w:t>
      </w:r>
      <w:r>
        <w:rPr>
          <w:rFonts w:cs="Arial" w:hAnsi="Arial" w:eastAsia="Arial" w:ascii="Arial"/>
          <w:color w:val="181818"/>
          <w:spacing w:val="-1"/>
          <w:w w:val="84"/>
          <w:sz w:val="16"/>
          <w:szCs w:val="16"/>
        </w:rPr>
        <w:t>í</w:t>
      </w:r>
      <w:r>
        <w:rPr>
          <w:rFonts w:cs="Arial" w:hAnsi="Arial" w:eastAsia="Arial" w:ascii="Arial"/>
          <w:color w:val="2B2B2B"/>
          <w:spacing w:val="0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16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3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po</w:t>
      </w:r>
      <w:r>
        <w:rPr>
          <w:rFonts w:cs="Arial" w:hAnsi="Arial" w:eastAsia="Arial" w:ascii="Arial"/>
          <w:color w:val="181818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-3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Z</w:t>
      </w:r>
      <w:r>
        <w:rPr>
          <w:rFonts w:cs="Arial" w:hAnsi="Arial" w:eastAsia="Arial" w:ascii="Arial"/>
          <w:color w:val="181818"/>
          <w:spacing w:val="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5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ú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3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5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0"/>
          <w:w w:val="134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0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1"/>
          <w:w w:val="86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-2"/>
          <w:w w:val="86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6"/>
          <w:sz w:val="16"/>
          <w:szCs w:val="16"/>
        </w:rPr>
        <w:t>    </w:t>
      </w:r>
      <w:r>
        <w:rPr>
          <w:rFonts w:cs="Arial" w:hAnsi="Arial" w:eastAsia="Arial" w:ascii="Arial"/>
          <w:color w:val="181818"/>
          <w:spacing w:val="24"/>
          <w:w w:val="86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C8C8C"/>
          <w:spacing w:val="0"/>
          <w:w w:val="28"/>
          <w:sz w:val="16"/>
          <w:szCs w:val="16"/>
        </w:rPr>
        <w:t>¡</w:t>
      </w:r>
      <w:r>
        <w:rPr>
          <w:rFonts w:cs="Times New Roman" w:hAnsi="Times New Roman" w:eastAsia="Times New Roman" w:ascii="Times New Roman"/>
          <w:color w:val="8C8C8C"/>
          <w:spacing w:val="0"/>
          <w:w w:val="28"/>
          <w:sz w:val="16"/>
          <w:szCs w:val="16"/>
        </w:rPr>
        <w:t>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8C8C8C"/>
          <w:spacing w:val="11"/>
          <w:w w:val="28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16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4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4"/>
          <w:w w:val="98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4"/>
          <w:szCs w:val="14"/>
        </w:rPr>
        <w:jc w:val="right"/>
        <w:spacing w:lineRule="exact" w:line="160"/>
        <w:ind w:right="4524"/>
      </w:pP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444444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3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4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2"/>
          <w:w w:val="86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6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35"/>
          <w:sz w:val="16"/>
          <w:szCs w:val="16"/>
        </w:rPr>
        <w:t>f</w:t>
      </w:r>
      <w:r>
        <w:rPr>
          <w:rFonts w:cs="Arial" w:hAnsi="Arial" w:eastAsia="Arial" w:ascii="Arial"/>
          <w:color w:val="2B2B2B"/>
          <w:spacing w:val="0"/>
          <w:w w:val="79"/>
          <w:sz w:val="16"/>
          <w:szCs w:val="16"/>
        </w:rPr>
        <w:t>os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2B2B2B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707070"/>
          <w:spacing w:val="0"/>
          <w:w w:val="47"/>
          <w:sz w:val="14"/>
          <w:szCs w:val="14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10"/>
          <w:szCs w:val="10"/>
        </w:rPr>
        <w:jc w:val="right"/>
        <w:spacing w:lineRule="exact" w:line="100"/>
        <w:ind w:right="4520"/>
      </w:pPr>
      <w:r>
        <w:rPr>
          <w:rFonts w:cs="Times New Roman" w:hAnsi="Times New Roman" w:eastAsia="Times New Roman" w:ascii="Times New Roman"/>
          <w:color w:val="707070"/>
          <w:spacing w:val="0"/>
          <w:w w:val="40"/>
          <w:sz w:val="10"/>
          <w:szCs w:val="10"/>
        </w:rPr>
        <w:t>¡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right"/>
        <w:spacing w:lineRule="exact" w:line="120"/>
        <w:ind w:right="4519"/>
        <w:sectPr>
          <w:type w:val="continuous"/>
          <w:pgSz w:w="15880" w:h="12300" w:orient="landscape"/>
          <w:pgMar w:top="140" w:bottom="280" w:left="460" w:right="700"/>
          <w:cols w:num="2" w:equalWidth="off">
            <w:col w:w="681" w:space="318"/>
            <w:col w:w="13721"/>
          </w:cols>
        </w:sectPr>
      </w:pPr>
      <w:r>
        <w:rPr>
          <w:rFonts w:cs="Times New Roman" w:hAnsi="Times New Roman" w:eastAsia="Times New Roman" w:ascii="Times New Roman"/>
          <w:color w:val="707070"/>
          <w:spacing w:val="0"/>
          <w:w w:val="28"/>
          <w:position w:val="-3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40"/>
        <w:ind w:left="121"/>
      </w:pPr>
      <w:r>
        <w:rPr>
          <w:rFonts w:cs="Arial" w:hAnsi="Arial" w:eastAsia="Arial" w:ascii="Arial"/>
          <w:color w:val="707070"/>
          <w:spacing w:val="-5"/>
          <w:w w:val="22"/>
          <w:position w:val="-1"/>
          <w:sz w:val="16"/>
          <w:szCs w:val="16"/>
        </w:rPr>
        <w:t>:</w:t>
      </w:r>
      <w:r>
        <w:rPr>
          <w:rFonts w:cs="Arial" w:hAnsi="Arial" w:eastAsia="Arial" w:ascii="Arial"/>
          <w:color w:val="595959"/>
          <w:spacing w:val="-8"/>
          <w:w w:val="3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86"/>
          <w:position w:val="-1"/>
          <w:sz w:val="16"/>
          <w:szCs w:val="16"/>
        </w:rPr>
        <w:t>+--</w:t>
      </w:r>
      <w:r>
        <w:rPr>
          <w:rFonts w:cs="Arial" w:hAnsi="Arial" w:eastAsia="Arial" w:ascii="Arial"/>
          <w:color w:val="444444"/>
          <w:spacing w:val="-6"/>
          <w:w w:val="8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2"/>
          <w:w w:val="10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6"/>
          <w:w w:val="308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5"/>
          <w:w w:val="262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8C8C8C"/>
          <w:spacing w:val="-1"/>
          <w:w w:val="37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8C8C8C"/>
          <w:spacing w:val="-1"/>
          <w:w w:val="28"/>
          <w:position w:val="-1"/>
          <w:sz w:val="16"/>
          <w:szCs w:val="16"/>
        </w:rPr>
        <w:t>·</w:t>
      </w:r>
      <w:r>
        <w:rPr>
          <w:rFonts w:cs="Arial" w:hAnsi="Arial" w:eastAsia="Arial" w:ascii="Arial"/>
          <w:color w:val="8C8C8C"/>
          <w:spacing w:val="-1"/>
          <w:w w:val="5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8C8C8C"/>
          <w:spacing w:val="-2"/>
          <w:w w:val="93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2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2B2B2B"/>
          <w:spacing w:val="0"/>
          <w:w w:val="86"/>
          <w:position w:val="-1"/>
          <w:sz w:val="16"/>
          <w:szCs w:val="16"/>
        </w:rPr>
        <w:t>---</w:t>
      </w:r>
      <w:r>
        <w:rPr>
          <w:rFonts w:cs="Arial" w:hAnsi="Arial" w:eastAsia="Arial" w:ascii="Arial"/>
          <w:color w:val="2B2B2B"/>
          <w:spacing w:val="-6"/>
          <w:w w:val="86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149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7"/>
          <w:w w:val="149"/>
          <w:position w:val="-1"/>
          <w:sz w:val="16"/>
          <w:szCs w:val="16"/>
        </w:rPr>
        <w:t>+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365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4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595959"/>
          <w:spacing w:val="-4"/>
          <w:w w:val="1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496"/>
          <w:position w:val="-1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18"/>
          <w:w w:val="100"/>
          <w:position w:val="-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595959"/>
          <w:spacing w:val="0"/>
          <w:w w:val="453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473"/>
          <w:position w:val="-1"/>
          <w:sz w:val="14"/>
          <w:szCs w:val="14"/>
        </w:rPr>
        <w:t>----</w:t>
      </w:r>
      <w:r>
        <w:rPr>
          <w:rFonts w:cs="Times New Roman" w:hAnsi="Times New Roman" w:eastAsia="Times New Roman" w:ascii="Times New Roman"/>
          <w:color w:val="595959"/>
          <w:spacing w:val="0"/>
          <w:w w:val="504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57"/>
          <w:position w:val="-1"/>
          <w:sz w:val="14"/>
          <w:szCs w:val="14"/>
        </w:rPr>
        <w:t>~</w:t>
      </w:r>
      <w:r>
        <w:rPr>
          <w:rFonts w:cs="Times New Roman" w:hAnsi="Times New Roman" w:eastAsia="Times New Roman" w:ascii="Times New Roman"/>
          <w:color w:val="444444"/>
          <w:spacing w:val="0"/>
          <w:w w:val="92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442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453"/>
          <w:position w:val="-1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96"/>
          <w:position w:val="-1"/>
          <w:sz w:val="14"/>
          <w:szCs w:val="14"/>
        </w:rPr>
        <w:t>-+-</w:t>
      </w:r>
      <w:r>
        <w:rPr>
          <w:rFonts w:cs="Times New Roman" w:hAnsi="Times New Roman" w:eastAsia="Times New Roman" w:ascii="Times New Roman"/>
          <w:color w:val="595959"/>
          <w:spacing w:val="1"/>
          <w:w w:val="96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453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195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257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453"/>
          <w:position w:val="-1"/>
          <w:sz w:val="14"/>
          <w:szCs w:val="14"/>
        </w:rPr>
        <w:t>----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453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22"/>
          <w:position w:val="-1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444444"/>
          <w:spacing w:val="1"/>
          <w:w w:val="122"/>
          <w:position w:val="-1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453"/>
          <w:position w:val="-1"/>
          <w:sz w:val="14"/>
          <w:szCs w:val="14"/>
        </w:rPr>
        <w:t>-----</w:t>
      </w:r>
      <w:r>
        <w:rPr>
          <w:rFonts w:cs="Times New Roman" w:hAnsi="Times New Roman" w:eastAsia="Times New Roman" w:ascii="Times New Roman"/>
          <w:color w:val="595959"/>
          <w:spacing w:val="0"/>
          <w:w w:val="83"/>
          <w:position w:val="-1"/>
          <w:sz w:val="14"/>
          <w:szCs w:val="14"/>
        </w:rPr>
        <w:t>------</w:t>
      </w:r>
      <w:r>
        <w:rPr>
          <w:rFonts w:cs="Times New Roman" w:hAnsi="Times New Roman" w:eastAsia="Times New Roman" w:ascii="Times New Roman"/>
          <w:color w:val="595959"/>
          <w:spacing w:val="-14"/>
          <w:w w:val="83"/>
          <w:position w:val="-1"/>
          <w:sz w:val="14"/>
          <w:szCs w:val="14"/>
        </w:rPr>
        <w:t>&lt;</w:t>
      </w:r>
      <w:r>
        <w:rPr>
          <w:rFonts w:cs="Times New Roman" w:hAnsi="Times New Roman" w:eastAsia="Times New Roman" w:ascii="Times New Roman"/>
          <w:color w:val="707070"/>
          <w:spacing w:val="0"/>
          <w:w w:val="37"/>
          <w:position w:val="-1"/>
          <w:sz w:val="14"/>
          <w:szCs w:val="14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28"/>
      </w:pPr>
      <w:r>
        <w:rPr>
          <w:rFonts w:cs="Arial" w:hAnsi="Arial" w:eastAsia="Arial" w:ascii="Arial"/>
          <w:color w:val="2B2B2B"/>
          <w:spacing w:val="-2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070707"/>
          <w:spacing w:val="2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6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7070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      </w:t>
      </w:r>
      <w:r>
        <w:rPr>
          <w:rFonts w:cs="Arial" w:hAnsi="Arial" w:eastAsia="Arial" w:ascii="Arial"/>
          <w:color w:val="07070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4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3"/>
          <w:w w:val="82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2B2B2B"/>
          <w:spacing w:val="3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3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070707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16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595959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4"/>
          <w:w w:val="82"/>
          <w:sz w:val="16"/>
          <w:szCs w:val="16"/>
        </w:rPr>
        <w:t>m</w:t>
      </w:r>
      <w:r>
        <w:rPr>
          <w:rFonts w:cs="Arial" w:hAnsi="Arial" w:eastAsia="Arial" w:ascii="Arial"/>
          <w:color w:val="2B2B2B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81818"/>
          <w:spacing w:val="-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2"/>
          <w:w w:val="93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3"/>
          <w:w w:val="100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        </w:t>
      </w:r>
      <w:r>
        <w:rPr>
          <w:rFonts w:cs="Arial" w:hAnsi="Arial" w:eastAsia="Arial" w:ascii="Arial"/>
          <w:color w:val="181818"/>
          <w:spacing w:val="26"/>
          <w:w w:val="80"/>
          <w:sz w:val="16"/>
          <w:szCs w:val="16"/>
        </w:rPr>
        <w:t> </w:t>
      </w:r>
      <w:r>
        <w:rPr>
          <w:rFonts w:cs="Arial" w:hAnsi="Arial" w:eastAsia="Arial" w:ascii="Arial"/>
          <w:color w:val="A3A3A3"/>
          <w:spacing w:val="0"/>
          <w:w w:val="33"/>
          <w:sz w:val="16"/>
          <w:szCs w:val="16"/>
        </w:rPr>
        <w:t>;</w:t>
      </w:r>
      <w:r>
        <w:rPr>
          <w:rFonts w:cs="Arial" w:hAnsi="Arial" w:eastAsia="Arial" w:ascii="Arial"/>
          <w:color w:val="A3A3A3"/>
          <w:spacing w:val="0"/>
          <w:w w:val="33"/>
          <w:sz w:val="16"/>
          <w:szCs w:val="16"/>
        </w:rPr>
        <w:t>                        </w:t>
      </w:r>
      <w:r>
        <w:rPr>
          <w:rFonts w:cs="Arial" w:hAnsi="Arial" w:eastAsia="Arial" w:ascii="Arial"/>
          <w:color w:val="A3A3A3"/>
          <w:spacing w:val="9"/>
          <w:w w:val="3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-2"/>
          <w:w w:val="112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5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2B2B2B"/>
          <w:spacing w:val="-1"/>
          <w:w w:val="90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</w:t>
      </w:r>
      <w:r>
        <w:rPr>
          <w:rFonts w:cs="Arial" w:hAnsi="Arial" w:eastAsia="Arial" w:ascii="Arial"/>
          <w:color w:val="070707"/>
          <w:spacing w:val="-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7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3"/>
          <w:w w:val="87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3"/>
          <w:w w:val="87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2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7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7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1"/>
          <w:w w:val="87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070707"/>
          <w:spacing w:val="-2"/>
          <w:w w:val="12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103"/>
          <w:sz w:val="16"/>
          <w:szCs w:val="16"/>
        </w:rPr>
        <w:t>IO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      </w:t>
      </w:r>
      <w:r>
        <w:rPr>
          <w:rFonts w:cs="Arial" w:hAnsi="Arial" w:eastAsia="Arial" w:ascii="Arial"/>
          <w:color w:val="07070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4"/>
          <w:w w:val="112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-4"/>
          <w:w w:val="112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4"/>
          <w:w w:val="112"/>
          <w:sz w:val="16"/>
          <w:szCs w:val="16"/>
        </w:rPr>
        <w:t>6</w:t>
      </w:r>
      <w:r>
        <w:rPr>
          <w:rFonts w:cs="Arial" w:hAnsi="Arial" w:eastAsia="Arial" w:ascii="Arial"/>
          <w:color w:val="707070"/>
          <w:spacing w:val="0"/>
          <w:w w:val="31"/>
          <w:sz w:val="16"/>
          <w:szCs w:val="16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425"/>
      </w:pPr>
      <w:r>
        <w:rPr>
          <w:rFonts w:cs="Arial" w:hAnsi="Arial" w:eastAsia="Arial" w:ascii="Arial"/>
          <w:color w:val="181818"/>
          <w:spacing w:val="-2"/>
          <w:w w:val="85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2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85"/>
          <w:sz w:val="16"/>
          <w:szCs w:val="16"/>
        </w:rPr>
        <w:t>h</w:t>
      </w:r>
      <w:r>
        <w:rPr>
          <w:rFonts w:cs="Arial" w:hAnsi="Arial" w:eastAsia="Arial" w:ascii="Arial"/>
          <w:color w:val="181818"/>
          <w:spacing w:val="-1"/>
          <w:w w:val="85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5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1"/>
          <w:w w:val="85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15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po</w:t>
      </w:r>
      <w:r>
        <w:rPr>
          <w:rFonts w:cs="Arial" w:hAnsi="Arial" w:eastAsia="Arial" w:ascii="Arial"/>
          <w:color w:val="2B2B2B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1"/>
          <w:w w:val="8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-2"/>
          <w:w w:val="81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-3"/>
          <w:w w:val="8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0"/>
          <w:w w:val="81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2"/>
          <w:w w:val="8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8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3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9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4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4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                                                        </w:t>
      </w:r>
      <w:r>
        <w:rPr>
          <w:rFonts w:cs="Arial" w:hAnsi="Arial" w:eastAsia="Arial" w:ascii="Arial"/>
          <w:color w:val="181818"/>
          <w:spacing w:val="22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6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center"/>
        <w:spacing w:lineRule="exact" w:line="160"/>
        <w:ind w:left="5398" w:right="5700"/>
        <w:sectPr>
          <w:type w:val="continuous"/>
          <w:pgSz w:w="15880" w:h="12300" w:orient="landscape"/>
          <w:pgMar w:top="140" w:bottom="280" w:left="460" w:right="700"/>
        </w:sectPr>
      </w:pP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7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30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2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181818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2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0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2B2B2B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12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20"/>
          <w:szCs w:val="20"/>
        </w:rPr>
        <w:jc w:val="left"/>
        <w:spacing w:before="8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spacing w:lineRule="exact" w:line="80"/>
        <w:ind w:left="116" w:right="-44"/>
      </w:pPr>
      <w:r>
        <w:rPr>
          <w:rFonts w:cs="Arial" w:hAnsi="Arial" w:eastAsia="Arial" w:ascii="Arial"/>
          <w:color w:val="8C8C8C"/>
          <w:spacing w:val="-2"/>
          <w:w w:val="69"/>
          <w:position w:val="-8"/>
          <w:sz w:val="16"/>
          <w:szCs w:val="16"/>
        </w:rPr>
        <w:t>~</w:t>
      </w:r>
      <w:r>
        <w:rPr>
          <w:rFonts w:cs="Arial" w:hAnsi="Arial" w:eastAsia="Arial" w:ascii="Arial"/>
          <w:color w:val="595959"/>
          <w:spacing w:val="-6"/>
          <w:w w:val="308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30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30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90"/>
          <w:position w:val="-8"/>
          <w:sz w:val="16"/>
          <w:szCs w:val="16"/>
        </w:rPr>
        <w:t>---</w:t>
      </w:r>
      <w:r>
        <w:rPr>
          <w:rFonts w:cs="Arial" w:hAnsi="Arial" w:eastAsia="Arial" w:ascii="Arial"/>
          <w:color w:val="444444"/>
          <w:spacing w:val="-7"/>
          <w:w w:val="90"/>
          <w:position w:val="-8"/>
          <w:sz w:val="16"/>
          <w:szCs w:val="16"/>
        </w:rPr>
        <w:t>+</w:t>
      </w:r>
      <w:r>
        <w:rPr>
          <w:rFonts w:cs="Arial" w:hAnsi="Arial" w:eastAsia="Arial" w:ascii="Arial"/>
          <w:color w:val="595959"/>
          <w:spacing w:val="-9"/>
          <w:w w:val="449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8C8C8C"/>
          <w:spacing w:val="-1"/>
          <w:w w:val="65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A3A3A3"/>
          <w:spacing w:val="-2"/>
          <w:w w:val="84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A3A3A3"/>
          <w:spacing w:val="-2"/>
          <w:w w:val="84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A3A3A3"/>
          <w:spacing w:val="-2"/>
          <w:w w:val="102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A3A3A3"/>
          <w:spacing w:val="-2"/>
          <w:w w:val="84"/>
          <w:position w:val="-8"/>
          <w:sz w:val="16"/>
          <w:szCs w:val="16"/>
        </w:rPr>
        <w:t>·</w:t>
      </w:r>
      <w:r>
        <w:rPr>
          <w:rFonts w:cs="Arial" w:hAnsi="Arial" w:eastAsia="Arial" w:ascii="Arial"/>
          <w:color w:val="8C8C8C"/>
          <w:spacing w:val="0"/>
          <w:w w:val="93"/>
          <w:position w:val="-8"/>
          <w:sz w:val="16"/>
          <w:szCs w:val="16"/>
        </w:rPr>
        <w:t>-</w:t>
      </w:r>
      <w:r>
        <w:rPr>
          <w:rFonts w:cs="Arial" w:hAnsi="Arial" w:eastAsia="Arial" w:ascii="Arial"/>
          <w:color w:val="8C8C8C"/>
          <w:spacing w:val="0"/>
          <w:w w:val="100"/>
          <w:position w:val="-8"/>
          <w:sz w:val="16"/>
          <w:szCs w:val="16"/>
        </w:rPr>
        <w:t>                             </w:t>
      </w:r>
      <w:r>
        <w:rPr>
          <w:rFonts w:cs="Arial" w:hAnsi="Arial" w:eastAsia="Arial" w:ascii="Arial"/>
          <w:color w:val="8C8C8C"/>
          <w:spacing w:val="18"/>
          <w:w w:val="100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A3A3A3"/>
          <w:spacing w:val="-2"/>
          <w:w w:val="146"/>
          <w:position w:val="-8"/>
          <w:sz w:val="16"/>
          <w:szCs w:val="16"/>
        </w:rPr>
        <w:t>.</w:t>
      </w:r>
      <w:r>
        <w:rPr>
          <w:rFonts w:cs="Arial" w:hAnsi="Arial" w:eastAsia="Arial" w:ascii="Arial"/>
          <w:color w:val="A3A3A3"/>
          <w:spacing w:val="-2"/>
          <w:w w:val="168"/>
          <w:position w:val="-8"/>
          <w:sz w:val="16"/>
          <w:szCs w:val="16"/>
        </w:rPr>
        <w:t>.</w:t>
      </w:r>
      <w:r>
        <w:rPr>
          <w:rFonts w:cs="Arial" w:hAnsi="Arial" w:eastAsia="Arial" w:ascii="Arial"/>
          <w:color w:val="8C8C8C"/>
          <w:spacing w:val="0"/>
          <w:w w:val="33"/>
          <w:position w:val="-8"/>
          <w:sz w:val="16"/>
          <w:szCs w:val="16"/>
        </w:rPr>
        <w:t>.</w:t>
      </w:r>
      <w:r>
        <w:rPr>
          <w:rFonts w:cs="Arial" w:hAnsi="Arial" w:eastAsia="Arial" w:ascii="Arial"/>
          <w:color w:val="8C8C8C"/>
          <w:spacing w:val="0"/>
          <w:w w:val="100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8C8C8C"/>
          <w:spacing w:val="-7"/>
          <w:w w:val="100"/>
          <w:position w:val="-8"/>
          <w:sz w:val="16"/>
          <w:szCs w:val="16"/>
        </w:rPr>
        <w:t> </w:t>
      </w:r>
      <w:r>
        <w:rPr>
          <w:rFonts w:cs="Arial" w:hAnsi="Arial" w:eastAsia="Arial" w:ascii="Arial"/>
          <w:color w:val="A3A3A3"/>
          <w:spacing w:val="0"/>
          <w:w w:val="61"/>
          <w:position w:val="-8"/>
          <w:sz w:val="12"/>
          <w:szCs w:val="12"/>
        </w:rPr>
        <w:t>·</w:t>
      </w:r>
      <w:r>
        <w:rPr>
          <w:rFonts w:cs="Arial" w:hAnsi="Arial" w:eastAsia="Arial" w:ascii="Arial"/>
          <w:color w:val="8C8C8C"/>
          <w:spacing w:val="0"/>
          <w:w w:val="97"/>
          <w:position w:val="-8"/>
          <w:sz w:val="12"/>
          <w:szCs w:val="12"/>
        </w:rPr>
        <w:t>·</w:t>
      </w:r>
      <w:r>
        <w:rPr>
          <w:rFonts w:cs="Arial" w:hAnsi="Arial" w:eastAsia="Arial" w:ascii="Arial"/>
          <w:color w:val="8C8C8C"/>
          <w:spacing w:val="-1"/>
          <w:w w:val="134"/>
          <w:position w:val="-8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0"/>
          <w:w w:val="85"/>
          <w:position w:val="-8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4"/>
          <w:w w:val="574"/>
          <w:position w:val="-8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3"/>
          <w:w w:val="561"/>
          <w:position w:val="-8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61"/>
          <w:position w:val="-8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61"/>
          <w:position w:val="-8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0"/>
          <w:w w:val="66"/>
          <w:position w:val="-8"/>
          <w:sz w:val="12"/>
          <w:szCs w:val="12"/>
        </w:rPr>
        <w:t>+</w:t>
      </w:r>
      <w:r>
        <w:rPr>
          <w:rFonts w:cs="Arial" w:hAnsi="Arial" w:eastAsia="Arial" w:ascii="Arial"/>
          <w:color w:val="595959"/>
          <w:spacing w:val="-1"/>
          <w:w w:val="66"/>
          <w:position w:val="-8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0"/>
          <w:w w:val="158"/>
          <w:position w:val="-8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sz w:val="15"/>
          <w:szCs w:val="15"/>
        </w:rPr>
        <w:jc w:val="left"/>
        <w:spacing w:before="6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40"/>
        <w:ind w:right="-50"/>
      </w:pPr>
      <w:r>
        <w:rPr>
          <w:rFonts w:cs="Arial" w:hAnsi="Arial" w:eastAsia="Arial" w:ascii="Arial"/>
          <w:color w:val="A3A3A3"/>
          <w:spacing w:val="11"/>
          <w:w w:val="28"/>
          <w:position w:val="-7"/>
          <w:sz w:val="20"/>
          <w:szCs w:val="20"/>
        </w:rPr>
        <w:t>~</w:t>
      </w:r>
      <w:r>
        <w:rPr>
          <w:rFonts w:cs="Arial" w:hAnsi="Arial" w:eastAsia="Arial" w:ascii="Arial"/>
          <w:color w:val="A3A3A3"/>
          <w:spacing w:val="-2"/>
          <w:w w:val="75"/>
          <w:position w:val="-7"/>
          <w:sz w:val="10"/>
          <w:szCs w:val="10"/>
        </w:rPr>
        <w:t>.</w:t>
      </w:r>
      <w:r>
        <w:rPr>
          <w:rFonts w:cs="Arial" w:hAnsi="Arial" w:eastAsia="Arial" w:ascii="Arial"/>
          <w:color w:val="A3A3A3"/>
          <w:spacing w:val="-3"/>
          <w:w w:val="131"/>
          <w:position w:val="-7"/>
          <w:sz w:val="10"/>
          <w:szCs w:val="10"/>
        </w:rPr>
        <w:t>.</w:t>
      </w:r>
      <w:r>
        <w:rPr>
          <w:rFonts w:cs="Arial" w:hAnsi="Arial" w:eastAsia="Arial" w:ascii="Arial"/>
          <w:color w:val="A3A3A3"/>
          <w:spacing w:val="0"/>
          <w:w w:val="56"/>
          <w:position w:val="-7"/>
          <w:sz w:val="10"/>
          <w:szCs w:val="10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before="99" w:lineRule="exact" w:line="160"/>
        <w:ind w:right="155"/>
      </w:pPr>
      <w:r>
        <w:br w:type="column"/>
      </w:r>
      <w:r>
        <w:rPr>
          <w:rFonts w:cs="Times New Roman" w:hAnsi="Times New Roman" w:eastAsia="Times New Roman" w:ascii="Times New Roman"/>
          <w:color w:val="8C8C8C"/>
          <w:spacing w:val="0"/>
          <w:w w:val="40"/>
          <w:position w:val="-2"/>
          <w:sz w:val="18"/>
          <w:szCs w:val="18"/>
        </w:rPr>
        <w:t>;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20"/>
        <w:sectPr>
          <w:type w:val="continuous"/>
          <w:pgSz w:w="15880" w:h="12300" w:orient="landscape"/>
          <w:pgMar w:top="140" w:bottom="280" w:left="460" w:right="700"/>
          <w:cols w:num="3" w:equalWidth="off">
            <w:col w:w="4245" w:space="7285"/>
            <w:col w:w="112" w:space="190"/>
            <w:col w:w="2888"/>
          </w:cols>
        </w:sectPr>
      </w:pPr>
      <w:r>
        <w:rPr>
          <w:rFonts w:cs="Times New Roman" w:hAnsi="Times New Roman" w:eastAsia="Times New Roman" w:ascii="Times New Roman"/>
          <w:color w:val="595959"/>
          <w:w w:val="442"/>
          <w:position w:val="-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w w:val="453"/>
          <w:position w:val="-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w w:val="453"/>
          <w:position w:val="-7"/>
          <w:sz w:val="14"/>
          <w:szCs w:val="14"/>
        </w:rPr>
        <w:t>----</w:t>
      </w:r>
      <w:r>
        <w:rPr>
          <w:rFonts w:cs="Times New Roman" w:hAnsi="Times New Roman" w:eastAsia="Times New Roman" w:ascii="Times New Roman"/>
          <w:color w:val="595959"/>
          <w:w w:val="88"/>
          <w:position w:val="-7"/>
          <w:sz w:val="14"/>
          <w:szCs w:val="14"/>
        </w:rPr>
        <w:t>+-</w:t>
      </w:r>
      <w:r>
        <w:rPr>
          <w:rFonts w:cs="Times New Roman" w:hAnsi="Times New Roman" w:eastAsia="Times New Roman" w:ascii="Times New Roman"/>
          <w:color w:val="707070"/>
          <w:w w:val="51"/>
          <w:position w:val="-7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595959"/>
          <w:w w:val="61"/>
          <w:position w:val="-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1"/>
          <w:w w:val="61"/>
          <w:position w:val="-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113"/>
          <w:position w:val="-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56"/>
          <w:position w:val="-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1"/>
          <w:w w:val="56"/>
          <w:position w:val="-7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61"/>
          <w:position w:val="-7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0"/>
          <w:w w:val="92"/>
          <w:position w:val="-7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0"/>
          <w:w w:val="30"/>
          <w:position w:val="-7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9"/>
          <w:w w:val="100"/>
          <w:position w:val="-7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3A3A3"/>
          <w:spacing w:val="0"/>
          <w:w w:val="41"/>
          <w:position w:val="-7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52"/>
        <w:ind w:left="111" w:right="-44"/>
      </w:pPr>
      <w:r>
        <w:rPr>
          <w:rFonts w:cs="Arial" w:hAnsi="Arial" w:eastAsia="Arial" w:ascii="Arial"/>
          <w:color w:val="8C8C8C"/>
          <w:spacing w:val="0"/>
          <w:w w:val="33"/>
          <w:sz w:val="16"/>
          <w:szCs w:val="16"/>
        </w:rPr>
        <w:t>;</w:t>
      </w:r>
      <w:r>
        <w:rPr>
          <w:rFonts w:cs="Arial" w:hAnsi="Arial" w:eastAsia="Arial" w:ascii="Arial"/>
          <w:color w:val="8C8C8C"/>
          <w:spacing w:val="0"/>
          <w:w w:val="33"/>
          <w:sz w:val="16"/>
          <w:szCs w:val="16"/>
        </w:rPr>
        <w:t>                   </w:t>
      </w:r>
      <w:r>
        <w:rPr>
          <w:rFonts w:cs="Arial" w:hAnsi="Arial" w:eastAsia="Arial" w:ascii="Arial"/>
          <w:color w:val="8C8C8C"/>
          <w:spacing w:val="10"/>
          <w:w w:val="3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4"/>
          <w:w w:val="112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81818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95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6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2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1"/>
          <w:w w:val="95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18"/>
          <w:w w:val="95"/>
          <w:sz w:val="16"/>
          <w:szCs w:val="16"/>
        </w:rPr>
        <w:t> </w:t>
      </w:r>
      <w:r>
        <w:rPr>
          <w:rFonts w:cs="Arial" w:hAnsi="Arial" w:eastAsia="Arial" w:ascii="Arial"/>
          <w:i/>
          <w:color w:val="181818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i/>
          <w:color w:val="181818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77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1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4"/>
          <w:w w:val="112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2"/>
          <w:szCs w:val="22"/>
        </w:rPr>
        <w:jc w:val="left"/>
        <w:spacing w:lineRule="exact" w:line="220"/>
        <w:ind w:left="5" w:right="-53"/>
      </w:pPr>
      <w:r>
        <w:br w:type="column"/>
      </w:r>
      <w:r>
        <w:rPr>
          <w:rFonts w:cs="Arial" w:hAnsi="Arial" w:eastAsia="Arial" w:ascii="Arial"/>
          <w:b/>
          <w:color w:val="181818"/>
          <w:spacing w:val="-8"/>
          <w:w w:val="73"/>
          <w:sz w:val="16"/>
          <w:szCs w:val="16"/>
        </w:rPr>
        <w:t>C</w:t>
      </w:r>
      <w:r>
        <w:rPr>
          <w:rFonts w:cs="Arial" w:hAnsi="Arial" w:eastAsia="Arial" w:ascii="Arial"/>
          <w:b/>
          <w:color w:val="181818"/>
          <w:spacing w:val="-12"/>
          <w:w w:val="85"/>
          <w:sz w:val="16"/>
          <w:szCs w:val="16"/>
        </w:rPr>
        <w:t>~</w:t>
      </w:r>
      <w:r>
        <w:rPr>
          <w:rFonts w:cs="Arial" w:hAnsi="Arial" w:eastAsia="Arial" w:ascii="Arial"/>
          <w:b/>
          <w:color w:val="707070"/>
          <w:spacing w:val="-11"/>
          <w:w w:val="56"/>
          <w:sz w:val="16"/>
          <w:szCs w:val="16"/>
        </w:rPr>
        <w:t>-</w:t>
      </w:r>
      <w:r>
        <w:rPr>
          <w:rFonts w:cs="Arial" w:hAnsi="Arial" w:eastAsia="Arial" w:ascii="Arial"/>
          <w:b/>
          <w:color w:val="2B2B2B"/>
          <w:spacing w:val="-17"/>
          <w:w w:val="106"/>
          <w:sz w:val="16"/>
          <w:szCs w:val="16"/>
        </w:rPr>
        <w:t>~</w:t>
      </w:r>
      <w:r>
        <w:rPr>
          <w:rFonts w:cs="Arial" w:hAnsi="Arial" w:eastAsia="Arial" w:ascii="Arial"/>
          <w:b/>
          <w:color w:val="8C8C8C"/>
          <w:spacing w:val="-11"/>
          <w:w w:val="84"/>
          <w:sz w:val="16"/>
          <w:szCs w:val="16"/>
        </w:rPr>
        <w:t>-</w:t>
      </w:r>
      <w:r>
        <w:rPr>
          <w:rFonts w:cs="Arial" w:hAnsi="Arial" w:eastAsia="Arial" w:ascii="Arial"/>
          <w:b/>
          <w:color w:val="2B2B2B"/>
          <w:spacing w:val="-3"/>
          <w:w w:val="70"/>
          <w:sz w:val="16"/>
          <w:szCs w:val="16"/>
        </w:rPr>
        <w:t>P</w:t>
      </w:r>
      <w:r>
        <w:rPr>
          <w:rFonts w:cs="Arial" w:hAnsi="Arial" w:eastAsia="Arial" w:ascii="Arial"/>
          <w:b/>
          <w:color w:val="181818"/>
          <w:spacing w:val="-2"/>
          <w:w w:val="80"/>
          <w:sz w:val="16"/>
          <w:szCs w:val="16"/>
        </w:rPr>
        <w:t>r</w:t>
      </w:r>
      <w:r>
        <w:rPr>
          <w:rFonts w:cs="Arial" w:hAnsi="Arial" w:eastAsia="Arial" w:ascii="Arial"/>
          <w:b/>
          <w:color w:val="070707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b/>
          <w:color w:val="07070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181818"/>
          <w:spacing w:val="-3"/>
          <w:w w:val="80"/>
          <w:sz w:val="16"/>
          <w:szCs w:val="16"/>
        </w:rPr>
        <w:t>d</w:t>
      </w:r>
      <w:r>
        <w:rPr>
          <w:rFonts w:cs="Arial" w:hAnsi="Arial" w:eastAsia="Arial" w:ascii="Arial"/>
          <w:b/>
          <w:color w:val="2B2B2B"/>
          <w:spacing w:val="0"/>
          <w:w w:val="80"/>
          <w:sz w:val="16"/>
          <w:szCs w:val="16"/>
        </w:rPr>
        <w:t>e</w:t>
      </w:r>
      <w:r>
        <w:rPr>
          <w:rFonts w:cs="Arial" w:hAnsi="Arial" w:eastAsia="Arial" w:ascii="Arial"/>
          <w:b/>
          <w:color w:val="2B2B2B"/>
          <w:spacing w:val="15"/>
          <w:w w:val="80"/>
          <w:sz w:val="16"/>
          <w:szCs w:val="16"/>
        </w:rPr>
        <w:t> </w:t>
      </w:r>
      <w:r>
        <w:rPr>
          <w:rFonts w:cs="Arial" w:hAnsi="Arial" w:eastAsia="Arial" w:ascii="Arial"/>
          <w:b/>
          <w:color w:val="444444"/>
          <w:spacing w:val="-2"/>
          <w:w w:val="80"/>
          <w:sz w:val="16"/>
          <w:szCs w:val="16"/>
        </w:rPr>
        <w:t>r</w:t>
      </w:r>
      <w:r>
        <w:rPr>
          <w:rFonts w:cs="Arial" w:hAnsi="Arial" w:eastAsia="Arial" w:ascii="Arial"/>
          <w:b/>
          <w:color w:val="2B2B2B"/>
          <w:spacing w:val="-4"/>
          <w:w w:val="80"/>
          <w:sz w:val="16"/>
          <w:szCs w:val="16"/>
        </w:rPr>
        <w:t>e</w:t>
      </w:r>
      <w:r>
        <w:rPr>
          <w:rFonts w:cs="Arial" w:hAnsi="Arial" w:eastAsia="Arial" w:ascii="Arial"/>
          <w:b/>
          <w:color w:val="181818"/>
          <w:spacing w:val="-3"/>
          <w:w w:val="80"/>
          <w:sz w:val="16"/>
          <w:szCs w:val="16"/>
        </w:rPr>
        <w:t>p</w:t>
      </w:r>
      <w:r>
        <w:rPr>
          <w:rFonts w:cs="Arial" w:hAnsi="Arial" w:eastAsia="Arial" w:ascii="Arial"/>
          <w:b/>
          <w:color w:val="2B2B2B"/>
          <w:spacing w:val="-3"/>
          <w:w w:val="80"/>
          <w:sz w:val="16"/>
          <w:szCs w:val="16"/>
        </w:rPr>
        <w:t>u</w:t>
      </w:r>
      <w:r>
        <w:rPr>
          <w:rFonts w:cs="Arial" w:hAnsi="Arial" w:eastAsia="Arial" w:ascii="Arial"/>
          <w:b/>
          <w:color w:val="2B2B2B"/>
          <w:spacing w:val="-4"/>
          <w:w w:val="80"/>
          <w:sz w:val="16"/>
          <w:szCs w:val="16"/>
        </w:rPr>
        <w:t>e</w:t>
      </w:r>
      <w:r>
        <w:rPr>
          <w:rFonts w:cs="Arial" w:hAnsi="Arial" w:eastAsia="Arial" w:ascii="Arial"/>
          <w:b/>
          <w:color w:val="2B2B2B"/>
          <w:spacing w:val="0"/>
          <w:w w:val="80"/>
          <w:sz w:val="16"/>
          <w:szCs w:val="16"/>
        </w:rPr>
        <w:t>s</w:t>
      </w:r>
      <w:r>
        <w:rPr>
          <w:rFonts w:cs="Arial" w:hAnsi="Arial" w:eastAsia="Arial" w:ascii="Arial"/>
          <w:b/>
          <w:color w:val="2B2B2B"/>
          <w:spacing w:val="-5"/>
          <w:w w:val="80"/>
          <w:sz w:val="16"/>
          <w:szCs w:val="16"/>
        </w:rPr>
        <w:t>t</w:t>
      </w:r>
      <w:r>
        <w:rPr>
          <w:rFonts w:cs="Arial" w:hAnsi="Arial" w:eastAsia="Arial" w:ascii="Arial"/>
          <w:b/>
          <w:color w:val="2B2B2B"/>
          <w:spacing w:val="0"/>
          <w:w w:val="80"/>
          <w:sz w:val="16"/>
          <w:szCs w:val="16"/>
        </w:rPr>
        <w:t>os</w:t>
      </w:r>
      <w:r>
        <w:rPr>
          <w:rFonts w:cs="Arial" w:hAnsi="Arial" w:eastAsia="Arial" w:ascii="Arial"/>
          <w:b/>
          <w:color w:val="2B2B2B"/>
          <w:spacing w:val="13"/>
          <w:w w:val="80"/>
          <w:sz w:val="16"/>
          <w:szCs w:val="16"/>
        </w:rPr>
        <w:t> </w:t>
      </w:r>
      <w:r>
        <w:rPr>
          <w:rFonts w:cs="Arial" w:hAnsi="Arial" w:eastAsia="Arial" w:ascii="Arial"/>
          <w:b/>
          <w:color w:val="181818"/>
          <w:spacing w:val="-2"/>
          <w:w w:val="80"/>
          <w:sz w:val="16"/>
          <w:szCs w:val="16"/>
        </w:rPr>
        <w:t>p</w:t>
      </w:r>
      <w:r>
        <w:rPr>
          <w:rFonts w:cs="Arial" w:hAnsi="Arial" w:eastAsia="Arial" w:ascii="Arial"/>
          <w:b/>
          <w:color w:val="2B2B2B"/>
          <w:spacing w:val="-2"/>
          <w:w w:val="80"/>
          <w:sz w:val="16"/>
          <w:szCs w:val="16"/>
        </w:rPr>
        <w:t>a</w:t>
      </w:r>
      <w:r>
        <w:rPr>
          <w:rFonts w:cs="Arial" w:hAnsi="Arial" w:eastAsia="Arial" w:ascii="Arial"/>
          <w:b/>
          <w:color w:val="181818"/>
          <w:spacing w:val="-6"/>
          <w:w w:val="80"/>
          <w:sz w:val="16"/>
          <w:szCs w:val="16"/>
        </w:rPr>
        <w:t>r</w:t>
      </w:r>
      <w:r>
        <w:rPr>
          <w:rFonts w:cs="Arial" w:hAnsi="Arial" w:eastAsia="Arial" w:ascii="Arial"/>
          <w:b/>
          <w:color w:val="2B2B2B"/>
          <w:spacing w:val="0"/>
          <w:w w:val="80"/>
          <w:sz w:val="16"/>
          <w:szCs w:val="16"/>
        </w:rPr>
        <w:t>a</w:t>
      </w:r>
      <w:r>
        <w:rPr>
          <w:rFonts w:cs="Arial" w:hAnsi="Arial" w:eastAsia="Arial" w:ascii="Arial"/>
          <w:b/>
          <w:color w:val="2B2B2B"/>
          <w:spacing w:val="16"/>
          <w:w w:val="80"/>
          <w:sz w:val="16"/>
          <w:szCs w:val="16"/>
        </w:rPr>
        <w:t> </w:t>
      </w:r>
      <w:r>
        <w:rPr>
          <w:rFonts w:cs="Arial" w:hAnsi="Arial" w:eastAsia="Arial" w:ascii="Arial"/>
          <w:b/>
          <w:color w:val="2B2B2B"/>
          <w:spacing w:val="-4"/>
          <w:w w:val="80"/>
          <w:sz w:val="16"/>
          <w:szCs w:val="16"/>
        </w:rPr>
        <w:t>e</w:t>
      </w:r>
      <w:r>
        <w:rPr>
          <w:rFonts w:cs="Arial" w:hAnsi="Arial" w:eastAsia="Arial" w:ascii="Arial"/>
          <w:b/>
          <w:color w:val="070707"/>
          <w:spacing w:val="0"/>
          <w:w w:val="57"/>
          <w:sz w:val="16"/>
          <w:szCs w:val="16"/>
        </w:rPr>
        <w:t>l</w:t>
      </w:r>
      <w:r>
        <w:rPr>
          <w:rFonts w:cs="Arial" w:hAnsi="Arial" w:eastAsia="Arial" w:ascii="Arial"/>
          <w:b/>
          <w:color w:val="070707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2B2B2B"/>
          <w:spacing w:val="-6"/>
          <w:w w:val="184"/>
          <w:sz w:val="14"/>
          <w:szCs w:val="14"/>
        </w:rPr>
        <w:t>~</w:t>
      </w:r>
      <w:r>
        <w:rPr>
          <w:rFonts w:cs="Arial" w:hAnsi="Arial" w:eastAsia="Arial" w:ascii="Arial"/>
          <w:b/>
          <w:color w:val="2B2B2B"/>
          <w:spacing w:val="-5"/>
          <w:w w:val="159"/>
          <w:sz w:val="14"/>
          <w:szCs w:val="14"/>
        </w:rPr>
        <w:t>~</w:t>
      </w:r>
      <w:r>
        <w:rPr>
          <w:rFonts w:cs="Arial" w:hAnsi="Arial" w:eastAsia="Arial" w:ascii="Arial"/>
          <w:b/>
          <w:color w:val="181818"/>
          <w:spacing w:val="-1"/>
          <w:w w:val="64"/>
          <w:sz w:val="14"/>
          <w:szCs w:val="14"/>
        </w:rPr>
        <w:t>i</w:t>
      </w:r>
      <w:r>
        <w:rPr>
          <w:rFonts w:cs="Arial" w:hAnsi="Arial" w:eastAsia="Arial" w:ascii="Arial"/>
          <w:b/>
          <w:color w:val="181818"/>
          <w:spacing w:val="-3"/>
          <w:w w:val="69"/>
          <w:sz w:val="14"/>
          <w:szCs w:val="14"/>
        </w:rPr>
        <w:t>C</w:t>
      </w:r>
      <w:r>
        <w:rPr>
          <w:rFonts w:cs="Arial" w:hAnsi="Arial" w:eastAsia="Arial" w:ascii="Arial"/>
          <w:b/>
          <w:color w:val="181818"/>
          <w:spacing w:val="-1"/>
          <w:w w:val="77"/>
          <w:sz w:val="14"/>
          <w:szCs w:val="14"/>
        </w:rPr>
        <w:t>i</w:t>
      </w:r>
      <w:r>
        <w:rPr>
          <w:rFonts w:cs="Arial" w:hAnsi="Arial" w:eastAsia="Arial" w:ascii="Arial"/>
          <w:b/>
          <w:color w:val="181818"/>
          <w:spacing w:val="0"/>
          <w:w w:val="88"/>
          <w:sz w:val="14"/>
          <w:szCs w:val="14"/>
        </w:rPr>
        <w:t>o</w:t>
      </w:r>
      <w:r>
        <w:rPr>
          <w:rFonts w:cs="Arial" w:hAnsi="Arial" w:eastAsia="Arial" w:ascii="Arial"/>
          <w:b/>
          <w:color w:val="181818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b/>
          <w:color w:val="181818"/>
          <w:spacing w:val="-3"/>
          <w:w w:val="81"/>
          <w:sz w:val="16"/>
          <w:szCs w:val="16"/>
        </w:rPr>
        <w:t>d</w:t>
      </w:r>
      <w:r>
        <w:rPr>
          <w:rFonts w:cs="Arial" w:hAnsi="Arial" w:eastAsia="Arial" w:ascii="Arial"/>
          <w:b/>
          <w:color w:val="2B2B2B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b/>
          <w:color w:val="2B2B2B"/>
          <w:spacing w:val="13"/>
          <w:w w:val="81"/>
          <w:sz w:val="16"/>
          <w:szCs w:val="16"/>
        </w:rPr>
        <w:t> </w:t>
      </w:r>
      <w:r>
        <w:rPr>
          <w:rFonts w:cs="Arial" w:hAnsi="Arial" w:eastAsia="Arial" w:ascii="Arial"/>
          <w:b/>
          <w:color w:val="181818"/>
          <w:spacing w:val="-6"/>
          <w:w w:val="75"/>
          <w:sz w:val="16"/>
          <w:szCs w:val="16"/>
        </w:rPr>
        <w:t>m</w:t>
      </w:r>
      <w:r>
        <w:rPr>
          <w:rFonts w:cs="Arial" w:hAnsi="Arial" w:eastAsia="Arial" w:ascii="Arial"/>
          <w:b/>
          <w:color w:val="2B2B2B"/>
          <w:spacing w:val="-5"/>
          <w:w w:val="92"/>
          <w:sz w:val="16"/>
          <w:szCs w:val="16"/>
        </w:rPr>
        <w:t>a</w:t>
      </w:r>
      <w:r>
        <w:rPr>
          <w:rFonts w:cs="Arial" w:hAnsi="Arial" w:eastAsia="Arial" w:ascii="Arial"/>
          <w:b/>
          <w:color w:val="181818"/>
          <w:spacing w:val="-4"/>
          <w:w w:val="83"/>
          <w:sz w:val="16"/>
          <w:szCs w:val="16"/>
        </w:rPr>
        <w:t>n</w:t>
      </w:r>
      <w:r>
        <w:rPr>
          <w:rFonts w:cs="Arial" w:hAnsi="Arial" w:eastAsia="Arial" w:ascii="Arial"/>
          <w:b/>
          <w:color w:val="181818"/>
          <w:spacing w:val="-3"/>
          <w:w w:val="96"/>
          <w:sz w:val="16"/>
          <w:szCs w:val="16"/>
        </w:rPr>
        <w:t>t</w:t>
      </w:r>
      <w:r>
        <w:rPr>
          <w:rFonts w:cs="Arial" w:hAnsi="Arial" w:eastAsia="Arial" w:ascii="Arial"/>
          <w:b/>
          <w:color w:val="2B2B2B"/>
          <w:spacing w:val="-5"/>
          <w:w w:val="86"/>
          <w:sz w:val="16"/>
          <w:szCs w:val="16"/>
        </w:rPr>
        <w:t>e</w:t>
      </w:r>
      <w:r>
        <w:rPr>
          <w:rFonts w:cs="Arial" w:hAnsi="Arial" w:eastAsia="Arial" w:ascii="Arial"/>
          <w:b/>
          <w:color w:val="181818"/>
          <w:spacing w:val="-4"/>
          <w:w w:val="83"/>
          <w:sz w:val="16"/>
          <w:szCs w:val="16"/>
        </w:rPr>
        <w:t>n</w:t>
      </w:r>
      <w:r>
        <w:rPr>
          <w:rFonts w:cs="Arial" w:hAnsi="Arial" w:eastAsia="Arial" w:ascii="Arial"/>
          <w:b/>
          <w:color w:val="595959"/>
          <w:spacing w:val="-2"/>
          <w:w w:val="80"/>
          <w:sz w:val="16"/>
          <w:szCs w:val="16"/>
        </w:rPr>
        <w:t>i</w:t>
      </w:r>
      <w:r>
        <w:rPr>
          <w:rFonts w:cs="Arial" w:hAnsi="Arial" w:eastAsia="Arial" w:ascii="Arial"/>
          <w:b/>
          <w:color w:val="181818"/>
          <w:spacing w:val="-7"/>
          <w:w w:val="79"/>
          <w:sz w:val="16"/>
          <w:szCs w:val="16"/>
        </w:rPr>
        <w:t>m</w:t>
      </w:r>
      <w:r>
        <w:rPr>
          <w:rFonts w:cs="Arial" w:hAnsi="Arial" w:eastAsia="Arial" w:ascii="Arial"/>
          <w:b/>
          <w:color w:val="595959"/>
          <w:spacing w:val="-2"/>
          <w:w w:val="92"/>
          <w:sz w:val="16"/>
          <w:szCs w:val="16"/>
        </w:rPr>
        <w:t>i</w:t>
      </w:r>
      <w:r>
        <w:rPr>
          <w:rFonts w:cs="Arial" w:hAnsi="Arial" w:eastAsia="Arial" w:ascii="Arial"/>
          <w:b/>
          <w:color w:val="181818"/>
          <w:spacing w:val="-4"/>
          <w:w w:val="80"/>
          <w:sz w:val="16"/>
          <w:szCs w:val="16"/>
        </w:rPr>
        <w:t>e</w:t>
      </w:r>
      <w:r>
        <w:rPr>
          <w:rFonts w:cs="Arial" w:hAnsi="Arial" w:eastAsia="Arial" w:ascii="Arial"/>
          <w:b/>
          <w:color w:val="707070"/>
          <w:spacing w:val="-6"/>
          <w:w w:val="38"/>
          <w:sz w:val="16"/>
          <w:szCs w:val="16"/>
        </w:rPr>
        <w:t>-</w:t>
      </w:r>
      <w:r>
        <w:rPr>
          <w:rFonts w:cs="Arial" w:hAnsi="Arial" w:eastAsia="Arial" w:ascii="Arial"/>
          <w:b/>
          <w:color w:val="2B2B2B"/>
          <w:spacing w:val="-4"/>
          <w:w w:val="71"/>
          <w:sz w:val="16"/>
          <w:szCs w:val="16"/>
        </w:rPr>
        <w:t>~</w:t>
      </w:r>
      <w:r>
        <w:rPr>
          <w:rFonts w:cs="Arial" w:hAnsi="Arial" w:eastAsia="Arial" w:ascii="Arial"/>
          <w:b/>
          <w:color w:val="2B2B2B"/>
          <w:spacing w:val="-3"/>
          <w:w w:val="127"/>
          <w:sz w:val="16"/>
          <w:szCs w:val="16"/>
        </w:rPr>
        <w:t>i</w:t>
      </w:r>
      <w:r>
        <w:rPr>
          <w:rFonts w:cs="Arial" w:hAnsi="Arial" w:eastAsia="Arial" w:ascii="Arial"/>
          <w:b/>
          <w:color w:val="181818"/>
          <w:spacing w:val="-5"/>
          <w:w w:val="70"/>
          <w:sz w:val="16"/>
          <w:szCs w:val="16"/>
        </w:rPr>
        <w:t>Q</w:t>
      </w:r>
      <w:r>
        <w:rPr>
          <w:rFonts w:cs="Arial" w:hAnsi="Arial" w:eastAsia="Arial" w:ascii="Arial"/>
          <w:b/>
          <w:color w:val="8C8C8C"/>
          <w:spacing w:val="-2"/>
          <w:w w:val="67"/>
          <w:sz w:val="16"/>
          <w:szCs w:val="16"/>
        </w:rPr>
        <w:t>-</w:t>
      </w:r>
      <w:r>
        <w:rPr>
          <w:rFonts w:cs="Arial" w:hAnsi="Arial" w:eastAsia="Arial" w:ascii="Arial"/>
          <w:b/>
          <w:color w:val="181818"/>
          <w:spacing w:val="0"/>
          <w:w w:val="86"/>
          <w:sz w:val="16"/>
          <w:szCs w:val="16"/>
        </w:rPr>
        <w:t>y</w:t>
      </w:r>
      <w:r>
        <w:rPr>
          <w:rFonts w:cs="Arial" w:hAnsi="Arial" w:eastAsia="Arial" w:ascii="Arial"/>
          <w:b/>
          <w:color w:val="181818"/>
          <w:spacing w:val="-1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-2"/>
          <w:w w:val="77"/>
          <w:sz w:val="16"/>
          <w:szCs w:val="16"/>
        </w:rPr>
        <w:t>r</w:t>
      </w:r>
      <w:r>
        <w:rPr>
          <w:rFonts w:cs="Arial" w:hAnsi="Arial" w:eastAsia="Arial" w:ascii="Arial"/>
          <w:b/>
          <w:color w:val="2B2B2B"/>
          <w:spacing w:val="-2"/>
          <w:w w:val="77"/>
          <w:sz w:val="16"/>
          <w:szCs w:val="16"/>
        </w:rPr>
        <w:t>e</w:t>
      </w:r>
      <w:r>
        <w:rPr>
          <w:rFonts w:cs="Arial" w:hAnsi="Arial" w:eastAsia="Arial" w:ascii="Arial"/>
          <w:b/>
          <w:color w:val="2B2B2B"/>
          <w:spacing w:val="-2"/>
          <w:w w:val="77"/>
          <w:sz w:val="16"/>
          <w:szCs w:val="16"/>
        </w:rPr>
        <w:t>p</w:t>
      </w:r>
      <w:r>
        <w:rPr>
          <w:rFonts w:cs="Arial" w:hAnsi="Arial" w:eastAsia="Arial" w:ascii="Arial"/>
          <w:b/>
          <w:color w:val="181818"/>
          <w:spacing w:val="-2"/>
          <w:w w:val="77"/>
          <w:sz w:val="16"/>
          <w:szCs w:val="16"/>
        </w:rPr>
        <w:t>a</w:t>
      </w:r>
      <w:r>
        <w:rPr>
          <w:rFonts w:cs="Arial" w:hAnsi="Arial" w:eastAsia="Arial" w:ascii="Arial"/>
          <w:b/>
          <w:color w:val="070707"/>
          <w:spacing w:val="-2"/>
          <w:w w:val="77"/>
          <w:sz w:val="16"/>
          <w:szCs w:val="16"/>
        </w:rPr>
        <w:t>r</w:t>
      </w:r>
      <w:r>
        <w:rPr>
          <w:rFonts w:cs="Arial" w:hAnsi="Arial" w:eastAsia="Arial" w:ascii="Arial"/>
          <w:b/>
          <w:color w:val="181818"/>
          <w:spacing w:val="-2"/>
          <w:w w:val="77"/>
          <w:sz w:val="16"/>
          <w:szCs w:val="16"/>
        </w:rPr>
        <w:t>a</w:t>
      </w:r>
      <w:r>
        <w:rPr>
          <w:rFonts w:cs="Arial" w:hAnsi="Arial" w:eastAsia="Arial" w:ascii="Arial"/>
          <w:b/>
          <w:color w:val="2B2B2B"/>
          <w:spacing w:val="-2"/>
          <w:w w:val="77"/>
          <w:sz w:val="16"/>
          <w:szCs w:val="16"/>
        </w:rPr>
        <w:t>c</w:t>
      </w:r>
      <w:r>
        <w:rPr>
          <w:rFonts w:cs="Arial" w:hAnsi="Arial" w:eastAsia="Arial" w:ascii="Arial"/>
          <w:b/>
          <w:color w:val="2B2B2B"/>
          <w:spacing w:val="-1"/>
          <w:w w:val="77"/>
          <w:sz w:val="16"/>
          <w:szCs w:val="16"/>
        </w:rPr>
        <w:t>i</w:t>
      </w:r>
      <w:r>
        <w:rPr>
          <w:rFonts w:cs="Arial" w:hAnsi="Arial" w:eastAsia="Arial" w:ascii="Arial"/>
          <w:b/>
          <w:color w:val="181818"/>
          <w:spacing w:val="-2"/>
          <w:w w:val="77"/>
          <w:sz w:val="16"/>
          <w:szCs w:val="16"/>
        </w:rPr>
        <w:t>ó</w:t>
      </w:r>
      <w:r>
        <w:rPr>
          <w:rFonts w:cs="Arial" w:hAnsi="Arial" w:eastAsia="Arial" w:ascii="Arial"/>
          <w:b/>
          <w:color w:val="181818"/>
          <w:spacing w:val="0"/>
          <w:w w:val="77"/>
          <w:sz w:val="16"/>
          <w:szCs w:val="16"/>
        </w:rPr>
        <w:t>n</w:t>
      </w:r>
      <w:r>
        <w:rPr>
          <w:rFonts w:cs="Arial" w:hAnsi="Arial" w:eastAsia="Arial" w:ascii="Arial"/>
          <w:b/>
          <w:color w:val="181818"/>
          <w:spacing w:val="0"/>
          <w:w w:val="77"/>
          <w:sz w:val="16"/>
          <w:szCs w:val="16"/>
        </w:rPr>
        <w:t> </w:t>
      </w:r>
      <w:r>
        <w:rPr>
          <w:rFonts w:cs="Arial" w:hAnsi="Arial" w:eastAsia="Arial" w:ascii="Arial"/>
          <w:b/>
          <w:color w:val="181818"/>
          <w:spacing w:val="3"/>
          <w:w w:val="77"/>
          <w:sz w:val="16"/>
          <w:szCs w:val="16"/>
        </w:rPr>
        <w:t> </w:t>
      </w:r>
      <w:r>
        <w:rPr>
          <w:rFonts w:cs="Arial" w:hAnsi="Arial" w:eastAsia="Arial" w:ascii="Arial"/>
          <w:b/>
          <w:color w:val="181818"/>
          <w:spacing w:val="-2"/>
          <w:w w:val="77"/>
          <w:sz w:val="16"/>
          <w:szCs w:val="16"/>
        </w:rPr>
        <w:t>p</w:t>
      </w:r>
      <w:r>
        <w:rPr>
          <w:rFonts w:cs="Arial" w:hAnsi="Arial" w:eastAsia="Arial" w:ascii="Arial"/>
          <w:b/>
          <w:color w:val="181818"/>
          <w:spacing w:val="-2"/>
          <w:w w:val="77"/>
          <w:sz w:val="16"/>
          <w:szCs w:val="16"/>
        </w:rPr>
        <w:t>a</w:t>
      </w:r>
      <w:r>
        <w:rPr>
          <w:rFonts w:cs="Arial" w:hAnsi="Arial" w:eastAsia="Arial" w:ascii="Arial"/>
          <w:b/>
          <w:color w:val="070707"/>
          <w:spacing w:val="-2"/>
          <w:w w:val="77"/>
          <w:sz w:val="16"/>
          <w:szCs w:val="16"/>
        </w:rPr>
        <w:t>r</w:t>
      </w:r>
      <w:r>
        <w:rPr>
          <w:rFonts w:cs="Arial" w:hAnsi="Arial" w:eastAsia="Arial" w:ascii="Arial"/>
          <w:b/>
          <w:color w:val="181818"/>
          <w:spacing w:val="0"/>
          <w:w w:val="77"/>
          <w:sz w:val="16"/>
          <w:szCs w:val="16"/>
        </w:rPr>
        <w:t>a</w:t>
      </w:r>
      <w:r>
        <w:rPr>
          <w:rFonts w:cs="Arial" w:hAnsi="Arial" w:eastAsia="Arial" w:ascii="Arial"/>
          <w:b/>
          <w:color w:val="181818"/>
          <w:spacing w:val="18"/>
          <w:w w:val="77"/>
          <w:sz w:val="16"/>
          <w:szCs w:val="16"/>
        </w:rPr>
        <w:t> </w:t>
      </w:r>
      <w:r>
        <w:rPr>
          <w:rFonts w:cs="Arial" w:hAnsi="Arial" w:eastAsia="Arial" w:ascii="Arial"/>
          <w:b/>
          <w:color w:val="2B2B2B"/>
          <w:spacing w:val="-4"/>
          <w:w w:val="82"/>
          <w:sz w:val="16"/>
          <w:szCs w:val="16"/>
        </w:rPr>
        <w:t>~</w:t>
      </w:r>
      <w:r>
        <w:rPr>
          <w:rFonts w:cs="Arial" w:hAnsi="Arial" w:eastAsia="Arial" w:ascii="Arial"/>
          <w:b/>
          <w:color w:val="070707"/>
          <w:spacing w:val="0"/>
          <w:w w:val="57"/>
          <w:sz w:val="16"/>
          <w:szCs w:val="16"/>
        </w:rPr>
        <w:t>I</w:t>
      </w:r>
      <w:r>
        <w:rPr>
          <w:rFonts w:cs="Arial" w:hAnsi="Arial" w:eastAsia="Arial" w:ascii="Arial"/>
          <w:b/>
          <w:color w:val="07070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b/>
          <w:color w:val="070707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8C8C8C"/>
          <w:spacing w:val="0"/>
          <w:w w:val="48"/>
          <w:sz w:val="22"/>
          <w:szCs w:val="22"/>
        </w:rPr>
        <w:t>t</w:t>
      </w:r>
      <w:r>
        <w:rPr>
          <w:rFonts w:cs="Arial" w:hAnsi="Arial" w:eastAsia="Arial" w:ascii="Arial"/>
          <w:color w:val="8C8C8C"/>
          <w:spacing w:val="0"/>
          <w:w w:val="48"/>
          <w:sz w:val="22"/>
          <w:szCs w:val="22"/>
        </w:rPr>
        <w:t> </w:t>
      </w:r>
      <w:r>
        <w:rPr>
          <w:rFonts w:cs="Arial" w:hAnsi="Arial" w:eastAsia="Arial" w:ascii="Arial"/>
          <w:color w:val="8C8C8C"/>
          <w:spacing w:val="27"/>
          <w:w w:val="48"/>
          <w:sz w:val="22"/>
          <w:szCs w:val="22"/>
        </w:rPr>
        <w:t> </w:t>
      </w:r>
      <w:r>
        <w:rPr>
          <w:rFonts w:cs="Arial" w:hAnsi="Arial" w:eastAsia="Arial" w:ascii="Arial"/>
          <w:color w:val="8C8C8C"/>
          <w:spacing w:val="0"/>
          <w:w w:val="20"/>
          <w:sz w:val="22"/>
          <w:szCs w:val="22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sz w:val="22"/>
          <w:szCs w:val="2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lineRule="exact" w:line="160"/>
      </w:pPr>
      <w:r>
        <w:rPr>
          <w:rFonts w:cs="Arial" w:hAnsi="Arial" w:eastAsia="Arial" w:ascii="Arial"/>
          <w:color w:val="181818"/>
          <w:spacing w:val="-2"/>
          <w:w w:val="86"/>
          <w:sz w:val="16"/>
          <w:szCs w:val="16"/>
        </w:rPr>
        <w:t>v</w:t>
      </w:r>
      <w:r>
        <w:rPr>
          <w:rFonts w:cs="Arial" w:hAnsi="Arial" w:eastAsia="Arial" w:ascii="Arial"/>
          <w:color w:val="2B2B2B"/>
          <w:spacing w:val="-2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86"/>
          <w:sz w:val="16"/>
          <w:szCs w:val="16"/>
        </w:rPr>
        <w:t>h</w:t>
      </w:r>
      <w:r>
        <w:rPr>
          <w:rFonts w:cs="Arial" w:hAnsi="Arial" w:eastAsia="Arial" w:ascii="Arial"/>
          <w:color w:val="444444"/>
          <w:spacing w:val="-5"/>
          <w:w w:val="86"/>
          <w:sz w:val="16"/>
          <w:szCs w:val="16"/>
        </w:rPr>
        <w:t>í</w:t>
      </w:r>
      <w:r>
        <w:rPr>
          <w:rFonts w:cs="Arial" w:hAnsi="Arial" w:eastAsia="Arial" w:ascii="Arial"/>
          <w:color w:val="2B2B2B"/>
          <w:spacing w:val="-2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6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1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13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t</w:t>
      </w:r>
      <w:r>
        <w:rPr>
          <w:rFonts w:cs="Arial" w:hAnsi="Arial" w:eastAsia="Arial" w:ascii="Arial"/>
          <w:color w:val="181818"/>
          <w:spacing w:val="3"/>
          <w:w w:val="100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100"/>
          <w:sz w:val="14"/>
          <w:szCs w:val="14"/>
        </w:rPr>
        <w:t>po</w:t>
      </w:r>
      <w:r>
        <w:rPr>
          <w:rFonts w:cs="Arial" w:hAnsi="Arial" w:eastAsia="Arial" w:ascii="Arial"/>
          <w:color w:val="2B2B2B"/>
          <w:spacing w:val="1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1"/>
          <w:w w:val="72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1"/>
          <w:w w:val="72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1"/>
          <w:w w:val="7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30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72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7"/>
          <w:w w:val="7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-4"/>
          <w:w w:val="83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4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ú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ro</w:t>
      </w:r>
      <w:r>
        <w:rPr>
          <w:rFonts w:cs="Arial" w:hAnsi="Arial" w:eastAsia="Arial" w:ascii="Arial"/>
          <w:color w:val="181818"/>
          <w:spacing w:val="26"/>
          <w:w w:val="83"/>
          <w:sz w:val="16"/>
          <w:szCs w:val="16"/>
        </w:rPr>
        <w:t> </w:t>
      </w:r>
      <w:r>
        <w:rPr>
          <w:rFonts w:cs="Arial" w:hAnsi="Arial" w:eastAsia="Arial" w:ascii="Arial"/>
          <w:i/>
          <w:color w:val="181818"/>
          <w:spacing w:val="2"/>
          <w:w w:val="83"/>
          <w:sz w:val="14"/>
          <w:szCs w:val="14"/>
        </w:rPr>
        <w:t>d</w:t>
      </w:r>
      <w:r>
        <w:rPr>
          <w:rFonts w:cs="Arial" w:hAnsi="Arial" w:eastAsia="Arial" w:ascii="Arial"/>
          <w:i/>
          <w:color w:val="181818"/>
          <w:spacing w:val="0"/>
          <w:w w:val="83"/>
          <w:sz w:val="14"/>
          <w:szCs w:val="14"/>
        </w:rPr>
        <w:t>e</w:t>
      </w:r>
      <w:r>
        <w:rPr>
          <w:rFonts w:cs="Arial" w:hAnsi="Arial" w:eastAsia="Arial" w:ascii="Arial"/>
          <w:i/>
          <w:color w:val="181818"/>
          <w:spacing w:val="28"/>
          <w:w w:val="83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4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11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-2"/>
          <w:w w:val="100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10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3A3A3"/>
          <w:spacing w:val="0"/>
          <w:w w:val="46"/>
          <w:sz w:val="14"/>
          <w:szCs w:val="14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5"/>
      </w:pPr>
      <w:r>
        <w:rPr>
          <w:rFonts w:cs="Arial" w:hAnsi="Arial" w:eastAsia="Arial" w:ascii="Arial"/>
          <w:color w:val="181818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8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79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6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9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79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79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1"/>
          <w:w w:val="79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2"/>
          <w:w w:val="79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79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2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68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444444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98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6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181818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8C8C8C"/>
          <w:spacing w:val="0"/>
          <w:w w:val="49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24"/>
          <w:szCs w:val="24"/>
        </w:rPr>
        <w:jc w:val="right"/>
        <w:spacing w:lineRule="exact" w:line="180"/>
        <w:ind w:right="116"/>
      </w:pPr>
      <w:r>
        <w:rPr>
          <w:rFonts w:cs="Arial" w:hAnsi="Arial" w:eastAsia="Arial" w:ascii="Arial"/>
          <w:color w:val="595959"/>
          <w:spacing w:val="0"/>
          <w:w w:val="21"/>
          <w:position w:val="-4"/>
          <w:sz w:val="24"/>
          <w:szCs w:val="24"/>
        </w:rPr>
        <w:t>!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66" w:lineRule="auto" w:line="250"/>
        <w:ind w:left="936" w:right="-28" w:hanging="936"/>
      </w:pPr>
      <w:r>
        <w:br w:type="column"/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-2"/>
          <w:w w:val="123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2"/>
          <w:w w:val="101"/>
          <w:sz w:val="16"/>
          <w:szCs w:val="16"/>
        </w:rPr>
        <w:t>.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070707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9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7"/>
          <w:w w:val="92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V</w:t>
      </w:r>
      <w:r>
        <w:rPr>
          <w:rFonts w:cs="Arial" w:hAnsi="Arial" w:eastAsia="Arial" w:ascii="Arial"/>
          <w:color w:val="070707"/>
          <w:spacing w:val="-5"/>
          <w:w w:val="9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92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-4"/>
          <w:w w:val="9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92"/>
          <w:sz w:val="16"/>
          <w:szCs w:val="16"/>
        </w:rPr>
        <w:t>lJ</w:t>
      </w:r>
      <w:r>
        <w:rPr>
          <w:rFonts w:cs="Arial" w:hAnsi="Arial" w:eastAsia="Arial" w:ascii="Arial"/>
          <w:color w:val="070707"/>
          <w:spacing w:val="-6"/>
          <w:w w:val="92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2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9"/>
          <w:w w:val="9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9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8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17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9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7"/>
          <w:w w:val="9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248"/>
      </w:pPr>
      <w:r>
        <w:rPr>
          <w:rFonts w:cs="Arial" w:hAnsi="Arial" w:eastAsia="Arial" w:ascii="Arial"/>
          <w:color w:val="070707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46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0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before="61" w:lineRule="exact" w:line="160"/>
        <w:ind w:left="-44" w:right="157"/>
      </w:pPr>
      <w:r>
        <w:br w:type="column"/>
      </w:r>
      <w:r>
        <w:rPr>
          <w:rFonts w:cs="Arial" w:hAnsi="Arial" w:eastAsia="Arial" w:ascii="Arial"/>
          <w:color w:val="181818"/>
          <w:spacing w:val="-3"/>
          <w:position w:val="-2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-3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position w:val="-2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106"/>
          <w:position w:val="-2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3"/>
          <w:w w:val="100"/>
          <w:position w:val="-2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-3"/>
          <w:w w:val="106"/>
          <w:position w:val="-2"/>
          <w:sz w:val="16"/>
          <w:szCs w:val="16"/>
        </w:rPr>
        <w:t>0</w:t>
      </w:r>
      <w:r>
        <w:rPr>
          <w:rFonts w:cs="Arial" w:hAnsi="Arial" w:eastAsia="Arial" w:ascii="Arial"/>
          <w:color w:val="2B2B2B"/>
          <w:spacing w:val="0"/>
          <w:w w:val="100"/>
          <w:position w:val="-2"/>
          <w:sz w:val="16"/>
          <w:szCs w:val="16"/>
        </w:rPr>
        <w:t>7'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right"/>
        <w:spacing w:lineRule="exact" w:line="140"/>
        <w:ind w:right="161"/>
        <w:sectPr>
          <w:type w:val="continuous"/>
          <w:pgSz w:w="15880" w:h="12300" w:orient="landscape"/>
          <w:pgMar w:top="140" w:bottom="280" w:left="460" w:right="700"/>
          <w:cols w:num="5" w:equalWidth="off">
            <w:col w:w="3425" w:space="934"/>
            <w:col w:w="799" w:space="261"/>
            <w:col w:w="4887" w:space="254"/>
            <w:col w:w="2231" w:space="1038"/>
            <w:col w:w="891"/>
          </w:cols>
        </w:sectPr>
      </w:pPr>
      <w:r>
        <w:rPr>
          <w:rFonts w:cs="Arial" w:hAnsi="Arial" w:eastAsia="Arial" w:ascii="Arial"/>
          <w:color w:val="A3A3A3"/>
          <w:spacing w:val="0"/>
          <w:w w:val="26"/>
          <w:sz w:val="16"/>
          <w:szCs w:val="16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111"/>
        <w:sectPr>
          <w:type w:val="continuous"/>
          <w:pgSz w:w="15880" w:h="12300" w:orient="landscape"/>
          <w:pgMar w:top="140" w:bottom="280" w:left="460" w:right="700"/>
        </w:sectPr>
      </w:pPr>
      <w:r>
        <w:rPr>
          <w:rFonts w:cs="Arial" w:hAnsi="Arial" w:eastAsia="Arial" w:ascii="Arial"/>
          <w:color w:val="707070"/>
          <w:w w:val="22"/>
          <w:position w:val="-6"/>
          <w:sz w:val="16"/>
          <w:szCs w:val="16"/>
        </w:rPr>
        <w:t>!</w:t>
      </w:r>
      <w:r>
        <w:rPr>
          <w:rFonts w:cs="Arial" w:hAnsi="Arial" w:eastAsia="Arial" w:ascii="Arial"/>
          <w:color w:val="707070"/>
          <w:spacing w:val="-12"/>
          <w:w w:val="146"/>
          <w:position w:val="-6"/>
          <w:sz w:val="16"/>
          <w:szCs w:val="16"/>
        </w:rPr>
        <w:t>,</w:t>
      </w:r>
      <w:r>
        <w:rPr>
          <w:rFonts w:cs="Arial" w:hAnsi="Arial" w:eastAsia="Arial" w:ascii="Arial"/>
          <w:color w:val="595959"/>
          <w:spacing w:val="-5"/>
          <w:w w:val="262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109"/>
          <w:position w:val="-6"/>
          <w:sz w:val="16"/>
          <w:szCs w:val="16"/>
        </w:rPr>
        <w:t>+-</w:t>
      </w:r>
      <w:r>
        <w:rPr>
          <w:rFonts w:cs="Arial" w:hAnsi="Arial" w:eastAsia="Arial" w:ascii="Arial"/>
          <w:color w:val="444444"/>
          <w:spacing w:val="-7"/>
          <w:w w:val="109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7"/>
          <w:w w:val="374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2"/>
          <w:w w:val="112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86"/>
          <w:position w:val="-6"/>
          <w:sz w:val="16"/>
          <w:szCs w:val="16"/>
        </w:rPr>
        <w:t>---</w:t>
      </w:r>
      <w:r>
        <w:rPr>
          <w:rFonts w:cs="Arial" w:hAnsi="Arial" w:eastAsia="Arial" w:ascii="Arial"/>
          <w:color w:val="444444"/>
          <w:spacing w:val="-6"/>
          <w:w w:val="86"/>
          <w:position w:val="-6"/>
          <w:sz w:val="16"/>
          <w:szCs w:val="16"/>
        </w:rPr>
        <w:t>+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5"/>
          <w:w w:val="27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3"/>
          <w:w w:val="140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86"/>
          <w:position w:val="-6"/>
          <w:sz w:val="16"/>
          <w:szCs w:val="16"/>
        </w:rPr>
        <w:t>---</w:t>
      </w:r>
      <w:r>
        <w:rPr>
          <w:rFonts w:cs="Arial" w:hAnsi="Arial" w:eastAsia="Arial" w:ascii="Arial"/>
          <w:color w:val="595959"/>
          <w:spacing w:val="-6"/>
          <w:w w:val="86"/>
          <w:position w:val="-6"/>
          <w:sz w:val="16"/>
          <w:szCs w:val="16"/>
        </w:rPr>
        <w:t>+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5"/>
          <w:w w:val="160"/>
          <w:position w:val="-6"/>
          <w:sz w:val="16"/>
          <w:szCs w:val="16"/>
        </w:rPr>
        <w:t>~</w:t>
      </w:r>
      <w:r>
        <w:rPr>
          <w:rFonts w:cs="Arial" w:hAnsi="Arial" w:eastAsia="Arial" w:ascii="Arial"/>
          <w:color w:val="444444"/>
          <w:spacing w:val="-3"/>
          <w:w w:val="13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182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37"/>
          <w:w w:val="182"/>
          <w:position w:val="-6"/>
          <w:sz w:val="16"/>
          <w:szCs w:val="16"/>
        </w:rPr>
        <w:t>'</w:t>
      </w:r>
      <w:r>
        <w:rPr>
          <w:rFonts w:cs="Arial" w:hAnsi="Arial" w:eastAsia="Arial" w:ascii="Arial"/>
          <w:color w:val="2B2B2B"/>
          <w:spacing w:val="0"/>
          <w:w w:val="36"/>
          <w:position w:val="0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-16"/>
          <w:w w:val="100"/>
          <w:position w:val="0"/>
          <w:sz w:val="14"/>
          <w:szCs w:val="14"/>
        </w:rPr>
        <w:t> </w:t>
      </w:r>
      <w:r>
        <w:rPr>
          <w:rFonts w:cs="Arial" w:hAnsi="Arial" w:eastAsia="Arial" w:ascii="Arial"/>
          <w:color w:val="595959"/>
          <w:spacing w:val="-9"/>
          <w:w w:val="182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30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149"/>
          <w:position w:val="-6"/>
          <w:sz w:val="16"/>
          <w:szCs w:val="16"/>
        </w:rPr>
        <w:t>+</w:t>
      </w:r>
      <w:r>
        <w:rPr>
          <w:rFonts w:cs="Arial" w:hAnsi="Arial" w:eastAsia="Arial" w:ascii="Arial"/>
          <w:color w:val="595959"/>
          <w:spacing w:val="-7"/>
          <w:w w:val="149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149"/>
          <w:position w:val="-6"/>
          <w:sz w:val="16"/>
          <w:szCs w:val="16"/>
        </w:rPr>
        <w:t>+</w:t>
      </w:r>
      <w:r>
        <w:rPr>
          <w:rFonts w:cs="Arial" w:hAnsi="Arial" w:eastAsia="Arial" w:ascii="Arial"/>
          <w:color w:val="595959"/>
          <w:spacing w:val="-7"/>
          <w:w w:val="149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6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267"/>
          <w:position w:val="-6"/>
          <w:sz w:val="16"/>
          <w:szCs w:val="16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20"/>
          <w:szCs w:val="20"/>
        </w:rPr>
        <w:jc w:val="left"/>
        <w:spacing w:lineRule="exact" w:line="180"/>
        <w:ind w:left="423" w:right="-50"/>
      </w:pPr>
      <w:r>
        <w:pict>
          <v:shape type="#_x0000_t202" style="position:absolute;margin-left:28.56pt;margin-top:4.73811pt;width:0.7104pt;height:16pt;mso-position-horizontal-relative:page;mso-position-vertical-relative:paragraph;z-index:-3349" filled="f" stroked="f">
            <v:textbox inset="0,0,0,0">
              <w:txbxContent>
                <w:p>
                  <w:pPr>
                    <w:rPr>
                      <w:rFonts w:cs="Arial" w:hAnsi="Arial" w:eastAsia="Arial" w:ascii="Arial"/>
                      <w:sz w:val="32"/>
                      <w:szCs w:val="32"/>
                    </w:rPr>
                    <w:jc w:val="left"/>
                    <w:spacing w:lineRule="exact" w:line="320"/>
                    <w:ind w:right="-68"/>
                  </w:pPr>
                  <w:r>
                    <w:rPr>
                      <w:rFonts w:cs="Arial" w:hAnsi="Arial" w:eastAsia="Arial" w:ascii="Arial"/>
                      <w:color w:val="A3A3A3"/>
                      <w:spacing w:val="0"/>
                      <w:w w:val="20"/>
                      <w:sz w:val="32"/>
                      <w:szCs w:val="32"/>
                    </w:rPr>
                    <w:t>i</w:t>
                  </w:r>
                  <w:r>
                    <w:rPr>
                      <w:rFonts w:cs="Arial" w:hAnsi="Arial" w:eastAsia="Arial" w:ascii="Arial"/>
                      <w:color w:val="000000"/>
                      <w:spacing w:val="0"/>
                      <w:w w:val="100"/>
                      <w:sz w:val="32"/>
                      <w:szCs w:val="32"/>
                    </w:rPr>
                  </w:r>
                </w:p>
              </w:txbxContent>
            </v:textbox>
            <w10:wrap type="none"/>
          </v:shape>
        </w:pic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4"/>
          <w:w w:val="112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 </w:t>
      </w:r>
      <w:r>
        <w:rPr>
          <w:rFonts w:cs="Arial" w:hAnsi="Arial" w:eastAsia="Arial" w:ascii="Arial"/>
          <w:color w:val="181818"/>
          <w:spacing w:val="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96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2"/>
          <w:w w:val="96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96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6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96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6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5"/>
          <w:w w:val="9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070707"/>
          <w:spacing w:val="1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4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-2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2"/>
          <w:w w:val="95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20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                 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4"/>
          <w:w w:val="112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-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13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os</w:t>
      </w:r>
      <w:r>
        <w:rPr>
          <w:rFonts w:cs="Arial" w:hAnsi="Arial" w:eastAsia="Arial" w:ascii="Arial"/>
          <w:color w:val="181818"/>
          <w:spacing w:val="25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12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4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2"/>
          <w:sz w:val="16"/>
          <w:szCs w:val="16"/>
        </w:rPr>
        <w:t>v</w:t>
      </w:r>
      <w:r>
        <w:rPr>
          <w:rFonts w:cs="Arial" w:hAnsi="Arial" w:eastAsia="Arial" w:ascii="Arial"/>
          <w:color w:val="2B2B2B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2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21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78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595959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444444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6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2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85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85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5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85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5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1"/>
          <w:w w:val="85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3"/>
          <w:w w:val="85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5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23"/>
          <w:w w:val="85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8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79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11"/>
          <w:w w:val="79"/>
          <w:sz w:val="16"/>
          <w:szCs w:val="16"/>
        </w:rPr>
        <w:t> </w:t>
      </w:r>
      <w:r>
        <w:rPr>
          <w:rFonts w:cs="Arial" w:hAnsi="Arial" w:eastAsia="Arial" w:ascii="Arial"/>
          <w:color w:val="707070"/>
          <w:spacing w:val="0"/>
          <w:w w:val="33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5415" w:right="-44"/>
      </w:pPr>
      <w:r>
        <w:rPr>
          <w:rFonts w:cs="Arial" w:hAnsi="Arial" w:eastAsia="Arial" w:ascii="Arial"/>
          <w:color w:val="181818"/>
          <w:spacing w:val="-2"/>
          <w:w w:val="86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2"/>
          <w:w w:val="86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44444"/>
          <w:spacing w:val="-2"/>
          <w:w w:val="86"/>
          <w:position w:val="-1"/>
          <w:sz w:val="16"/>
          <w:szCs w:val="16"/>
        </w:rPr>
        <w:t>h</w:t>
      </w:r>
      <w:r>
        <w:rPr>
          <w:rFonts w:cs="Arial" w:hAnsi="Arial" w:eastAsia="Arial" w:ascii="Arial"/>
          <w:color w:val="2B2B2B"/>
          <w:spacing w:val="-5"/>
          <w:w w:val="86"/>
          <w:position w:val="-1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-2"/>
          <w:w w:val="86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6"/>
          <w:position w:val="-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1"/>
          <w:w w:val="86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6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13"/>
          <w:w w:val="86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0"/>
          <w:w w:val="100"/>
          <w:position w:val="-1"/>
          <w:sz w:val="14"/>
          <w:szCs w:val="14"/>
        </w:rPr>
        <w:t>t</w:t>
      </w:r>
      <w:r>
        <w:rPr>
          <w:rFonts w:cs="Arial" w:hAnsi="Arial" w:eastAsia="Arial" w:ascii="Arial"/>
          <w:color w:val="2B2B2B"/>
          <w:spacing w:val="4"/>
          <w:w w:val="100"/>
          <w:position w:val="-1"/>
          <w:sz w:val="14"/>
          <w:szCs w:val="14"/>
        </w:rPr>
        <w:t>i</w:t>
      </w:r>
      <w:r>
        <w:rPr>
          <w:rFonts w:cs="Arial" w:hAnsi="Arial" w:eastAsia="Arial" w:ascii="Arial"/>
          <w:color w:val="2B2B2B"/>
          <w:spacing w:val="0"/>
          <w:w w:val="100"/>
          <w:position w:val="-1"/>
          <w:sz w:val="14"/>
          <w:szCs w:val="14"/>
        </w:rPr>
        <w:t>po</w:t>
      </w:r>
      <w:r>
        <w:rPr>
          <w:rFonts w:cs="Arial" w:hAnsi="Arial" w:eastAsia="Arial" w:ascii="Arial"/>
          <w:color w:val="2B2B2B"/>
          <w:spacing w:val="5"/>
          <w:w w:val="100"/>
          <w:position w:val="-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2"/>
          <w:w w:val="8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17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2"/>
          <w:w w:val="84"/>
          <w:position w:val="-1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-3"/>
          <w:w w:val="84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-2"/>
          <w:w w:val="84"/>
          <w:position w:val="-1"/>
          <w:sz w:val="16"/>
          <w:szCs w:val="16"/>
        </w:rPr>
        <w:t>6</w:t>
      </w:r>
      <w:r>
        <w:rPr>
          <w:rFonts w:cs="Arial" w:hAnsi="Arial" w:eastAsia="Arial" w:ascii="Arial"/>
          <w:color w:val="070707"/>
          <w:spacing w:val="-2"/>
          <w:w w:val="84"/>
          <w:position w:val="-1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-3"/>
          <w:w w:val="84"/>
          <w:position w:val="-1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2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9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3"/>
          <w:w w:val="84"/>
          <w:position w:val="-1"/>
          <w:sz w:val="16"/>
          <w:szCs w:val="16"/>
        </w:rPr>
        <w:t>ú</w:t>
      </w:r>
      <w:r>
        <w:rPr>
          <w:rFonts w:cs="Arial" w:hAnsi="Arial" w:eastAsia="Arial" w:ascii="Arial"/>
          <w:color w:val="181818"/>
          <w:spacing w:val="-3"/>
          <w:w w:val="84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6"/>
          <w:szCs w:val="16"/>
        </w:rPr>
        <w:t>ro</w:t>
      </w:r>
      <w:r>
        <w:rPr>
          <w:rFonts w:cs="Arial" w:hAnsi="Arial" w:eastAsia="Arial" w:ascii="Arial"/>
          <w:color w:val="181818"/>
          <w:spacing w:val="31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2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7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2"/>
          <w:w w:val="101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79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7"/>
          <w:w w:val="79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112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2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5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2"/>
          <w:w w:val="8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2"/>
          <w:w w:val="84"/>
          <w:position w:val="-1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84"/>
          <w:position w:val="-1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2"/>
          <w:w w:val="84"/>
          <w:position w:val="-1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-3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8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2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4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4"/>
          <w:position w:val="-1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3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0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4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6"/>
          <w:szCs w:val="16"/>
        </w:rPr>
        <w:t>    </w:t>
      </w:r>
      <w:r>
        <w:rPr>
          <w:rFonts w:cs="Arial" w:hAnsi="Arial" w:eastAsia="Arial" w:ascii="Arial"/>
          <w:color w:val="181818"/>
          <w:spacing w:val="19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A3A3A3"/>
          <w:spacing w:val="0"/>
          <w:w w:val="49"/>
          <w:position w:val="-1"/>
          <w:sz w:val="16"/>
          <w:szCs w:val="16"/>
        </w:rPr>
        <w:t>'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25" w:lineRule="atLeast" w:line="180"/>
        <w:ind w:left="1046" w:right="-28" w:hanging="1046"/>
      </w:pPr>
      <w:r>
        <w:br w:type="column"/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4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99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5"/>
          <w:w w:val="99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8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5"/>
          <w:w w:val="8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6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87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30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68"/>
          <w:sz w:val="16"/>
          <w:szCs w:val="16"/>
        </w:rPr>
        <w:t>J</w:t>
      </w:r>
      <w:r>
        <w:rPr>
          <w:rFonts w:cs="Arial" w:hAnsi="Arial" w:eastAsia="Arial" w:ascii="Arial"/>
          <w:color w:val="070707"/>
          <w:spacing w:val="-3"/>
          <w:w w:val="102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93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94"/>
          <w:sz w:val="16"/>
          <w:szCs w:val="16"/>
        </w:rPr>
        <w:t>R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2"/>
        <w:sectPr>
          <w:type w:val="continuous"/>
          <w:pgSz w:w="15880" w:h="12300" w:orient="landscape"/>
          <w:pgMar w:top="140" w:bottom="280" w:left="460" w:right="700"/>
          <w:cols w:num="3" w:equalWidth="off">
            <w:col w:w="10192" w:space="364"/>
            <w:col w:w="2418" w:space="947"/>
            <w:col w:w="799"/>
          </w:cols>
        </w:sectPr>
      </w:pPr>
      <w:r>
        <w:br w:type="column"/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444444"/>
          <w:spacing w:val="0"/>
          <w:w w:val="100"/>
          <w:sz w:val="16"/>
          <w:szCs w:val="16"/>
        </w:rPr>
        <w:t>2!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8"/>
          <w:szCs w:val="18"/>
        </w:rPr>
        <w:jc w:val="right"/>
        <w:spacing w:lineRule="exact" w:line="120"/>
        <w:ind w:right="161"/>
      </w:pPr>
      <w:r>
        <w:rPr>
          <w:rFonts w:cs="Arial" w:hAnsi="Arial" w:eastAsia="Arial" w:ascii="Arial"/>
          <w:color w:val="181818"/>
          <w:spacing w:val="-2"/>
          <w:w w:val="83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3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19"/>
          <w:w w:val="83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5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7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1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2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595959"/>
          <w:spacing w:val="-1"/>
          <w:w w:val="84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3"/>
          <w:w w:val="84"/>
          <w:position w:val="1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1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2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5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2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84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4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4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9"/>
          <w:w w:val="84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-3"/>
          <w:w w:val="100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2"/>
          <w:w w:val="91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3"/>
          <w:w w:val="84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"/>
          <w:w w:val="84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0"/>
          <w:w w:val="86"/>
          <w:position w:val="1"/>
          <w:sz w:val="16"/>
          <w:szCs w:val="16"/>
        </w:rPr>
        <w:t>é</w:t>
      </w:r>
      <w:r>
        <w:rPr>
          <w:rFonts w:cs="Arial" w:hAnsi="Arial" w:eastAsia="Arial" w:ascii="Arial"/>
          <w:color w:val="2B2B2B"/>
          <w:spacing w:val="-4"/>
          <w:w w:val="86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2"/>
          <w:w w:val="10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72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35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0"/>
          <w:w w:val="82"/>
          <w:position w:val="1"/>
          <w:sz w:val="16"/>
          <w:szCs w:val="16"/>
        </w:rPr>
        <w:t>os</w:t>
      </w:r>
      <w:r>
        <w:rPr>
          <w:rFonts w:cs="Arial" w:hAnsi="Arial" w:eastAsia="Arial" w:ascii="Arial"/>
          <w:color w:val="181818"/>
          <w:spacing w:val="0"/>
          <w:w w:val="100"/>
          <w:position w:val="1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181818"/>
          <w:spacing w:val="17"/>
          <w:w w:val="100"/>
          <w:position w:val="1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3A3A3"/>
          <w:spacing w:val="0"/>
          <w:w w:val="28"/>
          <w:position w:val="1"/>
          <w:sz w:val="18"/>
          <w:szCs w:val="18"/>
        </w:rPr>
        <w:t>¡</w:t>
      </w:r>
      <w:r>
        <w:rPr>
          <w:rFonts w:cs="Times New Roman" w:hAnsi="Times New Roman" w:eastAsia="Times New Roman" w:ascii="Times New Roman"/>
          <w:color w:val="A3A3A3"/>
          <w:spacing w:val="0"/>
          <w:w w:val="28"/>
          <w:position w:val="1"/>
          <w:sz w:val="18"/>
          <w:szCs w:val="18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3A3A3"/>
          <w:spacing w:val="9"/>
          <w:w w:val="28"/>
          <w:position w:val="1"/>
          <w:sz w:val="18"/>
          <w:szCs w:val="18"/>
        </w:rPr>
        <w:t> </w:t>
      </w:r>
      <w:r>
        <w:rPr>
          <w:rFonts w:cs="Times New Roman" w:hAnsi="Times New Roman" w:eastAsia="Times New Roman" w:ascii="Times New Roman"/>
          <w:color w:val="8C8C8C"/>
          <w:spacing w:val="0"/>
          <w:w w:val="28"/>
          <w:position w:val="1"/>
          <w:sz w:val="18"/>
          <w:szCs w:val="18"/>
        </w:rPr>
        <w:t>: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93" w:lineRule="exact" w:line="100"/>
        <w:ind w:right="161"/>
        <w:sectPr>
          <w:type w:val="continuous"/>
          <w:pgSz w:w="15880" w:h="12300" w:orient="landscape"/>
          <w:pgMar w:top="140" w:bottom="280" w:left="460" w:right="700"/>
        </w:sectPr>
      </w:pPr>
      <w:r>
        <w:rPr>
          <w:rFonts w:cs="Arial" w:hAnsi="Arial" w:eastAsia="Arial" w:ascii="Arial"/>
          <w:color w:val="707070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707070"/>
          <w:spacing w:val="0"/>
          <w:w w:val="25"/>
          <w:sz w:val="10"/>
          <w:szCs w:val="1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07070"/>
          <w:spacing w:val="3"/>
          <w:w w:val="25"/>
          <w:sz w:val="10"/>
          <w:szCs w:val="10"/>
        </w:rPr>
        <w:t> </w:t>
      </w:r>
      <w:r>
        <w:rPr>
          <w:rFonts w:cs="Arial" w:hAnsi="Arial" w:eastAsia="Arial" w:ascii="Arial"/>
          <w:color w:val="707070"/>
          <w:spacing w:val="0"/>
          <w:w w:val="25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13" w:lineRule="exact" w:line="120"/>
        <w:ind w:left="174" w:right="-41"/>
      </w:pPr>
      <w:r>
        <w:rPr>
          <w:rFonts w:cs="Times New Roman" w:hAnsi="Times New Roman" w:eastAsia="Times New Roman" w:ascii="Times New Roman"/>
          <w:color w:val="707070"/>
          <w:spacing w:val="-14"/>
          <w:w w:val="52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4"/>
          <w:w w:val="52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4"/>
          <w:w w:val="52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95"/>
          <w:position w:val="-2"/>
          <w:sz w:val="14"/>
          <w:szCs w:val="14"/>
        </w:rPr>
        <w:t>---1</w:t>
      </w:r>
      <w:r>
        <w:rPr>
          <w:rFonts w:cs="Times New Roman" w:hAnsi="Times New Roman" w:eastAsia="Times New Roman" w:ascii="Times New Roman"/>
          <w:color w:val="444444"/>
          <w:spacing w:val="-13"/>
          <w:w w:val="9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7"/>
          <w:w w:val="28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-2"/>
          <w:w w:val="8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C8C8C"/>
          <w:spacing w:val="-1"/>
          <w:w w:val="54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C8C8C"/>
          <w:spacing w:val="-2"/>
          <w:w w:val="7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C8C8C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C8C8C"/>
          <w:spacing w:val="-2"/>
          <w:w w:val="7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C8C8C"/>
          <w:spacing w:val="-2"/>
          <w:w w:val="87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-2"/>
          <w:w w:val="87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-3"/>
          <w:w w:val="13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-3"/>
          <w:w w:val="109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C8C8C"/>
          <w:spacing w:val="0"/>
          <w:w w:val="116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8C8C8C"/>
          <w:spacing w:val="0"/>
          <w:w w:val="100"/>
          <w:position w:val="-2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8C8C8C"/>
          <w:spacing w:val="-11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595959"/>
          <w:spacing w:val="-12"/>
          <w:w w:val="469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27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24"/>
          <w:szCs w:val="24"/>
        </w:rPr>
        <w:jc w:val="left"/>
        <w:spacing w:before="10" w:lineRule="exact" w:line="120"/>
        <w:ind w:right="-56"/>
      </w:pPr>
      <w:r>
        <w:br w:type="column"/>
      </w:r>
      <w:r>
        <w:rPr>
          <w:rFonts w:cs="Arial" w:hAnsi="Arial" w:eastAsia="Arial" w:ascii="Arial"/>
          <w:color w:val="070707"/>
          <w:spacing w:val="-3"/>
          <w:w w:val="84"/>
          <w:position w:val="-1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4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4"/>
          <w:position w:val="-11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3"/>
          <w:w w:val="84"/>
          <w:position w:val="-1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84"/>
          <w:position w:val="-1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4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5"/>
          <w:w w:val="84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4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2"/>
          <w:w w:val="84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4"/>
          <w:position w:val="-11"/>
          <w:sz w:val="14"/>
          <w:szCs w:val="14"/>
        </w:rPr>
        <w:t>5</w:t>
      </w:r>
      <w:r>
        <w:rPr>
          <w:rFonts w:cs="Arial" w:hAnsi="Arial" w:eastAsia="Arial" w:ascii="Arial"/>
          <w:color w:val="181818"/>
          <w:spacing w:val="22"/>
          <w:w w:val="84"/>
          <w:position w:val="-1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3"/>
          <w:w w:val="84"/>
          <w:position w:val="-1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4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4"/>
          <w:position w:val="-1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84"/>
          <w:position w:val="-11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2"/>
          <w:w w:val="84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4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18"/>
          <w:w w:val="84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3"/>
          <w:w w:val="84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4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8"/>
          <w:w w:val="84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4"/>
          <w:position w:val="-1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4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4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3"/>
          <w:w w:val="84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84"/>
          <w:position w:val="-1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4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2"/>
          <w:w w:val="84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position w:val="-11"/>
          <w:sz w:val="16"/>
          <w:szCs w:val="16"/>
        </w:rPr>
        <w:t>q</w:t>
      </w:r>
      <w:r>
        <w:rPr>
          <w:rFonts w:cs="Arial" w:hAnsi="Arial" w:eastAsia="Arial" w:ascii="Arial"/>
          <w:color w:val="070707"/>
          <w:spacing w:val="-3"/>
          <w:w w:val="84"/>
          <w:position w:val="-1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0"/>
          <w:w w:val="84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2"/>
          <w:w w:val="84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0"/>
          <w:w w:val="79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4"/>
          <w:w w:val="79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707070"/>
          <w:spacing w:val="-120"/>
          <w:w w:val="234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2"/>
          <w:w w:val="93"/>
          <w:position w:val="-1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2"/>
          <w:position w:val="-11"/>
          <w:sz w:val="16"/>
          <w:szCs w:val="16"/>
        </w:rPr>
        <w:t>á</w:t>
      </w:r>
      <w:r>
        <w:rPr>
          <w:rFonts w:cs="Arial" w:hAnsi="Arial" w:eastAsia="Arial" w:ascii="Arial"/>
          <w:color w:val="595959"/>
          <w:spacing w:val="-105"/>
          <w:w w:val="234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0"/>
          <w:w w:val="72"/>
          <w:position w:val="-1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8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595959"/>
          <w:spacing w:val="-105"/>
          <w:w w:val="224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0"/>
          <w:w w:val="85"/>
          <w:position w:val="-1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12"/>
          <w:w w:val="85"/>
          <w:position w:val="-11"/>
          <w:sz w:val="16"/>
          <w:szCs w:val="16"/>
        </w:rPr>
        <w:t>t</w:t>
      </w:r>
      <w:r>
        <w:rPr>
          <w:rFonts w:cs="Arial" w:hAnsi="Arial" w:eastAsia="Arial" w:ascii="Arial"/>
          <w:color w:val="595959"/>
          <w:spacing w:val="-107"/>
          <w:w w:val="224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19"/>
          <w:w w:val="85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1"/>
          <w:w w:val="65"/>
          <w:position w:val="-11"/>
          <w:sz w:val="16"/>
          <w:szCs w:val="16"/>
        </w:rPr>
        <w:t>'</w:t>
      </w:r>
      <w:r>
        <w:rPr>
          <w:rFonts w:cs="Arial" w:hAnsi="Arial" w:eastAsia="Arial" w:ascii="Arial"/>
          <w:color w:val="181818"/>
          <w:spacing w:val="0"/>
          <w:w w:val="91"/>
          <w:position w:val="-1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91"/>
          <w:position w:val="-11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-55"/>
          <w:w w:val="81"/>
          <w:position w:val="-11"/>
          <w:sz w:val="16"/>
          <w:szCs w:val="16"/>
        </w:rPr>
        <w:t>z</w:t>
      </w:r>
      <w:r>
        <w:rPr>
          <w:rFonts w:cs="Arial" w:hAnsi="Arial" w:eastAsia="Arial" w:ascii="Arial"/>
          <w:color w:val="595959"/>
          <w:spacing w:val="-62"/>
          <w:w w:val="224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2B2B2B"/>
          <w:spacing w:val="-6"/>
          <w:w w:val="72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595959"/>
          <w:spacing w:val="-105"/>
          <w:w w:val="224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2"/>
          <w:w w:val="78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41"/>
          <w:w w:val="84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595959"/>
          <w:spacing w:val="-66"/>
          <w:w w:val="134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181818"/>
          <w:spacing w:val="-2"/>
          <w:w w:val="74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707070"/>
          <w:spacing w:val="-71"/>
          <w:w w:val="134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181818"/>
          <w:spacing w:val="-2"/>
          <w:w w:val="78"/>
          <w:position w:val="-1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80"/>
          <w:position w:val="-11"/>
          <w:sz w:val="16"/>
          <w:szCs w:val="16"/>
        </w:rPr>
        <w:t>~</w:t>
      </w:r>
      <w:r>
        <w:rPr>
          <w:rFonts w:cs="Arial" w:hAnsi="Arial" w:eastAsia="Arial" w:ascii="Arial"/>
          <w:color w:val="2B2B2B"/>
          <w:spacing w:val="-2"/>
          <w:w w:val="102"/>
          <w:position w:val="-1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2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A3A3A3"/>
          <w:spacing w:val="-2"/>
          <w:w w:val="84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2B2B2B"/>
          <w:spacing w:val="-2"/>
          <w:w w:val="74"/>
          <w:position w:val="-11"/>
          <w:sz w:val="16"/>
          <w:szCs w:val="16"/>
        </w:rPr>
        <w:t>~</w:t>
      </w:r>
      <w:r>
        <w:rPr>
          <w:rFonts w:cs="Arial" w:hAnsi="Arial" w:eastAsia="Arial" w:ascii="Arial"/>
          <w:color w:val="181818"/>
          <w:spacing w:val="-51"/>
          <w:w w:val="84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595959"/>
          <w:spacing w:val="-37"/>
          <w:w w:val="187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2B2B2B"/>
          <w:spacing w:val="-1"/>
          <w:w w:val="56"/>
          <w:position w:val="-11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-60"/>
          <w:w w:val="84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595959"/>
          <w:spacing w:val="-42"/>
          <w:w w:val="205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26"/>
          <w:w w:val="81"/>
          <w:position w:val="-11"/>
          <w:sz w:val="16"/>
          <w:szCs w:val="16"/>
        </w:rPr>
        <w:t>c</w:t>
      </w:r>
      <w:r>
        <w:rPr>
          <w:rFonts w:cs="Arial" w:hAnsi="Arial" w:eastAsia="Arial" w:ascii="Arial"/>
          <w:color w:val="595959"/>
          <w:spacing w:val="-80"/>
          <w:w w:val="205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2"/>
          <w:w w:val="78"/>
          <w:position w:val="-1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60"/>
          <w:w w:val="87"/>
          <w:position w:val="-11"/>
          <w:sz w:val="16"/>
          <w:szCs w:val="16"/>
        </w:rPr>
        <w:t>c</w:t>
      </w:r>
      <w:r>
        <w:rPr>
          <w:rFonts w:cs="Arial" w:hAnsi="Arial" w:eastAsia="Arial" w:ascii="Arial"/>
          <w:color w:val="595959"/>
          <w:spacing w:val="-47"/>
          <w:w w:val="205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2B2B2B"/>
          <w:spacing w:val="-1"/>
          <w:w w:val="70"/>
          <w:position w:val="-1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56"/>
          <w:w w:val="84"/>
          <w:position w:val="-11"/>
          <w:sz w:val="16"/>
          <w:szCs w:val="16"/>
        </w:rPr>
        <w:t>o</w:t>
      </w:r>
      <w:r>
        <w:rPr>
          <w:rFonts w:cs="Arial" w:hAnsi="Arial" w:eastAsia="Arial" w:ascii="Arial"/>
          <w:color w:val="595959"/>
          <w:spacing w:val="-85"/>
          <w:w w:val="205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070707"/>
          <w:spacing w:val="0"/>
          <w:w w:val="37"/>
          <w:position w:val="-11"/>
          <w:sz w:val="16"/>
          <w:szCs w:val="16"/>
        </w:rPr>
        <w:t>·</w:t>
      </w:r>
      <w:r>
        <w:rPr>
          <w:rFonts w:cs="Arial" w:hAnsi="Arial" w:eastAsia="Arial" w:ascii="Arial"/>
          <w:color w:val="070707"/>
          <w:spacing w:val="-21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6"/>
          <w:w w:val="72"/>
          <w:position w:val="-11"/>
          <w:sz w:val="16"/>
          <w:szCs w:val="16"/>
        </w:rPr>
        <w:t>n</w:t>
      </w:r>
      <w:r>
        <w:rPr>
          <w:rFonts w:cs="Arial" w:hAnsi="Arial" w:eastAsia="Arial" w:ascii="Arial"/>
          <w:color w:val="444444"/>
          <w:spacing w:val="-33"/>
          <w:w w:val="123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181818"/>
          <w:spacing w:val="-35"/>
          <w:w w:val="72"/>
          <w:position w:val="-11"/>
          <w:sz w:val="16"/>
          <w:szCs w:val="16"/>
        </w:rPr>
        <w:t>d</w:t>
      </w:r>
      <w:r>
        <w:rPr>
          <w:rFonts w:cs="Arial" w:hAnsi="Arial" w:eastAsia="Arial" w:ascii="Arial"/>
          <w:color w:val="444444"/>
          <w:spacing w:val="-61"/>
          <w:w w:val="123"/>
          <w:position w:val="-11"/>
          <w:sz w:val="16"/>
          <w:szCs w:val="16"/>
        </w:rPr>
        <w:t>_</w:t>
      </w:r>
      <w:r>
        <w:rPr>
          <w:rFonts w:cs="Arial" w:hAnsi="Arial" w:eastAsia="Arial" w:ascii="Arial"/>
          <w:color w:val="181818"/>
          <w:spacing w:val="-12"/>
          <w:w w:val="78"/>
          <w:position w:val="-1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12"/>
          <w:w w:val="180"/>
          <w:position w:val="-11"/>
          <w:sz w:val="16"/>
          <w:szCs w:val="16"/>
        </w:rPr>
      </w:r>
      <w:r>
        <w:rPr>
          <w:rFonts w:cs="Arial" w:hAnsi="Arial" w:eastAsia="Arial" w:ascii="Arial"/>
          <w:color w:val="181818"/>
          <w:spacing w:val="0"/>
          <w:w w:val="180"/>
          <w:position w:val="-11"/>
          <w:sz w:val="16"/>
          <w:szCs w:val="16"/>
          <w:u w:val="single" w:color="595959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position w:val="-11"/>
          <w:sz w:val="16"/>
          <w:szCs w:val="16"/>
          <w:u w:val="single" w:color="595959"/>
        </w:rPr>
        <w:t>    </w:t>
      </w:r>
      <w:r>
        <w:rPr>
          <w:rFonts w:cs="Arial" w:hAnsi="Arial" w:eastAsia="Arial" w:ascii="Arial"/>
          <w:color w:val="181818"/>
          <w:spacing w:val="14"/>
          <w:w w:val="100"/>
          <w:position w:val="-11"/>
          <w:sz w:val="16"/>
          <w:szCs w:val="16"/>
          <w:u w:val="single" w:color="595959"/>
        </w:rPr>
        <w:t> </w:t>
      </w:r>
      <w:r>
        <w:rPr>
          <w:rFonts w:cs="Arial" w:hAnsi="Arial" w:eastAsia="Arial" w:ascii="Arial"/>
          <w:color w:val="181818"/>
          <w:spacing w:val="14"/>
          <w:w w:val="100"/>
          <w:position w:val="-11"/>
          <w:sz w:val="16"/>
          <w:szCs w:val="16"/>
          <w:u w:val="single" w:color="595959"/>
        </w:rPr>
      </w:r>
      <w:r>
        <w:rPr>
          <w:rFonts w:cs="Arial" w:hAnsi="Arial" w:eastAsia="Arial" w:ascii="Arial"/>
          <w:color w:val="181818"/>
          <w:spacing w:val="14"/>
          <w:w w:val="100"/>
          <w:position w:val="-11"/>
          <w:sz w:val="16"/>
          <w:szCs w:val="16"/>
        </w:rPr>
      </w:r>
      <w:r>
        <w:rPr>
          <w:rFonts w:cs="Arial" w:hAnsi="Arial" w:eastAsia="Arial" w:ascii="Arial"/>
          <w:color w:val="181818"/>
          <w:spacing w:val="15"/>
          <w:w w:val="100"/>
          <w:position w:val="-11"/>
          <w:sz w:val="16"/>
          <w:szCs w:val="16"/>
        </w:rPr>
        <w:t> </w:t>
      </w:r>
      <w:r>
        <w:rPr>
          <w:rFonts w:cs="Arial" w:hAnsi="Arial" w:eastAsia="Arial" w:ascii="Arial"/>
          <w:color w:val="707070"/>
          <w:spacing w:val="0"/>
          <w:w w:val="21"/>
          <w:position w:val="-11"/>
          <w:sz w:val="24"/>
          <w:szCs w:val="24"/>
        </w:rPr>
        <w:t>!</w:t>
      </w:r>
      <w:r>
        <w:rPr>
          <w:rFonts w:cs="Arial" w:hAnsi="Arial" w:eastAsia="Arial" w:ascii="Arial"/>
          <w:color w:val="707070"/>
          <w:spacing w:val="0"/>
          <w:w w:val="21"/>
          <w:position w:val="-11"/>
          <w:sz w:val="24"/>
          <w:szCs w:val="24"/>
        </w:rPr>
        <w:t>        </w:t>
      </w:r>
      <w:r>
        <w:rPr>
          <w:rFonts w:cs="Arial" w:hAnsi="Arial" w:eastAsia="Arial" w:ascii="Arial"/>
          <w:color w:val="707070"/>
          <w:spacing w:val="4"/>
          <w:w w:val="21"/>
          <w:position w:val="-11"/>
          <w:sz w:val="24"/>
          <w:szCs w:val="24"/>
        </w:rPr>
        <w:t> </w:t>
      </w:r>
      <w:r>
        <w:rPr>
          <w:rFonts w:cs="Arial" w:hAnsi="Arial" w:eastAsia="Arial" w:ascii="Arial"/>
          <w:color w:val="A3A3A3"/>
          <w:spacing w:val="0"/>
          <w:w w:val="14"/>
          <w:position w:val="-11"/>
          <w:sz w:val="24"/>
          <w:szCs w:val="24"/>
        </w:rPr>
        <w:t>.</w:t>
      </w:r>
      <w:r>
        <w:rPr>
          <w:rFonts w:cs="Arial" w:hAnsi="Arial" w:eastAsia="Arial" w:ascii="Arial"/>
          <w:color w:val="A3A3A3"/>
          <w:spacing w:val="0"/>
          <w:w w:val="14"/>
          <w:position w:val="-11"/>
          <w:sz w:val="24"/>
          <w:szCs w:val="24"/>
        </w:rPr>
        <w:t>    </w:t>
      </w:r>
      <w:r>
        <w:rPr>
          <w:rFonts w:cs="Arial" w:hAnsi="Arial" w:eastAsia="Arial" w:ascii="Arial"/>
          <w:color w:val="A3A3A3"/>
          <w:spacing w:val="7"/>
          <w:w w:val="14"/>
          <w:position w:val="-11"/>
          <w:sz w:val="24"/>
          <w:szCs w:val="24"/>
        </w:rPr>
        <w:t> </w:t>
      </w:r>
      <w:r>
        <w:rPr>
          <w:rFonts w:cs="Arial" w:hAnsi="Arial" w:eastAsia="Arial" w:ascii="Arial"/>
          <w:color w:val="8C8C8C"/>
          <w:spacing w:val="1"/>
          <w:w w:val="35"/>
          <w:position w:val="-11"/>
          <w:sz w:val="24"/>
          <w:szCs w:val="24"/>
        </w:rPr>
        <w:t>.</w:t>
      </w:r>
      <w:r>
        <w:rPr>
          <w:rFonts w:cs="Arial" w:hAnsi="Arial" w:eastAsia="Arial" w:ascii="Arial"/>
          <w:color w:val="707070"/>
          <w:spacing w:val="0"/>
          <w:w w:val="56"/>
          <w:position w:val="-11"/>
          <w:sz w:val="24"/>
          <w:szCs w:val="24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24"/>
          <w:szCs w:val="24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spacing w:before="32" w:lineRule="exact" w:line="100"/>
        <w:ind w:right="-41"/>
      </w:pPr>
      <w:r>
        <w:br w:type="column"/>
      </w:r>
      <w:r>
        <w:rPr>
          <w:rFonts w:cs="Arial" w:hAnsi="Arial" w:eastAsia="Arial" w:ascii="Arial"/>
          <w:color w:val="444444"/>
          <w:w w:val="114"/>
          <w:position w:val="-4"/>
          <w:sz w:val="14"/>
          <w:szCs w:val="14"/>
        </w:rPr>
        <w:t>-</w:t>
      </w:r>
      <w:r>
        <w:rPr>
          <w:rFonts w:cs="Arial" w:hAnsi="Arial" w:eastAsia="Arial" w:ascii="Arial"/>
          <w:color w:val="707070"/>
          <w:w w:val="52"/>
          <w:position w:val="-4"/>
          <w:sz w:val="14"/>
          <w:szCs w:val="14"/>
        </w:rPr>
        <w:t>·</w:t>
      </w:r>
      <w:r>
        <w:rPr>
          <w:rFonts w:cs="Arial" w:hAnsi="Arial" w:eastAsia="Arial" w:ascii="Arial"/>
          <w:color w:val="8C8C8C"/>
          <w:w w:val="41"/>
          <w:position w:val="-4"/>
          <w:sz w:val="14"/>
          <w:szCs w:val="14"/>
        </w:rPr>
        <w:t>···</w:t>
      </w:r>
      <w:r>
        <w:rPr>
          <w:rFonts w:cs="Arial" w:hAnsi="Arial" w:eastAsia="Arial" w:ascii="Arial"/>
          <w:color w:val="00000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10" w:lineRule="exact" w:line="120"/>
        <w:sectPr>
          <w:type w:val="continuous"/>
          <w:pgSz w:w="15880" w:h="12300" w:orient="landscape"/>
          <w:pgMar w:top="140" w:bottom="280" w:left="460" w:right="700"/>
          <w:cols w:num="4" w:equalWidth="off">
            <w:col w:w="2874" w:space="2541"/>
            <w:col w:w="5030" w:space="1109"/>
            <w:col w:w="135" w:space="1987"/>
            <w:col w:w="1044"/>
          </w:cols>
        </w:sectPr>
      </w:pPr>
      <w:r>
        <w:br w:type="column"/>
      </w:r>
      <w:r>
        <w:rPr>
          <w:rFonts w:cs="Arial" w:hAnsi="Arial" w:eastAsia="Arial" w:ascii="Arial"/>
          <w:color w:val="8C8C8C"/>
          <w:spacing w:val="0"/>
          <w:w w:val="49"/>
          <w:position w:val="-11"/>
          <w:sz w:val="24"/>
          <w:szCs w:val="24"/>
        </w:rPr>
        <w:t>.</w:t>
      </w:r>
      <w:r>
        <w:rPr>
          <w:rFonts w:cs="Arial" w:hAnsi="Arial" w:eastAsia="Arial" w:ascii="Arial"/>
          <w:color w:val="8C8C8C"/>
          <w:spacing w:val="0"/>
          <w:w w:val="49"/>
          <w:position w:val="-11"/>
          <w:sz w:val="24"/>
          <w:szCs w:val="24"/>
        </w:rPr>
        <w:t>.</w:t>
      </w:r>
      <w:r>
        <w:rPr>
          <w:rFonts w:cs="Arial" w:hAnsi="Arial" w:eastAsia="Arial" w:ascii="Arial"/>
          <w:color w:val="8C8C8C"/>
          <w:spacing w:val="12"/>
          <w:w w:val="49"/>
          <w:position w:val="-11"/>
          <w:sz w:val="24"/>
          <w:szCs w:val="24"/>
        </w:rPr>
        <w:t> </w:t>
      </w:r>
      <w:r>
        <w:rPr>
          <w:rFonts w:cs="Arial" w:hAnsi="Arial" w:eastAsia="Arial" w:ascii="Arial"/>
          <w:color w:val="A3A3A3"/>
          <w:spacing w:val="-1"/>
          <w:w w:val="65"/>
          <w:position w:val="-11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3"/>
          <w:w w:val="100"/>
          <w:position w:val="-11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3"/>
          <w:w w:val="100"/>
          <w:position w:val="-11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-3"/>
          <w:w w:val="106"/>
          <w:position w:val="-11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4"/>
          <w:w w:val="112"/>
          <w:position w:val="-11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-3"/>
          <w:w w:val="202"/>
          <w:position w:val="-11"/>
          <w:sz w:val="16"/>
          <w:szCs w:val="16"/>
        </w:rPr>
        <w:t>Í</w:t>
      </w:r>
      <w:r>
        <w:rPr>
          <w:rFonts w:cs="Arial" w:hAnsi="Arial" w:eastAsia="Arial" w:ascii="Arial"/>
          <w:color w:val="181818"/>
          <w:spacing w:val="-3"/>
          <w:w w:val="100"/>
          <w:position w:val="-11"/>
          <w:sz w:val="16"/>
          <w:szCs w:val="16"/>
        </w:rPr>
        <w:t>6</w:t>
      </w:r>
      <w:r>
        <w:rPr>
          <w:rFonts w:cs="Arial" w:hAnsi="Arial" w:eastAsia="Arial" w:ascii="Arial"/>
          <w:color w:val="181818"/>
          <w:spacing w:val="-12"/>
          <w:w w:val="79"/>
          <w:position w:val="-1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4"/>
          <w:w w:val="123"/>
          <w:position w:val="-11"/>
          <w:sz w:val="16"/>
          <w:szCs w:val="16"/>
        </w:rPr>
        <w:t>2</w:t>
      </w:r>
      <w:r>
        <w:rPr>
          <w:rFonts w:cs="Arial" w:hAnsi="Arial" w:eastAsia="Arial" w:ascii="Arial"/>
          <w:color w:val="595959"/>
          <w:spacing w:val="0"/>
          <w:w w:val="33"/>
          <w:position w:val="-11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18" w:right="-44"/>
      </w:pP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7"/>
      </w:pPr>
      <w:r>
        <w:br w:type="column"/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86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46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3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1"/>
          <w:w w:val="112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8"/>
          <w:szCs w:val="18"/>
        </w:rPr>
        <w:t>y</w:t>
      </w:r>
      <w:r>
        <w:rPr>
          <w:rFonts w:cs="Times New Roman" w:hAnsi="Times New Roman" w:eastAsia="Times New Roman" w:ascii="Times New Roman"/>
          <w:color w:val="181818"/>
          <w:spacing w:val="4"/>
          <w:w w:val="100"/>
          <w:sz w:val="18"/>
          <w:szCs w:val="18"/>
        </w:rPr>
        <w:t> </w:t>
      </w:r>
      <w:r>
        <w:rPr>
          <w:rFonts w:cs="Arial" w:hAnsi="Arial" w:eastAsia="Arial" w:ascii="Arial"/>
          <w:color w:val="070707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1"/>
          <w:w w:val="112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2"/>
          <w:w w:val="105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117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4"/>
          <w:w w:val="117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2B2B2B"/>
          <w:spacing w:val="-3"/>
          <w:w w:val="95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4"/>
          <w:szCs w:val="14"/>
        </w:rPr>
        <w:jc w:val="left"/>
        <w:spacing w:before="8" w:lineRule="exact" w:line="140"/>
      </w:pPr>
      <w:r>
        <w:br w:type="column"/>
      </w:r>
      <w:r>
        <w:rPr>
          <w:sz w:val="14"/>
          <w:szCs w:val="14"/>
        </w:rPr>
      </w:r>
    </w:p>
    <w:p>
      <w:pPr>
        <w:rPr>
          <w:rFonts w:cs="Arial" w:hAnsi="Arial" w:eastAsia="Arial" w:ascii="Arial"/>
          <w:sz w:val="6"/>
          <w:szCs w:val="6"/>
        </w:rPr>
        <w:jc w:val="left"/>
        <w:spacing w:lineRule="exact" w:line="160"/>
        <w:ind w:right="-44"/>
      </w:pPr>
      <w:r>
        <w:rPr>
          <w:rFonts w:cs="Arial" w:hAnsi="Arial" w:eastAsia="Arial" w:ascii="Arial"/>
          <w:color w:val="181818"/>
          <w:spacing w:val="-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0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83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2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21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position w:val="-1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3"/>
          <w:position w:val="-1"/>
          <w:sz w:val="16"/>
          <w:szCs w:val="16"/>
        </w:rPr>
        <w:t>á</w:t>
      </w:r>
      <w:r>
        <w:rPr>
          <w:rFonts w:cs="Arial" w:hAnsi="Arial" w:eastAsia="Arial" w:ascii="Arial"/>
          <w:color w:val="181818"/>
          <w:spacing w:val="0"/>
          <w:w w:val="83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2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2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0"/>
          <w:w w:val="83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23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9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3"/>
          <w:position w:val="-1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3"/>
          <w:w w:val="83"/>
          <w:position w:val="-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2"/>
          <w:w w:val="83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83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3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3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1"/>
          <w:w w:val="83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3"/>
          <w:position w:val="-1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3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17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83"/>
          <w:position w:val="-1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3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5"/>
          <w:w w:val="83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78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1"/>
          <w:w w:val="98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112"/>
          <w:position w:val="-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72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6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84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444444"/>
          <w:spacing w:val="-1"/>
          <w:w w:val="84"/>
          <w:position w:val="-1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-3"/>
          <w:w w:val="84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4"/>
          <w:position w:val="-1"/>
          <w:sz w:val="16"/>
          <w:szCs w:val="16"/>
        </w:rPr>
        <w:t>v</w:t>
      </w:r>
      <w:r>
        <w:rPr>
          <w:rFonts w:cs="Arial" w:hAnsi="Arial" w:eastAsia="Arial" w:ascii="Arial"/>
          <w:color w:val="2B2B2B"/>
          <w:spacing w:val="-2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4"/>
          <w:position w:val="-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4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4"/>
          <w:position w:val="-1"/>
          <w:sz w:val="16"/>
          <w:szCs w:val="16"/>
        </w:rPr>
        <w:t>                                                   </w:t>
      </w:r>
      <w:r>
        <w:rPr>
          <w:rFonts w:cs="Arial" w:hAnsi="Arial" w:eastAsia="Arial" w:ascii="Arial"/>
          <w:color w:val="181818"/>
          <w:spacing w:val="30"/>
          <w:w w:val="84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8C8C8C"/>
          <w:spacing w:val="0"/>
          <w:w w:val="25"/>
          <w:position w:val="-1"/>
          <w:sz w:val="6"/>
          <w:szCs w:val="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6"/>
          <w:szCs w:val="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"/>
      </w:pPr>
      <w:r>
        <w:br w:type="column"/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</w:t>
      </w:r>
      <w:r>
        <w:rPr>
          <w:rFonts w:cs="Arial" w:hAnsi="Arial" w:eastAsia="Arial" w:ascii="Arial"/>
          <w:color w:val="070707"/>
          <w:spacing w:val="4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3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5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6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32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4"/>
          <w:w w:val="86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3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0"/>
          <w:w w:val="86"/>
          <w:sz w:val="16"/>
          <w:szCs w:val="16"/>
        </w:rPr>
        <w:t>Z</w:t>
      </w:r>
      <w:r>
        <w:rPr>
          <w:rFonts w:cs="Arial" w:hAnsi="Arial" w:eastAsia="Arial" w:ascii="Arial"/>
          <w:color w:val="070707"/>
          <w:spacing w:val="2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101"/>
          <w:sz w:val="16"/>
          <w:szCs w:val="16"/>
        </w:rPr>
        <w:t>F</w:t>
      </w:r>
      <w:r>
        <w:rPr>
          <w:rFonts w:cs="Arial" w:hAnsi="Arial" w:eastAsia="Arial" w:ascii="Arial"/>
          <w:color w:val="070707"/>
          <w:spacing w:val="-4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8" w:lineRule="exact" w:line="120"/>
        <w:ind w:left="1243"/>
        <w:sectPr>
          <w:type w:val="continuous"/>
          <w:pgSz w:w="15880" w:h="12300" w:orient="landscape"/>
          <w:pgMar w:top="140" w:bottom="280" w:left="460" w:right="700"/>
          <w:cols w:num="5" w:equalWidth="off">
            <w:col w:w="667" w:space="313"/>
            <w:col w:w="2129" w:space="1240"/>
            <w:col w:w="805" w:space="261"/>
            <w:col w:w="4770" w:space="361"/>
            <w:col w:w="4174"/>
          </w:cols>
        </w:sectPr>
      </w:pPr>
      <w:r>
        <w:rPr>
          <w:rFonts w:cs="Arial" w:hAnsi="Arial" w:eastAsia="Arial" w:ascii="Arial"/>
          <w:color w:val="070707"/>
          <w:spacing w:val="0"/>
          <w:w w:val="100"/>
          <w:position w:val="-5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6"/>
          <w:w w:val="100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100"/>
          <w:position w:val="-5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4"/>
          <w:w w:val="100"/>
          <w:position w:val="-5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100"/>
          <w:position w:val="-5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5"/>
          <w:w w:val="100"/>
          <w:position w:val="-5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100"/>
          <w:position w:val="-5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100"/>
          <w:position w:val="-5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100"/>
          <w:position w:val="-5"/>
          <w:sz w:val="16"/>
          <w:szCs w:val="16"/>
        </w:rPr>
        <w:t>                                           </w:t>
      </w:r>
      <w:r>
        <w:rPr>
          <w:rFonts w:cs="Arial" w:hAnsi="Arial" w:eastAsia="Arial" w:ascii="Arial"/>
          <w:color w:val="070707"/>
          <w:spacing w:val="9"/>
          <w:w w:val="100"/>
          <w:position w:val="-5"/>
          <w:sz w:val="16"/>
          <w:szCs w:val="16"/>
        </w:rPr>
        <w:t> </w:t>
      </w:r>
      <w:r>
        <w:rPr>
          <w:rFonts w:cs="Arial" w:hAnsi="Arial" w:eastAsia="Arial" w:ascii="Arial"/>
          <w:color w:val="8C8C8C"/>
          <w:spacing w:val="0"/>
          <w:w w:val="24"/>
          <w:position w:val="0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8"/>
          <w:szCs w:val="18"/>
        </w:rPr>
        <w:jc w:val="left"/>
        <w:spacing w:lineRule="exact" w:line="180"/>
        <w:ind w:left="5415"/>
        <w:sectPr>
          <w:type w:val="continuous"/>
          <w:pgSz w:w="15880" w:h="12300" w:orient="landscape"/>
          <w:pgMar w:top="140" w:bottom="280" w:left="460" w:right="700"/>
        </w:sectPr>
      </w:pPr>
      <w:r>
        <w:rPr>
          <w:rFonts w:cs="Arial" w:hAnsi="Arial" w:eastAsia="Arial" w:ascii="Arial"/>
          <w:color w:val="181818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21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76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11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1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84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9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-3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86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-4"/>
          <w:w w:val="86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2B2B2B"/>
          <w:spacing w:val="0"/>
          <w:w w:val="79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-4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                                        </w:t>
      </w:r>
      <w:r>
        <w:rPr>
          <w:rFonts w:cs="Arial" w:hAnsi="Arial" w:eastAsia="Arial" w:ascii="Arial"/>
          <w:color w:val="2B2B2B"/>
          <w:spacing w:val="-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8C8C8C"/>
          <w:spacing w:val="0"/>
          <w:w w:val="47"/>
          <w:sz w:val="18"/>
          <w:szCs w:val="18"/>
        </w:rPr>
        <w:t>j</w:t>
      </w:r>
      <w:r>
        <w:rPr>
          <w:rFonts w:cs="Arial" w:hAnsi="Arial" w:eastAsia="Arial" w:ascii="Arial"/>
          <w:color w:val="8C8C8C"/>
          <w:spacing w:val="0"/>
          <w:w w:val="47"/>
          <w:sz w:val="18"/>
          <w:szCs w:val="18"/>
        </w:rPr>
        <w:t>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8C8C8C"/>
          <w:spacing w:val="0"/>
          <w:w w:val="47"/>
          <w:sz w:val="18"/>
          <w:szCs w:val="18"/>
        </w:rPr>
        <w:t> </w:t>
      </w:r>
      <w:r>
        <w:rPr>
          <w:rFonts w:cs="Arial" w:hAnsi="Arial" w:eastAsia="Arial" w:ascii="Arial"/>
          <w:color w:val="707070"/>
          <w:spacing w:val="0"/>
          <w:w w:val="28"/>
          <w:sz w:val="18"/>
          <w:szCs w:val="18"/>
        </w:rPr>
        <w:t>[</w:t>
      </w:r>
      <w:r>
        <w:rPr>
          <w:rFonts w:cs="Arial" w:hAnsi="Arial" w:eastAsia="Arial" w:ascii="Arial"/>
          <w:color w:val="000000"/>
          <w:spacing w:val="0"/>
          <w:w w:val="100"/>
          <w:sz w:val="18"/>
          <w:szCs w:val="18"/>
        </w:rPr>
      </w:r>
    </w:p>
    <w:p>
      <w:pPr>
        <w:rPr>
          <w:sz w:val="20"/>
          <w:szCs w:val="20"/>
        </w:rPr>
        <w:jc w:val="left"/>
        <w:spacing w:before="9"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20"/>
        <w:ind w:left="102" w:right="-44"/>
      </w:pPr>
      <w:r>
        <w:rPr>
          <w:rFonts w:cs="Arial" w:hAnsi="Arial" w:eastAsia="Arial" w:ascii="Arial"/>
          <w:color w:val="595959"/>
          <w:spacing w:val="-5"/>
          <w:w w:val="33"/>
          <w:position w:val="-13"/>
          <w:sz w:val="16"/>
          <w:szCs w:val="16"/>
        </w:rPr>
        <w:t>:</w:t>
      </w:r>
      <w:r>
        <w:rPr>
          <w:rFonts w:cs="Arial" w:hAnsi="Arial" w:eastAsia="Arial" w:ascii="Arial"/>
          <w:color w:val="595959"/>
          <w:spacing w:val="-7"/>
          <w:w w:val="383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109"/>
          <w:position w:val="-13"/>
          <w:sz w:val="16"/>
          <w:szCs w:val="16"/>
        </w:rPr>
        <w:t>+-</w:t>
      </w:r>
      <w:r>
        <w:rPr>
          <w:rFonts w:cs="Arial" w:hAnsi="Arial" w:eastAsia="Arial" w:ascii="Arial"/>
          <w:color w:val="444444"/>
          <w:spacing w:val="-7"/>
          <w:w w:val="109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1"/>
          <w:w w:val="37"/>
          <w:position w:val="-13"/>
          <w:sz w:val="16"/>
          <w:szCs w:val="16"/>
        </w:rPr>
        <w:t>·</w:t>
      </w:r>
      <w:r>
        <w:rPr>
          <w:rFonts w:cs="Arial" w:hAnsi="Arial" w:eastAsia="Arial" w:ascii="Arial"/>
          <w:color w:val="707070"/>
          <w:spacing w:val="-7"/>
          <w:w w:val="374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9"/>
          <w:w w:val="458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A3A3A3"/>
          <w:spacing w:val="-1"/>
          <w:w w:val="74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8C8C8C"/>
          <w:spacing w:val="-2"/>
          <w:w w:val="84"/>
          <w:position w:val="-13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1"/>
          <w:w w:val="65"/>
          <w:position w:val="-13"/>
          <w:sz w:val="16"/>
          <w:szCs w:val="16"/>
        </w:rPr>
        <w:t>·</w:t>
      </w:r>
      <w:r>
        <w:rPr>
          <w:rFonts w:cs="Arial" w:hAnsi="Arial" w:eastAsia="Arial" w:ascii="Arial"/>
          <w:color w:val="8C8C8C"/>
          <w:spacing w:val="-1"/>
          <w:w w:val="56"/>
          <w:position w:val="-13"/>
          <w:sz w:val="16"/>
          <w:szCs w:val="16"/>
        </w:rPr>
        <w:t>·</w:t>
      </w:r>
      <w:r>
        <w:rPr>
          <w:rFonts w:cs="Arial" w:hAnsi="Arial" w:eastAsia="Arial" w:ascii="Arial"/>
          <w:color w:val="595959"/>
          <w:spacing w:val="-3"/>
          <w:w w:val="140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30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2B2B2B"/>
          <w:spacing w:val="0"/>
          <w:w w:val="86"/>
          <w:position w:val="-13"/>
          <w:sz w:val="16"/>
          <w:szCs w:val="16"/>
        </w:rPr>
        <w:t>---</w:t>
      </w:r>
      <w:r>
        <w:rPr>
          <w:rFonts w:cs="Arial" w:hAnsi="Arial" w:eastAsia="Arial" w:ascii="Arial"/>
          <w:color w:val="2B2B2B"/>
          <w:spacing w:val="-6"/>
          <w:w w:val="86"/>
          <w:position w:val="-13"/>
          <w:sz w:val="16"/>
          <w:szCs w:val="16"/>
        </w:rPr>
        <w:t>+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4"/>
          <w:w w:val="205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8C8C8C"/>
          <w:spacing w:val="-1"/>
          <w:w w:val="46"/>
          <w:position w:val="-13"/>
          <w:sz w:val="16"/>
          <w:szCs w:val="16"/>
        </w:rPr>
        <w:t>·</w:t>
      </w:r>
      <w:r>
        <w:rPr>
          <w:rFonts w:cs="Arial" w:hAnsi="Arial" w:eastAsia="Arial" w:ascii="Arial"/>
          <w:color w:val="444444"/>
          <w:spacing w:val="-3"/>
          <w:w w:val="159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0"/>
          <w:w w:val="107"/>
          <w:position w:val="-13"/>
          <w:sz w:val="16"/>
          <w:szCs w:val="16"/>
        </w:rPr>
        <w:t>---</w:t>
      </w:r>
      <w:r>
        <w:rPr>
          <w:rFonts w:cs="Arial" w:hAnsi="Arial" w:eastAsia="Arial" w:ascii="Arial"/>
          <w:color w:val="444444"/>
          <w:spacing w:val="-7"/>
          <w:w w:val="107"/>
          <w:position w:val="-13"/>
          <w:sz w:val="16"/>
          <w:szCs w:val="16"/>
        </w:rPr>
        <w:t>t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1"/>
          <w:w w:val="71"/>
          <w:position w:val="-13"/>
          <w:sz w:val="16"/>
          <w:szCs w:val="16"/>
        </w:rPr>
        <w:t>•</w:t>
      </w:r>
      <w:r>
        <w:rPr>
          <w:rFonts w:cs="Arial" w:hAnsi="Arial" w:eastAsia="Arial" w:ascii="Arial"/>
          <w:color w:val="595959"/>
          <w:spacing w:val="-6"/>
          <w:w w:val="336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235"/>
          <w:position w:val="-13"/>
          <w:sz w:val="16"/>
          <w:szCs w:val="16"/>
        </w:rPr>
        <w:t>~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707070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444444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-8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595959"/>
          <w:spacing w:val="0"/>
          <w:w w:val="411"/>
          <w:position w:val="-13"/>
          <w:sz w:val="16"/>
          <w:szCs w:val="16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8"/>
          <w:szCs w:val="18"/>
        </w:rPr>
        <w:jc w:val="center"/>
        <w:spacing w:before="80" w:lineRule="exact" w:line="200"/>
        <w:ind w:left="-35" w:right="121"/>
      </w:pPr>
      <w:r>
        <w:br w:type="column"/>
      </w:r>
      <w:r>
        <w:rPr>
          <w:rFonts w:cs="Arial" w:hAnsi="Arial" w:eastAsia="Arial" w:ascii="Arial"/>
          <w:color w:val="707070"/>
          <w:spacing w:val="0"/>
          <w:w w:val="22"/>
          <w:position w:val="-2"/>
          <w:sz w:val="20"/>
          <w:szCs w:val="20"/>
        </w:rPr>
        <w:t>¡</w:t>
      </w:r>
      <w:r>
        <w:rPr>
          <w:rFonts w:cs="Arial" w:hAnsi="Arial" w:eastAsia="Arial" w:ascii="Arial"/>
          <w:color w:val="707070"/>
          <w:spacing w:val="0"/>
          <w:w w:val="22"/>
          <w:position w:val="-2"/>
          <w:sz w:val="20"/>
          <w:szCs w:val="20"/>
        </w:rPr>
        <w:t>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 </w:t>
      </w:r>
      <w:r>
        <w:rPr>
          <w:rFonts w:cs="Arial" w:hAnsi="Arial" w:eastAsia="Arial" w:ascii="Arial"/>
          <w:color w:val="707070"/>
          <w:spacing w:val="11"/>
          <w:w w:val="22"/>
          <w:position w:val="-2"/>
          <w:sz w:val="20"/>
          <w:szCs w:val="20"/>
        </w:rPr>
        <w:t> </w:t>
      </w:r>
      <w:r>
        <w:rPr>
          <w:rFonts w:cs="Arial" w:hAnsi="Arial" w:eastAsia="Arial" w:ascii="Arial"/>
          <w:color w:val="8C8C8C"/>
          <w:spacing w:val="0"/>
          <w:w w:val="36"/>
          <w:position w:val="-2"/>
          <w:sz w:val="18"/>
          <w:szCs w:val="18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8"/>
          <w:szCs w:val="18"/>
        </w:rPr>
      </w:r>
    </w:p>
    <w:p>
      <w:pPr>
        <w:rPr>
          <w:rFonts w:cs="Arial" w:hAnsi="Arial" w:eastAsia="Arial" w:ascii="Arial"/>
          <w:sz w:val="12"/>
          <w:szCs w:val="12"/>
        </w:rPr>
        <w:jc w:val="center"/>
        <w:spacing w:lineRule="atLeast" w:line="40"/>
        <w:ind w:left="77" w:right="296"/>
        <w:sectPr>
          <w:type w:val="continuous"/>
          <w:pgSz w:w="15880" w:h="12300" w:orient="landscape"/>
          <w:pgMar w:top="140" w:bottom="280" w:left="460" w:right="700"/>
          <w:cols w:num="2" w:equalWidth="off">
            <w:col w:w="10070" w:space="102"/>
            <w:col w:w="4548"/>
          </w:cols>
        </w:sectPr>
      </w:pPr>
      <w:r>
        <w:rPr>
          <w:rFonts w:cs="Arial" w:hAnsi="Arial" w:eastAsia="Arial" w:ascii="Arial"/>
          <w:color w:val="8C8C8C"/>
          <w:spacing w:val="-1"/>
          <w:w w:val="256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444444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0"/>
          <w:w w:val="195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195"/>
          <w:sz w:val="12"/>
          <w:szCs w:val="12"/>
        </w:rPr>
        <w:t>+</w:t>
      </w:r>
      <w:r>
        <w:rPr>
          <w:rFonts w:cs="Arial" w:hAnsi="Arial" w:eastAsia="Arial" w:ascii="Arial"/>
          <w:color w:val="59595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49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25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0"/>
          <w:w w:val="94"/>
          <w:sz w:val="12"/>
          <w:szCs w:val="12"/>
        </w:rPr>
        <w:t>----</w:t>
      </w:r>
      <w:r>
        <w:rPr>
          <w:rFonts w:cs="Arial" w:hAnsi="Arial" w:eastAsia="Arial" w:ascii="Arial"/>
          <w:color w:val="595959"/>
          <w:spacing w:val="-2"/>
          <w:w w:val="94"/>
          <w:sz w:val="12"/>
          <w:szCs w:val="12"/>
        </w:rPr>
        <w:t>1</w:t>
      </w:r>
      <w:r>
        <w:rPr>
          <w:rFonts w:cs="Arial" w:hAnsi="Arial" w:eastAsia="Arial" w:ascii="Arial"/>
          <w:color w:val="59595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707070"/>
          <w:spacing w:val="-3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595959"/>
          <w:spacing w:val="0"/>
          <w:w w:val="537"/>
          <w:sz w:val="12"/>
          <w:szCs w:val="12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left="414" w:right="-44"/>
      </w:pPr>
      <w:r>
        <w:rPr>
          <w:rFonts w:cs="Arial" w:hAnsi="Arial" w:eastAsia="Arial" w:ascii="Arial"/>
          <w:color w:val="2B2B2B"/>
          <w:spacing w:val="-2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2B2B2B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right="-44"/>
      </w:pPr>
      <w:r>
        <w:br w:type="column"/>
      </w:r>
      <w:r>
        <w:rPr>
          <w:rFonts w:cs="Arial" w:hAnsi="Arial" w:eastAsia="Arial" w:ascii="Arial"/>
          <w:color w:val="181818"/>
          <w:spacing w:val="-3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4"/>
          <w:w w:val="92"/>
          <w:sz w:val="16"/>
          <w:szCs w:val="16"/>
        </w:rPr>
        <w:t>Q</w:t>
      </w:r>
      <w:r>
        <w:rPr>
          <w:rFonts w:cs="Arial" w:hAnsi="Arial" w:eastAsia="Arial" w:ascii="Arial"/>
          <w:color w:val="070707"/>
          <w:spacing w:val="-3"/>
          <w:w w:val="94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PO</w:t>
      </w:r>
      <w:r>
        <w:rPr>
          <w:rFonts w:cs="Arial" w:hAnsi="Arial" w:eastAsia="Arial" w:ascii="Arial"/>
          <w:color w:val="181818"/>
          <w:spacing w:val="1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14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102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89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6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88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3"/>
          <w:w w:val="9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P</w:t>
      </w:r>
      <w:r>
        <w:rPr>
          <w:rFonts w:cs="Arial" w:hAnsi="Arial" w:eastAsia="Arial" w:ascii="Arial"/>
          <w:color w:val="070707"/>
          <w:spacing w:val="-4"/>
          <w:w w:val="96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86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4"/>
          <w:w w:val="107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79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  <w:ind w:right="-44"/>
      </w:pPr>
      <w:r>
        <w:br w:type="column"/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-2"/>
          <w:w w:val="146"/>
          <w:sz w:val="16"/>
          <w:szCs w:val="16"/>
        </w:rPr>
        <w:t>/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2"/>
          <w:w w:val="168"/>
          <w:sz w:val="16"/>
          <w:szCs w:val="16"/>
        </w:rPr>
        <w:t>/</w:t>
      </w:r>
      <w:r>
        <w:rPr>
          <w:rFonts w:cs="Arial" w:hAnsi="Arial" w:eastAsia="Arial" w:ascii="Arial"/>
          <w:color w:val="2B2B2B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0</w:t>
      </w:r>
      <w:r>
        <w:rPr>
          <w:rFonts w:cs="Arial" w:hAnsi="Arial" w:eastAsia="Arial" w:ascii="Arial"/>
          <w:color w:val="2B2B2B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20"/>
        <w:ind w:left="5"/>
      </w:pPr>
      <w:r>
        <w:br w:type="column"/>
      </w:r>
      <w:r>
        <w:rPr>
          <w:rFonts w:cs="Arial" w:hAnsi="Arial" w:eastAsia="Arial" w:ascii="Arial"/>
          <w:color w:val="181818"/>
          <w:spacing w:val="-3"/>
          <w:w w:val="84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81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7"/>
          <w:w w:val="81"/>
          <w:position w:val="1"/>
          <w:sz w:val="16"/>
          <w:szCs w:val="16"/>
        </w:rPr>
        <w:t>Q</w:t>
      </w:r>
      <w:r>
        <w:rPr>
          <w:rFonts w:cs="Arial" w:hAnsi="Arial" w:eastAsia="Arial" w:ascii="Arial"/>
          <w:color w:val="070707"/>
          <w:spacing w:val="-3"/>
          <w:w w:val="77"/>
          <w:position w:val="1"/>
          <w:sz w:val="16"/>
          <w:szCs w:val="16"/>
        </w:rPr>
        <w:t>U</w:t>
      </w:r>
      <w:r>
        <w:rPr>
          <w:rFonts w:cs="Arial" w:hAnsi="Arial" w:eastAsia="Arial" w:ascii="Arial"/>
          <w:color w:val="181818"/>
          <w:spacing w:val="-2"/>
          <w:w w:val="13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79"/>
          <w:position w:val="1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87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5"/>
          <w:w w:val="8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11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0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82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0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77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12"/>
          <w:w w:val="77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77"/>
          <w:position w:val="1"/>
          <w:sz w:val="14"/>
          <w:szCs w:val="14"/>
        </w:rPr>
        <w:t>8</w:t>
      </w:r>
      <w:r>
        <w:rPr>
          <w:rFonts w:cs="Arial" w:hAnsi="Arial" w:eastAsia="Arial" w:ascii="Arial"/>
          <w:color w:val="181818"/>
          <w:spacing w:val="0"/>
          <w:w w:val="7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0"/>
          <w:w w:val="77"/>
          <w:position w:val="1"/>
          <w:sz w:val="14"/>
          <w:szCs w:val="14"/>
        </w:rPr>
        <w:t> </w:t>
      </w:r>
      <w:r>
        <w:rPr>
          <w:rFonts w:cs="Arial" w:hAnsi="Arial" w:eastAsia="Arial" w:ascii="Arial"/>
          <w:color w:val="070707"/>
          <w:spacing w:val="-3"/>
          <w:w w:val="71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070707"/>
          <w:spacing w:val="-4"/>
          <w:w w:val="88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8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79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7"/>
          <w:w w:val="79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112"/>
          <w:position w:val="1"/>
          <w:sz w:val="16"/>
          <w:szCs w:val="16"/>
        </w:rPr>
        <w:t>!</w:t>
      </w:r>
      <w:r>
        <w:rPr>
          <w:rFonts w:cs="Arial" w:hAnsi="Arial" w:eastAsia="Arial" w:ascii="Arial"/>
          <w:color w:val="181818"/>
          <w:spacing w:val="-3"/>
          <w:w w:val="77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2"/>
          <w:w w:val="78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122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15"/>
          <w:w w:val="122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77"/>
          <w:position w:val="1"/>
          <w:sz w:val="16"/>
          <w:szCs w:val="16"/>
        </w:rPr>
        <w:t>AS</w:t>
      </w:r>
      <w:r>
        <w:rPr>
          <w:rFonts w:cs="Arial" w:hAnsi="Arial" w:eastAsia="Arial" w:ascii="Arial"/>
          <w:color w:val="181818"/>
          <w:spacing w:val="3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76"/>
          <w:position w:val="1"/>
          <w:sz w:val="16"/>
          <w:szCs w:val="16"/>
        </w:rPr>
        <w:t>RA</w:t>
      </w:r>
      <w:r>
        <w:rPr>
          <w:rFonts w:cs="Arial" w:hAnsi="Arial" w:eastAsia="Arial" w:ascii="Arial"/>
          <w:color w:val="181818"/>
          <w:spacing w:val="14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6"/>
          <w:position w:val="1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11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6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-2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76"/>
          <w:position w:val="1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0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4"/>
          <w:w w:val="76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5"/>
          <w:w w:val="7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76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76"/>
          <w:position w:val="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76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6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5"/>
          <w:w w:val="76"/>
          <w:position w:val="1"/>
          <w:sz w:val="16"/>
          <w:szCs w:val="16"/>
        </w:rPr>
        <w:t>T</w:t>
      </w:r>
      <w:r>
        <w:rPr>
          <w:rFonts w:cs="Arial" w:hAnsi="Arial" w:eastAsia="Arial" w:ascii="Arial"/>
          <w:color w:val="070707"/>
          <w:spacing w:val="0"/>
          <w:w w:val="76"/>
          <w:position w:val="1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26"/>
          <w:w w:val="76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77"/>
          <w:position w:val="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70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left="10" w:right="-48"/>
      </w:pPr>
      <w:r>
        <w:rPr>
          <w:rFonts w:cs="Arial" w:hAnsi="Arial" w:eastAsia="Arial" w:ascii="Arial"/>
          <w:color w:val="181818"/>
          <w:spacing w:val="-2"/>
          <w:w w:val="74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1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4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4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7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7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4"/>
          <w:w w:val="7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74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74"/>
          <w:sz w:val="16"/>
          <w:szCs w:val="16"/>
        </w:rPr>
        <w:t>  </w:t>
      </w:r>
      <w:r>
        <w:rPr>
          <w:rFonts w:cs="Arial" w:hAnsi="Arial" w:eastAsia="Arial" w:ascii="Arial"/>
          <w:color w:val="181818"/>
          <w:spacing w:val="9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4"/>
          <w:w w:val="74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12"/>
          <w:w w:val="74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74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74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1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9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4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7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1"/>
          <w:w w:val="74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74"/>
          <w:sz w:val="16"/>
          <w:szCs w:val="16"/>
        </w:rPr>
        <w:t>LA</w:t>
      </w:r>
      <w:r>
        <w:rPr>
          <w:rFonts w:cs="Times New Roman" w:hAnsi="Times New Roman" w:eastAsia="Times New Roman" w:ascii="Times New Roman"/>
          <w:color w:val="181818"/>
          <w:spacing w:val="10"/>
          <w:w w:val="7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82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2"/>
          <w:w w:val="10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4"/>
          <w:w w:val="8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77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0"/>
          <w:w w:val="87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5"/>
          <w:w w:val="87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4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77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3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73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1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4"/>
          <w:w w:val="7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73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13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3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19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73"/>
          <w:sz w:val="16"/>
          <w:szCs w:val="16"/>
        </w:rPr>
        <w:t>C</w:t>
      </w:r>
      <w:r>
        <w:rPr>
          <w:rFonts w:cs="Arial" w:hAnsi="Arial" w:eastAsia="Arial" w:ascii="Arial"/>
          <w:color w:val="070707"/>
          <w:spacing w:val="-2"/>
          <w:w w:val="7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7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1"/>
          <w:w w:val="7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73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73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0"/>
          <w:w w:val="73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6"/>
          <w:w w:val="73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181818"/>
          <w:spacing w:val="0"/>
          <w:w w:val="73"/>
          <w:sz w:val="16"/>
          <w:szCs w:val="16"/>
        </w:rPr>
        <w:t>Y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40"/>
      </w:pPr>
      <w:r>
        <w:rPr>
          <w:rFonts w:cs="Arial" w:hAnsi="Arial" w:eastAsia="Arial" w:ascii="Arial"/>
          <w:color w:val="181818"/>
          <w:w w:val="83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6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7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80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5"/>
          <w:w w:val="8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71"/>
          <w:sz w:val="16"/>
          <w:szCs w:val="16"/>
        </w:rPr>
        <w:t>F</w:t>
      </w:r>
      <w:r>
        <w:rPr>
          <w:rFonts w:cs="Arial" w:hAnsi="Arial" w:eastAsia="Arial" w:ascii="Arial"/>
          <w:color w:val="181818"/>
          <w:spacing w:val="-4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444444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0"/>
      </w:pPr>
      <w:r>
        <w:br w:type="column"/>
      </w:r>
      <w:r>
        <w:rPr>
          <w:rFonts w:cs="Arial" w:hAnsi="Arial" w:eastAsia="Arial" w:ascii="Arial"/>
          <w:color w:val="595959"/>
          <w:spacing w:val="0"/>
          <w:w w:val="176"/>
          <w:position w:val="3"/>
          <w:sz w:val="16"/>
          <w:szCs w:val="16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398" w:right="-45"/>
      </w:pP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B2B2B"/>
          <w:spacing w:val="-1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070707"/>
          <w:spacing w:val="25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9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4"/>
          <w:w w:val="88"/>
          <w:position w:val="1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3"/>
          <w:w w:val="88"/>
          <w:position w:val="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94"/>
          <w:position w:val="1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3"/>
          <w:w w:val="86"/>
          <w:position w:val="1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123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98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5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0"/>
          <w:w w:val="100"/>
          <w:position w:val="1"/>
          <w:sz w:val="16"/>
          <w:szCs w:val="16"/>
        </w:rPr>
        <w:t>Y</w:t>
      </w:r>
      <w:r>
        <w:rPr>
          <w:rFonts w:cs="Arial" w:hAnsi="Arial" w:eastAsia="Arial" w:ascii="Arial"/>
          <w:color w:val="070707"/>
          <w:spacing w:val="-2"/>
          <w:w w:val="100"/>
          <w:position w:val="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1"/>
          <w:position w:val="1"/>
          <w:sz w:val="16"/>
          <w:szCs w:val="16"/>
        </w:rPr>
        <w:t>F</w:t>
      </w:r>
      <w:r>
        <w:rPr>
          <w:rFonts w:cs="Arial" w:hAnsi="Arial" w:eastAsia="Arial" w:ascii="Arial"/>
          <w:color w:val="070707"/>
          <w:spacing w:val="-3"/>
          <w:w w:val="93"/>
          <w:position w:val="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93"/>
          <w:position w:val="1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-4"/>
          <w:w w:val="82"/>
          <w:position w:val="1"/>
          <w:sz w:val="16"/>
          <w:szCs w:val="16"/>
        </w:rPr>
        <w:t>R</w:t>
      </w:r>
      <w:r>
        <w:rPr>
          <w:rFonts w:cs="Arial" w:hAnsi="Arial" w:eastAsia="Arial" w:ascii="Arial"/>
          <w:color w:val="070707"/>
          <w:spacing w:val="-2"/>
          <w:w w:val="135"/>
          <w:position w:val="1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0"/>
          <w:w w:val="92"/>
          <w:position w:val="1"/>
          <w:sz w:val="16"/>
          <w:szCs w:val="16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left="1435"/>
      </w:pPr>
      <w:r>
        <w:rPr>
          <w:rFonts w:cs="Arial" w:hAnsi="Arial" w:eastAsia="Arial" w:ascii="Arial"/>
          <w:color w:val="070707"/>
          <w:spacing w:val="-3"/>
          <w:w w:val="93"/>
          <w:sz w:val="16"/>
          <w:szCs w:val="16"/>
        </w:rPr>
        <w:t>H</w:t>
      </w:r>
      <w:r>
        <w:rPr>
          <w:rFonts w:cs="Arial" w:hAnsi="Arial" w:eastAsia="Arial" w:ascii="Arial"/>
          <w:color w:val="070707"/>
          <w:spacing w:val="-4"/>
          <w:w w:val="93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9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3"/>
          <w:w w:val="93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93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5"/>
          <w:w w:val="9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79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-4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9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135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88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9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-4"/>
          <w:w w:val="98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0"/>
          <w:w w:val="94"/>
          <w:sz w:val="16"/>
          <w:szCs w:val="16"/>
        </w:rPr>
        <w:t>D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2"/>
          <w:szCs w:val="12"/>
        </w:rPr>
        <w:jc w:val="left"/>
        <w:ind w:left="384"/>
      </w:pPr>
      <w:r>
        <w:br w:type="column"/>
      </w:r>
      <w:r>
        <w:rPr>
          <w:rFonts w:cs="Arial" w:hAnsi="Arial" w:eastAsia="Arial" w:ascii="Arial"/>
          <w:color w:val="595959"/>
          <w:spacing w:val="0"/>
          <w:w w:val="251"/>
          <w:sz w:val="12"/>
          <w:szCs w:val="12"/>
        </w:rPr>
        <w:t>~</w:t>
      </w:r>
      <w:r>
        <w:rPr>
          <w:rFonts w:cs="Arial" w:hAnsi="Arial" w:eastAsia="Arial" w:ascii="Arial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sectPr>
          <w:type w:val="continuous"/>
          <w:pgSz w:w="15880" w:h="12300" w:orient="landscape"/>
          <w:pgMar w:top="140" w:bottom="280" w:left="460" w:right="700"/>
          <w:cols w:num="6" w:equalWidth="off">
            <w:col w:w="662" w:space="323"/>
            <w:col w:w="1817" w:space="1543"/>
            <w:col w:w="805" w:space="256"/>
            <w:col w:w="4379" w:space="277"/>
            <w:col w:w="2806" w:space="1139"/>
            <w:col w:w="713"/>
          </w:cols>
        </w:sectPr>
      </w:pPr>
      <w:r>
        <w:rPr>
          <w:rFonts w:cs="Arial" w:hAnsi="Arial" w:eastAsia="Arial" w:ascii="Arial"/>
          <w:color w:val="181818"/>
          <w:w w:val="98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6"/>
          <w:w w:val="98"/>
          <w:sz w:val="16"/>
          <w:szCs w:val="16"/>
        </w:rPr>
        <w:t>6</w:t>
      </w:r>
      <w:r>
        <w:rPr>
          <w:rFonts w:cs="Arial" w:hAnsi="Arial" w:eastAsia="Arial" w:ascii="Arial"/>
          <w:color w:val="2B2B2B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2B2B2B"/>
          <w:spacing w:val="-3"/>
          <w:w w:val="117"/>
          <w:sz w:val="16"/>
          <w:szCs w:val="16"/>
        </w:rPr>
        <w:t>9</w:t>
      </w:r>
      <w:r>
        <w:rPr>
          <w:rFonts w:cs="Arial" w:hAnsi="Arial" w:eastAsia="Arial" w:ascii="Arial"/>
          <w:color w:val="A3A3A3"/>
          <w:spacing w:val="0"/>
          <w:w w:val="56"/>
          <w:sz w:val="16"/>
          <w:szCs w:val="16"/>
        </w:rPr>
        <w:t>¡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8"/>
          <w:szCs w:val="18"/>
        </w:rPr>
        <w:jc w:val="left"/>
        <w:spacing w:before="6" w:lineRule="exact" w:line="180"/>
        <w:sectPr>
          <w:type w:val="continuous"/>
          <w:pgSz w:w="15880" w:h="12300" w:orient="landscape"/>
          <w:pgMar w:top="140" w:bottom="280" w:left="460" w:right="700"/>
        </w:sectPr>
      </w:pPr>
      <w:r>
        <w:rPr>
          <w:sz w:val="18"/>
          <w:szCs w:val="18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before="60" w:lineRule="exact" w:line="120"/>
        <w:ind w:left="178" w:right="-38"/>
      </w:pPr>
      <w:r>
        <w:rPr>
          <w:rFonts w:cs="Times New Roman" w:hAnsi="Times New Roman" w:eastAsia="Times New Roman" w:ascii="Times New Roman"/>
          <w:color w:val="707070"/>
          <w:spacing w:val="3"/>
          <w:w w:val="24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4"/>
          <w:w w:val="30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95959"/>
          <w:spacing w:val="8"/>
          <w:w w:val="55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95959"/>
          <w:spacing w:val="8"/>
          <w:w w:val="557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101"/>
          <w:position w:val="-1"/>
          <w:sz w:val="12"/>
          <w:szCs w:val="12"/>
        </w:rPr>
        <w:t>---1</w:t>
      </w:r>
      <w:r>
        <w:rPr>
          <w:rFonts w:cs="Times New Roman" w:hAnsi="Times New Roman" w:eastAsia="Times New Roman" w:ascii="Times New Roman"/>
          <w:color w:val="595959"/>
          <w:spacing w:val="8"/>
          <w:w w:val="10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95959"/>
          <w:spacing w:val="8"/>
          <w:w w:val="581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A3A3A3"/>
          <w:spacing w:val="2"/>
          <w:w w:val="10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3A3A3"/>
          <w:spacing w:val="2"/>
          <w:w w:val="116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3A3A3"/>
          <w:spacing w:val="2"/>
          <w:w w:val="104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3A3A3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3A3A3"/>
          <w:spacing w:val="1"/>
          <w:w w:val="81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707070"/>
          <w:spacing w:val="2"/>
          <w:w w:val="127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A3A3A3"/>
          <w:spacing w:val="1"/>
          <w:w w:val="69"/>
          <w:position w:val="-1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595959"/>
          <w:spacing w:val="8"/>
          <w:w w:val="569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95959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95959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95959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95959"/>
          <w:spacing w:val="7"/>
          <w:w w:val="534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302"/>
          <w:position w:val="-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2"/>
          <w:szCs w:val="12"/>
        </w:rPr>
      </w:r>
    </w:p>
    <w:p>
      <w:pPr>
        <w:rPr>
          <w:rFonts w:cs="Times New Roman" w:hAnsi="Times New Roman" w:eastAsia="Times New Roman" w:ascii="Times New Roman"/>
          <w:sz w:val="14"/>
          <w:szCs w:val="14"/>
        </w:rPr>
        <w:jc w:val="left"/>
        <w:spacing w:before="46" w:lineRule="exact" w:line="120"/>
        <w:ind w:right="-41"/>
      </w:pPr>
      <w:r>
        <w:br w:type="column"/>
      </w:r>
      <w:r>
        <w:rPr>
          <w:rFonts w:cs="Times New Roman" w:hAnsi="Times New Roman" w:eastAsia="Times New Roman" w:ascii="Times New Roman"/>
          <w:color w:val="A3A3A3"/>
          <w:w w:val="6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1"/>
          <w:w w:val="6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47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22"/>
          <w:position w:val="-2"/>
          <w:sz w:val="14"/>
          <w:szCs w:val="14"/>
        </w:rPr>
        <w:t>-+</w:t>
      </w:r>
      <w:r>
        <w:rPr>
          <w:rFonts w:cs="Times New Roman" w:hAnsi="Times New Roman" w:eastAsia="Times New Roman" w:ascii="Times New Roman"/>
          <w:color w:val="444444"/>
          <w:spacing w:val="1"/>
          <w:w w:val="12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9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C8C8C"/>
          <w:spacing w:val="0"/>
          <w:w w:val="9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30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0"/>
          <w:w w:val="100"/>
          <w:position w:val="-2"/>
          <w:sz w:val="14"/>
          <w:szCs w:val="14"/>
        </w:rPr>
        <w:t>  </w:t>
      </w:r>
      <w:r>
        <w:rPr>
          <w:rFonts w:cs="Times New Roman" w:hAnsi="Times New Roman" w:eastAsia="Times New Roman" w:ascii="Times New Roman"/>
          <w:color w:val="A3A3A3"/>
          <w:spacing w:val="11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C8C8C"/>
          <w:spacing w:val="-1"/>
          <w:w w:val="32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-2"/>
          <w:w w:val="9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C8C8C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595959"/>
          <w:spacing w:val="-3"/>
          <w:w w:val="14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-2"/>
          <w:w w:val="9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4"/>
          <w:w w:val="535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4"/>
          <w:w w:val="52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4"/>
          <w:w w:val="524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131"/>
          <w:position w:val="-2"/>
          <w:sz w:val="14"/>
          <w:szCs w:val="14"/>
        </w:rPr>
        <w:t>-r-</w:t>
      </w:r>
      <w:r>
        <w:rPr>
          <w:rFonts w:cs="Times New Roman" w:hAnsi="Times New Roman" w:eastAsia="Times New Roman" w:ascii="Times New Roman"/>
          <w:color w:val="444444"/>
          <w:spacing w:val="-14"/>
          <w:w w:val="13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-7"/>
          <w:w w:val="27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-2"/>
          <w:w w:val="7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C8C8C"/>
          <w:spacing w:val="-2"/>
          <w:w w:val="87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-2"/>
          <w:w w:val="7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-2"/>
          <w:w w:val="9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C8C8C"/>
          <w:spacing w:val="-2"/>
          <w:w w:val="65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0"/>
          <w:w w:val="43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0"/>
          <w:w w:val="100"/>
          <w:position w:val="-2"/>
          <w:sz w:val="14"/>
          <w:szCs w:val="14"/>
        </w:rPr>
        <w:t>                                           </w:t>
      </w:r>
      <w:r>
        <w:rPr>
          <w:rFonts w:cs="Times New Roman" w:hAnsi="Times New Roman" w:eastAsia="Times New Roman" w:ascii="Times New Roman"/>
          <w:color w:val="A3A3A3"/>
          <w:spacing w:val="5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3A3A3"/>
          <w:spacing w:val="0"/>
          <w:w w:val="44"/>
          <w:position w:val="-2"/>
          <w:sz w:val="14"/>
          <w:szCs w:val="14"/>
        </w:rPr>
        <w:t>"</w:t>
      </w:r>
      <w:r>
        <w:rPr>
          <w:rFonts w:cs="Times New Roman" w:hAnsi="Times New Roman" w:eastAsia="Times New Roman" w:ascii="Times New Roman"/>
          <w:color w:val="A3A3A3"/>
          <w:spacing w:val="0"/>
          <w:w w:val="44"/>
          <w:position w:val="-2"/>
          <w:sz w:val="14"/>
          <w:szCs w:val="14"/>
        </w:rPr>
        <w:t>                                                                                     </w:t>
      </w:r>
      <w:r>
        <w:rPr>
          <w:rFonts w:cs="Times New Roman" w:hAnsi="Times New Roman" w:eastAsia="Times New Roman" w:ascii="Times New Roman"/>
          <w:color w:val="A3A3A3"/>
          <w:spacing w:val="14"/>
          <w:w w:val="44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A3A3A3"/>
          <w:spacing w:val="-2"/>
          <w:w w:val="7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-2"/>
          <w:w w:val="7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-2"/>
          <w:w w:val="7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A3A3A3"/>
          <w:spacing w:val="-2"/>
          <w:w w:val="9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-2"/>
          <w:w w:val="76"/>
          <w:position w:val="-2"/>
          <w:sz w:val="14"/>
          <w:szCs w:val="14"/>
        </w:rPr>
        <w:t>·</w:t>
      </w:r>
      <w:r>
        <w:rPr>
          <w:rFonts w:cs="Times New Roman" w:hAnsi="Times New Roman" w:eastAsia="Times New Roman" w:ascii="Times New Roman"/>
          <w:color w:val="8C8C8C"/>
          <w:spacing w:val="-2"/>
          <w:w w:val="98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-13"/>
          <w:w w:val="50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-13"/>
          <w:w w:val="480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98"/>
          <w:position w:val="-2"/>
          <w:sz w:val="14"/>
          <w:szCs w:val="14"/>
        </w:rPr>
        <w:t>--</w:t>
      </w:r>
      <w:r>
        <w:rPr>
          <w:rFonts w:cs="Times New Roman" w:hAnsi="Times New Roman" w:eastAsia="Times New Roman" w:ascii="Times New Roman"/>
          <w:color w:val="595959"/>
          <w:spacing w:val="0"/>
          <w:w w:val="60"/>
          <w:position w:val="-2"/>
          <w:sz w:val="14"/>
          <w:szCs w:val="14"/>
        </w:rPr>
      </w:r>
      <w:r>
        <w:rPr>
          <w:rFonts w:cs="Times New Roman" w:hAnsi="Times New Roman" w:eastAsia="Times New Roman" w:ascii="Times New Roman"/>
          <w:color w:val="595959"/>
          <w:spacing w:val="0"/>
          <w:w w:val="60"/>
          <w:position w:val="-2"/>
          <w:sz w:val="14"/>
          <w:szCs w:val="14"/>
          <w:shadow/>
        </w:rPr>
        <w:t>'</w:t>
      </w:r>
      <w:r>
        <w:rPr>
          <w:rFonts w:cs="Times New Roman" w:hAnsi="Times New Roman" w:eastAsia="Times New Roman" w:ascii="Times New Roman"/>
          <w:color w:val="595959"/>
          <w:spacing w:val="0"/>
          <w:w w:val="60"/>
          <w:position w:val="-2"/>
          <w:sz w:val="14"/>
          <w:szCs w:val="14"/>
        </w:rPr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14"/>
          <w:szCs w:val="14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63" w:lineRule="exact" w:line="100"/>
        <w:ind w:right="-40"/>
      </w:pPr>
      <w:r>
        <w:br w:type="column"/>
      </w:r>
      <w:r>
        <w:rPr>
          <w:rFonts w:cs="Arial" w:hAnsi="Arial" w:eastAsia="Arial" w:ascii="Arial"/>
          <w:color w:val="8C8C8C"/>
          <w:spacing w:val="-1"/>
          <w:w w:val="56"/>
          <w:sz w:val="10"/>
          <w:szCs w:val="10"/>
        </w:rPr>
        <w:t>.</w:t>
      </w:r>
      <w:r>
        <w:rPr>
          <w:rFonts w:cs="Arial" w:hAnsi="Arial" w:eastAsia="Arial" w:ascii="Arial"/>
          <w:color w:val="707070"/>
          <w:spacing w:val="-3"/>
          <w:w w:val="150"/>
          <w:sz w:val="10"/>
          <w:szCs w:val="10"/>
        </w:rPr>
        <w:t>.</w:t>
      </w:r>
      <w:r>
        <w:rPr>
          <w:rFonts w:cs="Arial" w:hAnsi="Arial" w:eastAsia="Arial" w:ascii="Arial"/>
          <w:color w:val="707070"/>
          <w:spacing w:val="-3"/>
          <w:w w:val="113"/>
          <w:sz w:val="10"/>
          <w:szCs w:val="10"/>
        </w:rPr>
        <w:t>.</w:t>
      </w:r>
      <w:r>
        <w:rPr>
          <w:rFonts w:cs="Arial" w:hAnsi="Arial" w:eastAsia="Arial" w:ascii="Arial"/>
          <w:color w:val="8C8C8C"/>
          <w:spacing w:val="-2"/>
          <w:w w:val="75"/>
          <w:sz w:val="10"/>
          <w:szCs w:val="10"/>
        </w:rPr>
        <w:t>.</w:t>
      </w:r>
      <w:r>
        <w:rPr>
          <w:rFonts w:cs="Arial" w:hAnsi="Arial" w:eastAsia="Arial" w:ascii="Arial"/>
          <w:color w:val="8C8C8C"/>
          <w:spacing w:val="0"/>
          <w:w w:val="56"/>
          <w:sz w:val="10"/>
          <w:szCs w:val="10"/>
        </w:rPr>
        <w:t>.</w:t>
      </w:r>
      <w:r>
        <w:rPr>
          <w:rFonts w:cs="Arial" w:hAnsi="Arial" w:eastAsia="Arial" w:ascii="Arial"/>
          <w:color w:val="8C8C8C"/>
          <w:spacing w:val="0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8C8C8C"/>
          <w:spacing w:val="1"/>
          <w:w w:val="100"/>
          <w:sz w:val="10"/>
          <w:szCs w:val="10"/>
        </w:rPr>
        <w:t> </w:t>
      </w:r>
      <w:r>
        <w:rPr>
          <w:rFonts w:cs="Arial" w:hAnsi="Arial" w:eastAsia="Arial" w:ascii="Arial"/>
          <w:color w:val="8C8C8C"/>
          <w:spacing w:val="-2"/>
          <w:w w:val="78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C8C8C"/>
          <w:spacing w:val="-3"/>
          <w:w w:val="125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C8C8C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8C8C8C"/>
          <w:spacing w:val="-4"/>
          <w:w w:val="141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A3A3A3"/>
          <w:spacing w:val="-4"/>
          <w:w w:val="172"/>
          <w:position w:val="-3"/>
          <w:sz w:val="10"/>
          <w:szCs w:val="10"/>
        </w:rPr>
        <w:t>-</w:t>
      </w:r>
      <w:r>
        <w:rPr>
          <w:rFonts w:cs="Arial" w:hAnsi="Arial" w:eastAsia="Arial" w:ascii="Arial"/>
          <w:color w:val="A3A3A3"/>
          <w:spacing w:val="-3"/>
          <w:w w:val="94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707070"/>
          <w:spacing w:val="0"/>
          <w:w w:val="125"/>
          <w:position w:val="-3"/>
          <w:sz w:val="10"/>
          <w:szCs w:val="10"/>
        </w:rPr>
        <w:t>·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before="42" w:lineRule="exact" w:line="140"/>
        <w:sectPr>
          <w:type w:val="continuous"/>
          <w:pgSz w:w="15880" w:h="12300" w:orient="landscape"/>
          <w:pgMar w:top="140" w:bottom="280" w:left="460" w:right="700"/>
          <w:cols w:num="4" w:equalWidth="off">
            <w:col w:w="2858" w:space="224"/>
            <w:col w:w="7105" w:space="1472"/>
            <w:col w:w="431" w:space="111"/>
            <w:col w:w="2519"/>
          </w:cols>
        </w:sectPr>
      </w:pPr>
      <w:r>
        <w:br w:type="column"/>
      </w:r>
      <w:r>
        <w:rPr>
          <w:rFonts w:cs="Times New Roman" w:hAnsi="Times New Roman" w:eastAsia="Times New Roman" w:ascii="Times New Roman"/>
          <w:color w:val="444444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w w:val="453"/>
          <w:position w:val="-2"/>
          <w:sz w:val="14"/>
          <w:szCs w:val="14"/>
        </w:rPr>
        <w:t>---</w:t>
      </w:r>
      <w:r>
        <w:rPr>
          <w:rFonts w:cs="Times New Roman" w:hAnsi="Times New Roman" w:eastAsia="Times New Roman" w:ascii="Times New Roman"/>
          <w:color w:val="444444"/>
          <w:w w:val="122"/>
          <w:position w:val="-2"/>
          <w:sz w:val="14"/>
          <w:szCs w:val="14"/>
        </w:rPr>
        <w:t>+-</w:t>
      </w:r>
      <w:r>
        <w:rPr>
          <w:rFonts w:cs="Times New Roman" w:hAnsi="Times New Roman" w:eastAsia="Times New Roman" w:ascii="Times New Roman"/>
          <w:color w:val="444444"/>
          <w:spacing w:val="1"/>
          <w:w w:val="122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444444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595959"/>
          <w:spacing w:val="0"/>
          <w:w w:val="45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216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8C8C8C"/>
          <w:spacing w:val="0"/>
          <w:w w:val="113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41"/>
          <w:position w:val="-2"/>
          <w:sz w:val="14"/>
          <w:szCs w:val="14"/>
        </w:rPr>
        <w:t>-</w:t>
      </w:r>
      <w:r>
        <w:rPr>
          <w:rFonts w:cs="Times New Roman" w:hAnsi="Times New Roman" w:eastAsia="Times New Roman" w:ascii="Times New Roman"/>
          <w:color w:val="A3A3A3"/>
          <w:spacing w:val="0"/>
          <w:w w:val="100"/>
          <w:position w:val="-2"/>
          <w:sz w:val="14"/>
          <w:szCs w:val="14"/>
        </w:rPr>
        <w:t>            </w:t>
      </w:r>
      <w:r>
        <w:rPr>
          <w:rFonts w:cs="Times New Roman" w:hAnsi="Times New Roman" w:eastAsia="Times New Roman" w:ascii="Times New Roman"/>
          <w:color w:val="A3A3A3"/>
          <w:spacing w:val="15"/>
          <w:w w:val="100"/>
          <w:position w:val="-2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8C8C8C"/>
          <w:spacing w:val="0"/>
          <w:w w:val="68"/>
          <w:position w:val="-2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A3A3A3"/>
          <w:spacing w:val="0"/>
          <w:w w:val="89"/>
          <w:position w:val="-2"/>
          <w:sz w:val="14"/>
          <w:szCs w:val="14"/>
        </w:rPr>
        <w:t>..</w:t>
      </w:r>
      <w:r>
        <w:rPr>
          <w:rFonts w:cs="Times New Roman" w:hAnsi="Times New Roman" w:eastAsia="Times New Roman" w:ascii="Times New Roman"/>
          <w:color w:val="A3A3A3"/>
          <w:spacing w:val="0"/>
          <w:w w:val="96"/>
          <w:position w:val="-2"/>
          <w:sz w:val="14"/>
          <w:szCs w:val="14"/>
        </w:rPr>
        <w:t>.</w:t>
      </w:r>
      <w:r>
        <w:rPr>
          <w:rFonts w:cs="Times New Roman" w:hAnsi="Times New Roman" w:eastAsia="Times New Roman" w:ascii="Times New Roman"/>
          <w:color w:val="A3A3A3"/>
          <w:spacing w:val="10"/>
          <w:w w:val="96"/>
          <w:position w:val="-2"/>
          <w:sz w:val="14"/>
          <w:szCs w:val="14"/>
        </w:rPr>
        <w:t>.</w:t>
      </w:r>
      <w:r>
        <w:rPr>
          <w:rFonts w:cs="Arial" w:hAnsi="Arial" w:eastAsia="Arial" w:ascii="Arial"/>
          <w:color w:val="8C8C8C"/>
          <w:spacing w:val="0"/>
          <w:w w:val="88"/>
          <w:position w:val="-2"/>
          <w:sz w:val="10"/>
          <w:szCs w:val="10"/>
        </w:rPr>
        <w:t>J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left="404" w:right="-44"/>
      </w:pPr>
      <w:r>
        <w:rPr>
          <w:rFonts w:cs="Arial" w:hAnsi="Arial" w:eastAsia="Arial" w:ascii="Arial"/>
          <w:color w:val="2B2B2B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ct</w:t>
      </w:r>
      <w:r>
        <w:rPr>
          <w:rFonts w:cs="Arial" w:hAnsi="Arial" w:eastAsia="Arial" w:ascii="Arial"/>
          <w:color w:val="181818"/>
          <w:spacing w:val="-6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7"/>
          <w:w w:val="146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b</w:t>
      </w:r>
      <w:r>
        <w:rPr>
          <w:rFonts w:cs="Arial" w:hAnsi="Arial" w:eastAsia="Arial" w:ascii="Arial"/>
          <w:color w:val="181818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6"/>
          <w:szCs w:val="16"/>
        </w:rPr>
        <w:jc w:val="left"/>
        <w:spacing w:lineRule="exact" w:line="160"/>
        <w:ind w:right="-44"/>
      </w:pPr>
      <w:r>
        <w:br w:type="column"/>
      </w:r>
      <w:r>
        <w:rPr>
          <w:rFonts w:cs="Arial" w:hAnsi="Arial" w:eastAsia="Arial" w:ascii="Arial"/>
          <w:color w:val="070707"/>
          <w:spacing w:val="-2"/>
          <w:w w:val="89"/>
          <w:sz w:val="16"/>
          <w:szCs w:val="16"/>
        </w:rPr>
        <w:t>2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9</w:t>
      </w:r>
      <w:r>
        <w:rPr>
          <w:rFonts w:cs="Arial" w:hAnsi="Arial" w:eastAsia="Arial" w:ascii="Arial"/>
          <w:color w:val="181818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4</w:t>
      </w:r>
      <w:r>
        <w:rPr>
          <w:rFonts w:cs="Arial" w:hAnsi="Arial" w:eastAsia="Arial" w:ascii="Arial"/>
          <w:color w:val="181818"/>
          <w:spacing w:val="-2"/>
          <w:w w:val="157"/>
          <w:sz w:val="16"/>
          <w:szCs w:val="16"/>
        </w:rPr>
        <w:t>/</w:t>
      </w:r>
      <w:r>
        <w:rPr>
          <w:rFonts w:cs="Arial" w:hAnsi="Arial" w:eastAsia="Arial" w:ascii="Arial"/>
          <w:color w:val="2B2B2B"/>
          <w:spacing w:val="-3"/>
          <w:w w:val="100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2B2B2B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    </w:t>
      </w:r>
      <w:r>
        <w:rPr>
          <w:rFonts w:cs="Arial" w:hAnsi="Arial" w:eastAsia="Arial" w:ascii="Arial"/>
          <w:color w:val="18181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q</w:t>
      </w:r>
      <w:r>
        <w:rPr>
          <w:rFonts w:cs="Arial" w:hAnsi="Arial" w:eastAsia="Arial" w:ascii="Arial"/>
          <w:color w:val="070707"/>
          <w:spacing w:val="-3"/>
          <w:w w:val="84"/>
          <w:sz w:val="16"/>
          <w:szCs w:val="16"/>
        </w:rPr>
        <w:t>u</w:t>
      </w:r>
      <w:r>
        <w:rPr>
          <w:rFonts w:cs="Arial" w:hAnsi="Arial" w:eastAsia="Arial" w:ascii="Arial"/>
          <w:color w:val="595959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444444"/>
          <w:spacing w:val="-2"/>
          <w:w w:val="84"/>
          <w:sz w:val="16"/>
          <w:szCs w:val="16"/>
        </w:rPr>
        <w:t>s</w:t>
      </w:r>
      <w:r>
        <w:rPr>
          <w:rFonts w:cs="Arial" w:hAnsi="Arial" w:eastAsia="Arial" w:ascii="Arial"/>
          <w:color w:val="444444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4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28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4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7"/>
          <w:w w:val="84"/>
          <w:sz w:val="16"/>
          <w:szCs w:val="16"/>
        </w:rPr>
        <w:t> </w:t>
      </w:r>
      <w:r>
        <w:rPr>
          <w:rFonts w:cs="Arial" w:hAnsi="Arial" w:eastAsia="Arial" w:ascii="Arial"/>
          <w:color w:val="444444"/>
          <w:spacing w:val="-2"/>
          <w:w w:val="68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2"/>
          <w:w w:val="101"/>
          <w:sz w:val="16"/>
          <w:szCs w:val="16"/>
        </w:rPr>
        <w:t>f</w:t>
      </w:r>
      <w:r>
        <w:rPr>
          <w:rFonts w:cs="Arial" w:hAnsi="Arial" w:eastAsia="Arial" w:ascii="Arial"/>
          <w:color w:val="2B2B2B"/>
          <w:spacing w:val="-11"/>
          <w:w w:val="112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3"/>
          <w:w w:val="94"/>
          <w:sz w:val="16"/>
          <w:szCs w:val="16"/>
        </w:rPr>
        <w:t>w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93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9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2"/>
          <w:w w:val="81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81"/>
          <w:sz w:val="16"/>
          <w:szCs w:val="16"/>
        </w:rPr>
        <w:t>s</w:t>
      </w:r>
      <w:r>
        <w:rPr>
          <w:rFonts w:cs="Arial" w:hAnsi="Arial" w:eastAsia="Arial" w:ascii="Arial"/>
          <w:color w:val="444444"/>
          <w:spacing w:val="0"/>
          <w:w w:val="81"/>
          <w:sz w:val="16"/>
          <w:szCs w:val="16"/>
        </w:rPr>
        <w:t>t</w:t>
      </w:r>
      <w:r>
        <w:rPr>
          <w:rFonts w:cs="Arial" w:hAnsi="Arial" w:eastAsia="Arial" w:ascii="Arial"/>
          <w:color w:val="444444"/>
          <w:spacing w:val="-2"/>
          <w:w w:val="8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1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10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81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2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0"/>
          <w:w w:val="81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27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1"/>
          <w:sz w:val="16"/>
          <w:szCs w:val="16"/>
        </w:rPr>
        <w:t>u</w:t>
      </w:r>
      <w:r>
        <w:rPr>
          <w:rFonts w:cs="Arial" w:hAnsi="Arial" w:eastAsia="Arial" w:ascii="Arial"/>
          <w:color w:val="2B2B2B"/>
          <w:spacing w:val="0"/>
          <w:w w:val="81"/>
          <w:sz w:val="16"/>
          <w:szCs w:val="16"/>
        </w:rPr>
        <w:t>so</w:t>
      </w:r>
      <w:r>
        <w:rPr>
          <w:rFonts w:cs="Arial" w:hAnsi="Arial" w:eastAsia="Arial" w:ascii="Arial"/>
          <w:color w:val="2B2B2B"/>
          <w:spacing w:val="6"/>
          <w:w w:val="81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78"/>
          <w:sz w:val="16"/>
          <w:szCs w:val="16"/>
        </w:rPr>
        <w:t>e</w:t>
      </w:r>
      <w:r>
        <w:rPr>
          <w:rFonts w:cs="Arial" w:hAnsi="Arial" w:eastAsia="Arial" w:ascii="Arial"/>
          <w:color w:val="444444"/>
          <w:spacing w:val="-2"/>
          <w:w w:val="93"/>
          <w:sz w:val="16"/>
          <w:szCs w:val="16"/>
        </w:rPr>
        <w:t>x</w:t>
      </w:r>
      <w:r>
        <w:rPr>
          <w:rFonts w:cs="Arial" w:hAnsi="Arial" w:eastAsia="Arial" w:ascii="Arial"/>
          <w:color w:val="2B2B2B"/>
          <w:spacing w:val="0"/>
          <w:w w:val="86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3"/>
          <w:w w:val="86"/>
          <w:sz w:val="16"/>
          <w:szCs w:val="16"/>
        </w:rPr>
        <w:t>l</w:t>
      </w:r>
      <w:r>
        <w:rPr>
          <w:rFonts w:cs="Arial" w:hAnsi="Arial" w:eastAsia="Arial" w:ascii="Arial"/>
          <w:color w:val="444444"/>
          <w:spacing w:val="-2"/>
          <w:w w:val="89"/>
          <w:sz w:val="16"/>
          <w:szCs w:val="16"/>
        </w:rPr>
        <w:t>u</w:t>
      </w:r>
      <w:r>
        <w:rPr>
          <w:rFonts w:cs="Arial" w:hAnsi="Arial" w:eastAsia="Arial" w:ascii="Arial"/>
          <w:color w:val="444444"/>
          <w:spacing w:val="-2"/>
          <w:w w:val="74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1"/>
          <w:w w:val="7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99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8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5"/>
          <w:w w:val="8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2B2B2B"/>
          <w:spacing w:val="1"/>
          <w:w w:val="46"/>
          <w:sz w:val="14"/>
          <w:szCs w:val="14"/>
        </w:rPr>
        <w:t>l</w:t>
      </w:r>
      <w:r>
        <w:rPr>
          <w:rFonts w:cs="Times New Roman" w:hAnsi="Times New Roman" w:eastAsia="Times New Roman" w:ascii="Times New Roman"/>
          <w:color w:val="181818"/>
          <w:spacing w:val="0"/>
          <w:w w:val="95"/>
          <w:sz w:val="14"/>
          <w:szCs w:val="14"/>
        </w:rPr>
        <w:t>a</w:t>
      </w:r>
      <w:r>
        <w:rPr>
          <w:rFonts w:cs="Times New Roman" w:hAnsi="Times New Roman" w:eastAsia="Times New Roman" w:ascii="Times New Roman"/>
          <w:color w:val="181818"/>
          <w:spacing w:val="0"/>
          <w:w w:val="100"/>
          <w:sz w:val="14"/>
          <w:szCs w:val="14"/>
        </w:rPr>
        <w:t> </w:t>
      </w:r>
      <w:r>
        <w:rPr>
          <w:rFonts w:cs="Times New Roman" w:hAnsi="Times New Roman" w:eastAsia="Times New Roman" w:ascii="Times New Roman"/>
          <w:color w:val="181818"/>
          <w:spacing w:val="-4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3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444444"/>
          <w:spacing w:val="-1"/>
          <w:w w:val="82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2"/>
          <w:sz w:val="16"/>
          <w:szCs w:val="16"/>
        </w:rPr>
        <w:t>ó</w:t>
      </w:r>
      <w:r>
        <w:rPr>
          <w:rFonts w:cs="Arial" w:hAnsi="Arial" w:eastAsia="Arial" w:ascii="Arial"/>
          <w:color w:val="181818"/>
          <w:spacing w:val="0"/>
          <w:w w:val="82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19"/>
          <w:w w:val="82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        </w:t>
      </w:r>
      <w:r>
        <w:rPr>
          <w:rFonts w:cs="Arial" w:hAnsi="Arial" w:eastAsia="Arial" w:ascii="Arial"/>
          <w:color w:val="2B2B2B"/>
          <w:spacing w:val="2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A3A3A3"/>
          <w:spacing w:val="0"/>
          <w:w w:val="26"/>
          <w:sz w:val="16"/>
          <w:szCs w:val="16"/>
        </w:rPr>
        <w:t>!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6"/>
          <w:szCs w:val="16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spacing w:lineRule="exact" w:line="160"/>
        <w:ind w:left="1066" w:right="-44"/>
      </w:pP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1"/>
          <w:w w:val="83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é</w:t>
      </w:r>
      <w:r>
        <w:rPr>
          <w:rFonts w:cs="Arial" w:hAnsi="Arial" w:eastAsia="Arial" w:ascii="Arial"/>
          <w:color w:val="181818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2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15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1"/>
          <w:w w:val="56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78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1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D</w:t>
      </w:r>
      <w:r>
        <w:rPr>
          <w:rFonts w:cs="Arial" w:hAnsi="Arial" w:eastAsia="Arial" w:ascii="Arial"/>
          <w:color w:val="595959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2"/>
          <w:w w:val="83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2"/>
          <w:w w:val="83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c</w:t>
      </w:r>
      <w:r>
        <w:rPr>
          <w:rFonts w:cs="Arial" w:hAnsi="Arial" w:eastAsia="Arial" w:ascii="Arial"/>
          <w:color w:val="595959"/>
          <w:spacing w:val="-1"/>
          <w:w w:val="83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83"/>
          <w:sz w:val="16"/>
          <w:szCs w:val="16"/>
        </w:rPr>
        <w:t>ó</w:t>
      </w:r>
      <w:r>
        <w:rPr>
          <w:rFonts w:cs="Arial" w:hAnsi="Arial" w:eastAsia="Arial" w:ascii="Arial"/>
          <w:color w:val="070707"/>
          <w:spacing w:val="0"/>
          <w:w w:val="83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23"/>
          <w:w w:val="83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68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8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69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0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os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4"/>
          <w:szCs w:val="14"/>
        </w:rPr>
        <w:t>y</w:t>
      </w:r>
      <w:r>
        <w:rPr>
          <w:rFonts w:cs="Arial" w:hAnsi="Arial" w:eastAsia="Arial" w:ascii="Arial"/>
          <w:color w:val="181818"/>
          <w:spacing w:val="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181818"/>
          <w:spacing w:val="-8"/>
          <w:w w:val="97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"/>
          <w:w w:val="70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0"/>
          <w:w w:val="89"/>
          <w:sz w:val="16"/>
          <w:szCs w:val="16"/>
        </w:rPr>
        <w:t>é</w:t>
      </w:r>
      <w:r>
        <w:rPr>
          <w:rFonts w:cs="Arial" w:hAnsi="Arial" w:eastAsia="Arial" w:ascii="Arial"/>
          <w:color w:val="2B2B2B"/>
          <w:spacing w:val="-5"/>
          <w:w w:val="89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2"/>
          <w:w w:val="72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35"/>
          <w:sz w:val="16"/>
          <w:szCs w:val="16"/>
        </w:rPr>
        <w:t>f</w:t>
      </w:r>
      <w:r>
        <w:rPr>
          <w:rFonts w:cs="Arial" w:hAnsi="Arial" w:eastAsia="Arial" w:ascii="Arial"/>
          <w:color w:val="2B2B2B"/>
          <w:spacing w:val="0"/>
          <w:w w:val="85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-4"/>
          <w:w w:val="85"/>
          <w:sz w:val="16"/>
          <w:szCs w:val="16"/>
        </w:rPr>
        <w:t>s</w:t>
      </w:r>
      <w:r>
        <w:rPr>
          <w:rFonts w:cs="Arial" w:hAnsi="Arial" w:eastAsia="Arial" w:ascii="Arial"/>
          <w:color w:val="595959"/>
          <w:spacing w:val="0"/>
          <w:w w:val="67"/>
          <w:sz w:val="16"/>
          <w:szCs w:val="16"/>
        </w:rPr>
        <w:t>.</w:t>
      </w:r>
      <w:r>
        <w:rPr>
          <w:rFonts w:cs="Arial" w:hAnsi="Arial" w:eastAsia="Arial" w:ascii="Arial"/>
          <w:color w:val="595959"/>
          <w:spacing w:val="0"/>
          <w:w w:val="100"/>
          <w:sz w:val="16"/>
          <w:szCs w:val="16"/>
        </w:rPr>
        <w:t>                           </w:t>
      </w:r>
      <w:r>
        <w:rPr>
          <w:rFonts w:cs="Arial" w:hAnsi="Arial" w:eastAsia="Arial" w:ascii="Arial"/>
          <w:color w:val="595959"/>
          <w:spacing w:val="21"/>
          <w:w w:val="100"/>
          <w:sz w:val="16"/>
          <w:szCs w:val="16"/>
        </w:rPr>
        <w:t> </w:t>
      </w:r>
      <w:r>
        <w:rPr>
          <w:rFonts w:cs="Times New Roman" w:hAnsi="Times New Roman" w:eastAsia="Times New Roman" w:ascii="Times New Roman"/>
          <w:color w:val="8C8C8C"/>
          <w:spacing w:val="0"/>
          <w:w w:val="43"/>
          <w:sz w:val="12"/>
          <w:szCs w:val="12"/>
        </w:rPr>
        <w:t>i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"/>
        <w:ind w:right="-48"/>
      </w:pPr>
      <w:r>
        <w:br w:type="column"/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8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-2"/>
          <w:w w:val="100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    </w:t>
      </w:r>
      <w:r>
        <w:rPr>
          <w:rFonts w:cs="Arial" w:hAnsi="Arial" w:eastAsia="Arial" w:ascii="Arial"/>
          <w:color w:val="070707"/>
          <w:spacing w:val="2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5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1"/>
          <w:w w:val="100"/>
          <w:sz w:val="16"/>
          <w:szCs w:val="16"/>
        </w:rPr>
        <w:t>l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u</w:t>
      </w:r>
      <w:r>
        <w:rPr>
          <w:rFonts w:cs="Arial" w:hAnsi="Arial" w:eastAsia="Arial" w:ascii="Arial"/>
          <w:color w:val="070707"/>
          <w:spacing w:val="-2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1"/>
          <w:w w:val="10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0"/>
          <w:w w:val="100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18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4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070707"/>
          <w:spacing w:val="-2"/>
          <w:w w:val="100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ro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" w:lineRule="exact" w:line="180"/>
        <w:ind w:left="1272"/>
      </w:pPr>
      <w:r>
        <w:rPr>
          <w:rFonts w:cs="Arial" w:hAnsi="Arial" w:eastAsia="Arial" w:ascii="Arial"/>
          <w:color w:val="070707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7"/>
          <w:w w:val="100"/>
          <w:position w:val="-1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100"/>
          <w:position w:val="-1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100"/>
          <w:position w:val="-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1"/>
          <w:w w:val="100"/>
          <w:position w:val="-1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2"/>
          <w:w w:val="100"/>
          <w:position w:val="-1"/>
          <w:sz w:val="16"/>
          <w:szCs w:val="16"/>
        </w:rPr>
        <w:t>c</w:t>
      </w:r>
      <w:r>
        <w:rPr>
          <w:rFonts w:cs="Arial" w:hAnsi="Arial" w:eastAsia="Arial" w:ascii="Arial"/>
          <w:color w:val="2B2B2B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-2"/>
          <w:w w:val="100"/>
          <w:position w:val="-1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position w:val="-1"/>
          <w:sz w:val="16"/>
          <w:szCs w:val="16"/>
        </w:rPr>
        <w:t>S</w:t>
      </w:r>
      <w:r>
        <w:rPr>
          <w:rFonts w:cs="Arial" w:hAnsi="Arial" w:eastAsia="Arial" w:ascii="Arial"/>
          <w:color w:val="2B2B2B"/>
          <w:spacing w:val="-1"/>
          <w:w w:val="100"/>
          <w:position w:val="-1"/>
          <w:sz w:val="16"/>
          <w:szCs w:val="16"/>
        </w:rPr>
        <w:t>.</w:t>
      </w:r>
      <w:r>
        <w:rPr>
          <w:rFonts w:cs="Arial" w:hAnsi="Arial" w:eastAsia="Arial" w:ascii="Arial"/>
          <w:color w:val="070707"/>
          <w:spacing w:val="0"/>
          <w:w w:val="100"/>
          <w:position w:val="-1"/>
          <w:sz w:val="16"/>
          <w:szCs w:val="16"/>
        </w:rPr>
        <w:t>A</w:t>
      </w:r>
      <w:r>
        <w:rPr>
          <w:rFonts w:cs="Arial" w:hAnsi="Arial" w:eastAsia="Arial" w:ascii="Arial"/>
          <w:color w:val="000000"/>
          <w:spacing w:val="0"/>
          <w:w w:val="100"/>
          <w:position w:val="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lineRule="exact" w:line="180"/>
        <w:sectPr>
          <w:type w:val="continuous"/>
          <w:pgSz w:w="15880" w:h="12300" w:orient="landscape"/>
          <w:pgMar w:top="140" w:bottom="280" w:left="460" w:right="700"/>
          <w:cols w:num="5" w:equalWidth="off">
            <w:col w:w="657" w:space="318"/>
            <w:col w:w="1289" w:space="2080"/>
            <w:col w:w="5842" w:space="273"/>
            <w:col w:w="2400" w:space="998"/>
            <w:col w:w="863"/>
          </w:cols>
        </w:sectPr>
      </w:pPr>
      <w:r>
        <w:br w:type="column"/>
      </w:r>
      <w:r>
        <w:rPr>
          <w:rFonts w:cs="Arial" w:hAnsi="Arial" w:eastAsia="Arial" w:ascii="Arial"/>
          <w:color w:val="181818"/>
          <w:w w:val="98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6"/>
          <w:w w:val="98"/>
          <w:sz w:val="16"/>
          <w:szCs w:val="16"/>
        </w:rPr>
        <w:t>7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3</w:t>
      </w:r>
      <w:r>
        <w:rPr>
          <w:rFonts w:cs="Arial" w:hAnsi="Arial" w:eastAsia="Arial" w:ascii="Arial"/>
          <w:color w:val="181818"/>
          <w:spacing w:val="-2"/>
          <w:w w:val="112"/>
          <w:sz w:val="16"/>
          <w:szCs w:val="16"/>
        </w:rPr>
        <w:t>-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4</w:t>
      </w:r>
      <w:r>
        <w:rPr>
          <w:rFonts w:cs="Arial" w:hAnsi="Arial" w:eastAsia="Arial" w:ascii="Arial"/>
          <w:color w:val="8C8C8C"/>
          <w:spacing w:val="0"/>
          <w:w w:val="67"/>
          <w:sz w:val="16"/>
          <w:szCs w:val="16"/>
        </w:rPr>
        <w:t>;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5"/>
          <w:szCs w:val="15"/>
        </w:rPr>
        <w:jc w:val="left"/>
        <w:spacing w:before="7" w:lineRule="exact" w:line="140"/>
      </w:pP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Times New Roman" w:hAnsi="Times New Roman" w:eastAsia="Times New Roman" w:ascii="Times New Roman"/>
          <w:sz w:val="12"/>
          <w:szCs w:val="12"/>
        </w:rPr>
        <w:jc w:val="left"/>
        <w:ind w:left="1738" w:right="-38"/>
      </w:pPr>
      <w:r>
        <w:rPr>
          <w:rFonts w:cs="Times New Roman" w:hAnsi="Times New Roman" w:eastAsia="Times New Roman" w:ascii="Times New Roman"/>
          <w:color w:val="707070"/>
          <w:w w:val="4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46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92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95959"/>
          <w:spacing w:val="7"/>
          <w:w w:val="534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95959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444444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95959"/>
          <w:spacing w:val="7"/>
          <w:w w:val="51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595959"/>
          <w:spacing w:val="8"/>
          <w:w w:val="581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0"/>
          <w:w w:val="6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707070"/>
          <w:spacing w:val="2"/>
          <w:w w:val="63"/>
          <w:sz w:val="12"/>
          <w:szCs w:val="12"/>
        </w:rPr>
        <w:t>-</w:t>
      </w:r>
      <w:r>
        <w:rPr>
          <w:rFonts w:cs="Times New Roman" w:hAnsi="Times New Roman" w:eastAsia="Times New Roman" w:ascii="Times New Roman"/>
          <w:color w:val="8C8C8C"/>
          <w:spacing w:val="0"/>
          <w:w w:val="34"/>
          <w:sz w:val="12"/>
          <w:szCs w:val="12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sz w:val="12"/>
          <w:szCs w:val="12"/>
        </w:rPr>
      </w:r>
    </w:p>
    <w:p>
      <w:pPr>
        <w:rPr>
          <w:sz w:val="15"/>
          <w:szCs w:val="15"/>
        </w:rPr>
        <w:jc w:val="left"/>
        <w:spacing w:before="2" w:lineRule="exact" w:line="140"/>
      </w:pPr>
      <w:r>
        <w:br w:type="column"/>
      </w:r>
      <w:r>
        <w:rPr>
          <w:sz w:val="15"/>
          <w:szCs w:val="15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rFonts w:cs="Arial" w:hAnsi="Arial" w:eastAsia="Arial" w:ascii="Arial"/>
          <w:sz w:val="14"/>
          <w:szCs w:val="14"/>
        </w:rPr>
        <w:jc w:val="left"/>
        <w:ind w:right="-41"/>
      </w:pPr>
      <w:r>
        <w:rPr>
          <w:rFonts w:cs="Arial" w:hAnsi="Arial" w:eastAsia="Arial" w:ascii="Arial"/>
          <w:color w:val="595959"/>
          <w:w w:val="432"/>
          <w:sz w:val="14"/>
          <w:szCs w:val="14"/>
        </w:rPr>
        <w:t>-</w:t>
      </w:r>
      <w:r>
        <w:rPr>
          <w:rFonts w:cs="Arial" w:hAnsi="Arial" w:eastAsia="Arial" w:ascii="Arial"/>
          <w:color w:val="595959"/>
          <w:w w:val="453"/>
          <w:sz w:val="14"/>
          <w:szCs w:val="14"/>
        </w:rPr>
        <w:t>--</w:t>
      </w:r>
      <w:r>
        <w:rPr>
          <w:rFonts w:cs="Arial" w:hAnsi="Arial" w:eastAsia="Arial" w:ascii="Arial"/>
          <w:color w:val="595959"/>
          <w:spacing w:val="1"/>
          <w:w w:val="258"/>
          <w:sz w:val="14"/>
          <w:szCs w:val="14"/>
        </w:rPr>
        <w:t>~</w:t>
      </w:r>
      <w:r>
        <w:rPr>
          <w:rFonts w:cs="Arial" w:hAnsi="Arial" w:eastAsia="Arial" w:ascii="Arial"/>
          <w:color w:val="595959"/>
          <w:spacing w:val="0"/>
          <w:w w:val="453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0"/>
          <w:w w:val="298"/>
          <w:sz w:val="14"/>
          <w:szCs w:val="14"/>
        </w:rPr>
        <w:t>-</w:t>
      </w:r>
      <w:r>
        <w:rPr>
          <w:rFonts w:cs="Arial" w:hAnsi="Arial" w:eastAsia="Arial" w:ascii="Arial"/>
          <w:color w:val="A3A3A3"/>
          <w:spacing w:val="0"/>
          <w:w w:val="92"/>
          <w:sz w:val="14"/>
          <w:szCs w:val="14"/>
        </w:rPr>
        <w:t>·</w:t>
      </w:r>
      <w:r>
        <w:rPr>
          <w:rFonts w:cs="Arial" w:hAnsi="Arial" w:eastAsia="Arial" w:ascii="Arial"/>
          <w:color w:val="8C8C8C"/>
          <w:spacing w:val="0"/>
          <w:w w:val="61"/>
          <w:sz w:val="14"/>
          <w:szCs w:val="14"/>
        </w:rPr>
        <w:t>··</w:t>
      </w:r>
      <w:r>
        <w:rPr>
          <w:rFonts w:cs="Arial" w:hAnsi="Arial" w:eastAsia="Arial" w:ascii="Arial"/>
          <w:color w:val="A3A3A3"/>
          <w:spacing w:val="0"/>
          <w:w w:val="92"/>
          <w:sz w:val="14"/>
          <w:szCs w:val="14"/>
        </w:rPr>
        <w:t>-</w:t>
      </w:r>
      <w:r>
        <w:rPr>
          <w:rFonts w:cs="Arial" w:hAnsi="Arial" w:eastAsia="Arial" w:ascii="Arial"/>
          <w:color w:val="A3A3A3"/>
          <w:spacing w:val="0"/>
          <w:w w:val="100"/>
          <w:sz w:val="14"/>
          <w:szCs w:val="14"/>
        </w:rPr>
        <w:t>  </w:t>
      </w:r>
      <w:r>
        <w:rPr>
          <w:rFonts w:cs="Arial" w:hAnsi="Arial" w:eastAsia="Arial" w:ascii="Arial"/>
          <w:color w:val="A3A3A3"/>
          <w:spacing w:val="-1"/>
          <w:w w:val="100"/>
          <w:sz w:val="14"/>
          <w:szCs w:val="14"/>
        </w:rPr>
        <w:t> </w:t>
      </w:r>
      <w:r>
        <w:rPr>
          <w:rFonts w:cs="Arial" w:hAnsi="Arial" w:eastAsia="Arial" w:ascii="Arial"/>
          <w:color w:val="8C8C8C"/>
          <w:spacing w:val="0"/>
          <w:w w:val="51"/>
          <w:sz w:val="14"/>
          <w:szCs w:val="14"/>
        </w:rPr>
        <w:t>·</w:t>
      </w:r>
      <w:r>
        <w:rPr>
          <w:rFonts w:cs="Arial" w:hAnsi="Arial" w:eastAsia="Arial" w:ascii="Arial"/>
          <w:color w:val="8C8C8C"/>
          <w:spacing w:val="0"/>
          <w:w w:val="72"/>
          <w:sz w:val="14"/>
          <w:szCs w:val="14"/>
        </w:rPr>
        <w:t>·</w:t>
      </w:r>
      <w:r>
        <w:rPr>
          <w:rFonts w:cs="Arial" w:hAnsi="Arial" w:eastAsia="Arial" w:ascii="Arial"/>
          <w:color w:val="8C8C8C"/>
          <w:spacing w:val="0"/>
          <w:w w:val="61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0"/>
          <w:w w:val="154"/>
          <w:sz w:val="14"/>
          <w:szCs w:val="14"/>
        </w:rPr>
        <w:t>-</w:t>
      </w:r>
      <w:r>
        <w:rPr>
          <w:rFonts w:cs="Arial" w:hAnsi="Arial" w:eastAsia="Arial" w:ascii="Arial"/>
          <w:color w:val="8C8C8C"/>
          <w:spacing w:val="0"/>
          <w:w w:val="72"/>
          <w:sz w:val="14"/>
          <w:szCs w:val="14"/>
        </w:rPr>
        <w:t>·</w:t>
      </w:r>
      <w:r>
        <w:rPr>
          <w:rFonts w:cs="Arial" w:hAnsi="Arial" w:eastAsia="Arial" w:ascii="Arial"/>
          <w:color w:val="595959"/>
          <w:spacing w:val="0"/>
          <w:w w:val="504"/>
          <w:sz w:val="14"/>
          <w:szCs w:val="14"/>
        </w:rPr>
        <w:t>-</w:t>
      </w:r>
      <w:r>
        <w:rPr>
          <w:rFonts w:cs="Arial" w:hAnsi="Arial" w:eastAsia="Arial" w:ascii="Arial"/>
          <w:color w:val="595959"/>
          <w:spacing w:val="0"/>
          <w:w w:val="494"/>
          <w:sz w:val="14"/>
          <w:szCs w:val="14"/>
        </w:rPr>
        <w:t>----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rFonts w:cs="Times New Roman" w:hAnsi="Times New Roman" w:eastAsia="Times New Roman" w:ascii="Times New Roman"/>
          <w:sz w:val="90"/>
          <w:szCs w:val="90"/>
        </w:rPr>
        <w:jc w:val="left"/>
        <w:spacing w:lineRule="exact" w:line="680"/>
        <w:ind w:right="-155"/>
      </w:pPr>
      <w:r>
        <w:br w:type="column"/>
      </w:r>
      <w:r>
        <w:rPr>
          <w:rFonts w:cs="Times New Roman" w:hAnsi="Times New Roman" w:eastAsia="Times New Roman" w:ascii="Times New Roman"/>
          <w:color w:val="595959"/>
          <w:spacing w:val="1"/>
          <w:w w:val="67"/>
          <w:position w:val="-19"/>
          <w:sz w:val="90"/>
          <w:szCs w:val="90"/>
        </w:rPr>
        <w:t>-</w:t>
      </w:r>
      <w:r>
        <w:rPr>
          <w:rFonts w:cs="Times New Roman" w:hAnsi="Times New Roman" w:eastAsia="Times New Roman" w:ascii="Times New Roman"/>
          <w:color w:val="595959"/>
          <w:spacing w:val="-2"/>
          <w:w w:val="71"/>
          <w:position w:val="-19"/>
          <w:sz w:val="90"/>
          <w:szCs w:val="90"/>
        </w:rPr>
        <w:t>-</w:t>
      </w:r>
      <w:r>
        <w:rPr>
          <w:rFonts w:cs="Times New Roman" w:hAnsi="Times New Roman" w:eastAsia="Times New Roman" w:ascii="Times New Roman"/>
          <w:color w:val="595959"/>
          <w:spacing w:val="-2"/>
          <w:w w:val="71"/>
          <w:position w:val="-19"/>
          <w:sz w:val="90"/>
          <w:szCs w:val="90"/>
        </w:rPr>
        <w:t>-</w:t>
      </w:r>
      <w:r>
        <w:rPr>
          <w:rFonts w:cs="Times New Roman" w:hAnsi="Times New Roman" w:eastAsia="Times New Roman" w:ascii="Times New Roman"/>
          <w:color w:val="595959"/>
          <w:spacing w:val="-2"/>
          <w:w w:val="71"/>
          <w:position w:val="-19"/>
          <w:sz w:val="90"/>
          <w:szCs w:val="90"/>
        </w:rPr>
        <w:t>-</w:t>
      </w:r>
      <w:r>
        <w:rPr>
          <w:rFonts w:cs="Times New Roman" w:hAnsi="Times New Roman" w:eastAsia="Times New Roman" w:ascii="Times New Roman"/>
          <w:color w:val="595959"/>
          <w:spacing w:val="-45"/>
          <w:w w:val="27"/>
          <w:position w:val="-19"/>
          <w:sz w:val="90"/>
          <w:szCs w:val="90"/>
        </w:rPr>
        <w:t>~</w:t>
      </w:r>
      <w:r>
        <w:rPr>
          <w:rFonts w:cs="Times New Roman" w:hAnsi="Times New Roman" w:eastAsia="Times New Roman" w:ascii="Times New Roman"/>
          <w:color w:val="707070"/>
          <w:spacing w:val="1"/>
          <w:w w:val="23"/>
          <w:position w:val="-19"/>
          <w:sz w:val="90"/>
          <w:szCs w:val="90"/>
        </w:rPr>
        <w:t>'</w:t>
      </w:r>
      <w:r>
        <w:rPr>
          <w:rFonts w:cs="Times New Roman" w:hAnsi="Times New Roman" w:eastAsia="Times New Roman" w:ascii="Times New Roman"/>
          <w:color w:val="595959"/>
          <w:spacing w:val="0"/>
          <w:w w:val="14"/>
          <w:position w:val="-19"/>
          <w:sz w:val="90"/>
          <w:szCs w:val="90"/>
        </w:rPr>
        <w:t>-</w:t>
      </w:r>
      <w:r>
        <w:rPr>
          <w:rFonts w:cs="Times New Roman" w:hAnsi="Times New Roman" w:eastAsia="Times New Roman" w:ascii="Times New Roman"/>
          <w:color w:val="595959"/>
          <w:spacing w:val="2"/>
          <w:w w:val="14"/>
          <w:position w:val="-19"/>
          <w:sz w:val="90"/>
          <w:szCs w:val="90"/>
        </w:rPr>
        <w:t>-</w:t>
      </w:r>
      <w:r>
        <w:rPr>
          <w:rFonts w:cs="Times New Roman" w:hAnsi="Times New Roman" w:eastAsia="Times New Roman" w:ascii="Times New Roman"/>
          <w:color w:val="8C8C8C"/>
          <w:spacing w:val="0"/>
          <w:w w:val="17"/>
          <w:position w:val="-19"/>
          <w:sz w:val="90"/>
          <w:szCs w:val="90"/>
        </w:rPr>
        <w:t>·</w:t>
      </w:r>
      <w:r>
        <w:rPr>
          <w:rFonts w:cs="Times New Roman" w:hAnsi="Times New Roman" w:eastAsia="Times New Roman" w:ascii="Times New Roman"/>
          <w:color w:val="000000"/>
          <w:spacing w:val="0"/>
          <w:w w:val="100"/>
          <w:position w:val="0"/>
          <w:sz w:val="90"/>
          <w:szCs w:val="90"/>
        </w:rPr>
      </w:r>
    </w:p>
    <w:p>
      <w:pPr>
        <w:rPr>
          <w:rFonts w:cs="Arial" w:hAnsi="Arial" w:eastAsia="Arial" w:ascii="Arial"/>
          <w:sz w:val="10"/>
          <w:szCs w:val="10"/>
        </w:rPr>
        <w:jc w:val="right"/>
        <w:spacing w:before="68"/>
        <w:ind w:right="161"/>
      </w:pPr>
      <w:r>
        <w:br w:type="column"/>
      </w:r>
      <w:r>
        <w:rPr>
          <w:rFonts w:cs="Arial" w:hAnsi="Arial" w:eastAsia="Arial" w:ascii="Arial"/>
          <w:color w:val="707070"/>
          <w:spacing w:val="0"/>
          <w:w w:val="26"/>
          <w:sz w:val="10"/>
          <w:szCs w:val="10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20"/>
          <w:szCs w:val="20"/>
        </w:rPr>
        <w:jc w:val="right"/>
        <w:spacing w:lineRule="exact" w:line="220"/>
        <w:ind w:right="162"/>
      </w:pPr>
      <w:r>
        <w:rPr>
          <w:rFonts w:cs="Arial" w:hAnsi="Arial" w:eastAsia="Arial" w:ascii="Arial"/>
          <w:color w:val="8C8C8C"/>
          <w:spacing w:val="0"/>
          <w:w w:val="20"/>
          <w:sz w:val="20"/>
          <w:szCs w:val="20"/>
        </w:rPr>
        <w:t>i</w:t>
      </w:r>
      <w:r>
        <w:rPr>
          <w:rFonts w:cs="Arial" w:hAnsi="Arial" w:eastAsia="Arial" w:ascii="Arial"/>
          <w:color w:val="000000"/>
          <w:spacing w:val="0"/>
          <w:w w:val="100"/>
          <w:sz w:val="20"/>
          <w:szCs w:val="20"/>
        </w:rPr>
      </w:r>
    </w:p>
    <w:p>
      <w:pPr>
        <w:rPr>
          <w:rFonts w:cs="Arial" w:hAnsi="Arial" w:eastAsia="Arial" w:ascii="Arial"/>
          <w:sz w:val="10"/>
          <w:szCs w:val="10"/>
        </w:rPr>
        <w:jc w:val="left"/>
        <w:spacing w:lineRule="exact" w:line="100"/>
        <w:sectPr>
          <w:type w:val="continuous"/>
          <w:pgSz w:w="15880" w:h="12300" w:orient="landscape"/>
          <w:pgMar w:top="140" w:bottom="280" w:left="460" w:right="700"/>
          <w:cols w:num="4" w:equalWidth="off">
            <w:col w:w="2976" w:space="1738"/>
            <w:col w:w="2794" w:space="1737"/>
            <w:col w:w="1098" w:space="179"/>
            <w:col w:w="4198"/>
          </w:cols>
        </w:sectPr>
      </w:pPr>
      <w:r>
        <w:rPr>
          <w:rFonts w:cs="Arial" w:hAnsi="Arial" w:eastAsia="Arial" w:ascii="Arial"/>
          <w:color w:val="8C8C8C"/>
          <w:spacing w:val="-2"/>
          <w:w w:val="78"/>
          <w:sz w:val="10"/>
          <w:szCs w:val="10"/>
        </w:rPr>
        <w:t>·</w:t>
      </w:r>
      <w:r>
        <w:rPr>
          <w:rFonts w:cs="Arial" w:hAnsi="Arial" w:eastAsia="Arial" w:ascii="Arial"/>
          <w:color w:val="8C8C8C"/>
          <w:spacing w:val="-3"/>
          <w:w w:val="109"/>
          <w:sz w:val="10"/>
          <w:szCs w:val="10"/>
        </w:rPr>
        <w:t>·</w:t>
      </w:r>
      <w:r>
        <w:rPr>
          <w:rFonts w:cs="Arial" w:hAnsi="Arial" w:eastAsia="Arial" w:ascii="Arial"/>
          <w:color w:val="8C8C8C"/>
          <w:spacing w:val="-3"/>
          <w:w w:val="109"/>
          <w:sz w:val="10"/>
          <w:szCs w:val="10"/>
        </w:rPr>
        <w:t>·</w:t>
      </w:r>
      <w:r>
        <w:rPr>
          <w:rFonts w:cs="Arial" w:hAnsi="Arial" w:eastAsia="Arial" w:ascii="Arial"/>
          <w:color w:val="8C8C8C"/>
          <w:spacing w:val="-3"/>
          <w:w w:val="94"/>
          <w:sz w:val="10"/>
          <w:szCs w:val="10"/>
        </w:rPr>
        <w:t>·</w:t>
      </w:r>
      <w:r>
        <w:rPr>
          <w:rFonts w:cs="Arial" w:hAnsi="Arial" w:eastAsia="Arial" w:ascii="Arial"/>
          <w:color w:val="595959"/>
          <w:spacing w:val="0"/>
          <w:w w:val="141"/>
          <w:sz w:val="10"/>
          <w:szCs w:val="10"/>
        </w:rPr>
        <w:t>-</w:t>
      </w:r>
      <w:r>
        <w:rPr>
          <w:rFonts w:cs="Arial" w:hAnsi="Arial" w:eastAsia="Arial" w:ascii="Arial"/>
          <w:color w:val="000000"/>
          <w:spacing w:val="0"/>
          <w:w w:val="100"/>
          <w:sz w:val="10"/>
          <w:szCs w:val="10"/>
        </w:rPr>
      </w:r>
    </w:p>
    <w:p>
      <w:pPr>
        <w:rPr>
          <w:rFonts w:cs="Arial" w:hAnsi="Arial" w:eastAsia="Arial" w:ascii="Arial"/>
          <w:sz w:val="14"/>
          <w:szCs w:val="14"/>
        </w:rPr>
        <w:jc w:val="center"/>
        <w:spacing w:lineRule="exact" w:line="280"/>
        <w:ind w:left="6637" w:right="5291"/>
      </w:pPr>
      <w:r>
        <w:rPr>
          <w:rFonts w:cs="Times New Roman" w:hAnsi="Times New Roman" w:eastAsia="Times New Roman" w:ascii="Times New Roman"/>
          <w:b/>
          <w:color w:val="181818"/>
          <w:spacing w:val="-1"/>
          <w:w w:val="73"/>
          <w:sz w:val="24"/>
          <w:szCs w:val="24"/>
        </w:rPr>
        <w:t>T</w:t>
      </w:r>
      <w:r>
        <w:rPr>
          <w:rFonts w:cs="Times New Roman" w:hAnsi="Times New Roman" w:eastAsia="Times New Roman" w:ascii="Times New Roman"/>
          <w:b/>
          <w:color w:val="070707"/>
          <w:spacing w:val="2"/>
          <w:w w:val="118"/>
          <w:sz w:val="24"/>
          <w:szCs w:val="24"/>
        </w:rPr>
        <w:t>9</w:t>
      </w:r>
      <w:r>
        <w:rPr>
          <w:rFonts w:cs="Times New Roman" w:hAnsi="Times New Roman" w:eastAsia="Times New Roman" w:ascii="Times New Roman"/>
          <w:b/>
          <w:color w:val="181818"/>
          <w:spacing w:val="2"/>
          <w:w w:val="116"/>
          <w:sz w:val="24"/>
          <w:szCs w:val="24"/>
        </w:rPr>
        <w:t>I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40"/>
          <w:sz w:val="24"/>
          <w:szCs w:val="24"/>
        </w:rPr>
        <w:t>.O</w:t>
      </w:r>
      <w:r>
        <w:rPr>
          <w:rFonts w:cs="Times New Roman" w:hAnsi="Times New Roman" w:eastAsia="Times New Roman" w:ascii="Times New Roman"/>
          <w:b/>
          <w:color w:val="070707"/>
          <w:spacing w:val="2"/>
          <w:w w:val="40"/>
          <w:sz w:val="24"/>
          <w:szCs w:val="24"/>
        </w:rPr>
        <w:t>.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64"/>
          <w:sz w:val="24"/>
          <w:szCs w:val="24"/>
        </w:rPr>
        <w:t>t,</w:t>
      </w:r>
      <w:r>
        <w:rPr>
          <w:rFonts w:cs="Times New Roman" w:hAnsi="Times New Roman" w:eastAsia="Times New Roman" w:ascii="Times New Roman"/>
          <w:b/>
          <w:color w:val="070707"/>
          <w:spacing w:val="0"/>
          <w:w w:val="100"/>
          <w:sz w:val="24"/>
          <w:szCs w:val="24"/>
        </w:rPr>
        <w:t>        </w:t>
      </w:r>
      <w:r>
        <w:rPr>
          <w:rFonts w:cs="Times New Roman" w:hAnsi="Times New Roman" w:eastAsia="Times New Roman" w:ascii="Times New Roman"/>
          <w:b/>
          <w:color w:val="070707"/>
          <w:spacing w:val="-20"/>
          <w:w w:val="100"/>
          <w:sz w:val="24"/>
          <w:szCs w:val="24"/>
        </w:rPr>
        <w:t> </w:t>
      </w:r>
      <w:r>
        <w:rPr>
          <w:rFonts w:cs="Arial" w:hAnsi="Arial" w:eastAsia="Arial" w:ascii="Arial"/>
          <w:color w:val="181818"/>
          <w:spacing w:val="0"/>
          <w:w w:val="28"/>
          <w:sz w:val="28"/>
          <w:szCs w:val="28"/>
        </w:rPr>
        <w:t>1</w:t>
      </w:r>
      <w:r>
        <w:rPr>
          <w:rFonts w:cs="Arial" w:hAnsi="Arial" w:eastAsia="Arial" w:ascii="Arial"/>
          <w:color w:val="A3A3A3"/>
          <w:spacing w:val="-2"/>
          <w:w w:val="77"/>
          <w:sz w:val="28"/>
          <w:szCs w:val="28"/>
        </w:rPr>
        <w:t>.</w:t>
      </w:r>
      <w:r>
        <w:rPr>
          <w:rFonts w:cs="Arial" w:hAnsi="Arial" w:eastAsia="Arial" w:ascii="Arial"/>
          <w:color w:val="A3A3A3"/>
          <w:spacing w:val="-2"/>
          <w:w w:val="83"/>
          <w:sz w:val="28"/>
          <w:szCs w:val="28"/>
        </w:rPr>
        <w:t>.</w:t>
      </w:r>
      <w:r>
        <w:rPr>
          <w:rFonts w:cs="Arial" w:hAnsi="Arial" w:eastAsia="Arial" w:ascii="Arial"/>
          <w:color w:val="A3A3A3"/>
          <w:spacing w:val="0"/>
          <w:w w:val="44"/>
          <w:sz w:val="28"/>
          <w:szCs w:val="28"/>
        </w:rPr>
        <w:t>.</w:t>
      </w:r>
      <w:r>
        <w:rPr>
          <w:rFonts w:cs="Arial" w:hAnsi="Arial" w:eastAsia="Arial" w:ascii="Arial"/>
          <w:color w:val="A3A3A3"/>
          <w:spacing w:val="0"/>
          <w:w w:val="100"/>
          <w:sz w:val="28"/>
          <w:szCs w:val="28"/>
        </w:rPr>
        <w:t>   </w:t>
      </w:r>
      <w:r>
        <w:rPr>
          <w:rFonts w:cs="Arial" w:hAnsi="Arial" w:eastAsia="Arial" w:ascii="Arial"/>
          <w:color w:val="A3A3A3"/>
          <w:spacing w:val="-23"/>
          <w:w w:val="100"/>
          <w:sz w:val="28"/>
          <w:szCs w:val="28"/>
        </w:rPr>
        <w:t> </w:t>
      </w:r>
      <w:r>
        <w:rPr>
          <w:rFonts w:cs="Arial" w:hAnsi="Arial" w:eastAsia="Arial" w:ascii="Arial"/>
          <w:b/>
          <w:color w:val="181818"/>
          <w:spacing w:val="-3"/>
          <w:w w:val="117"/>
          <w:sz w:val="24"/>
          <w:szCs w:val="24"/>
        </w:rPr>
        <w:t>1</w:t>
      </w:r>
      <w:r>
        <w:rPr>
          <w:rFonts w:cs="Arial" w:hAnsi="Arial" w:eastAsia="Arial" w:ascii="Arial"/>
          <w:b/>
          <w:color w:val="070707"/>
          <w:spacing w:val="0"/>
          <w:w w:val="40"/>
          <w:sz w:val="24"/>
          <w:szCs w:val="24"/>
        </w:rPr>
        <w:t>&lt;</w:t>
      </w:r>
      <w:r>
        <w:rPr>
          <w:rFonts w:cs="Arial" w:hAnsi="Arial" w:eastAsia="Arial" w:ascii="Arial"/>
          <w:b/>
          <w:color w:val="070707"/>
          <w:spacing w:val="-2"/>
          <w:w w:val="40"/>
          <w:sz w:val="24"/>
          <w:szCs w:val="24"/>
        </w:rPr>
        <w:t>&gt;</w:t>
      </w:r>
      <w:r>
        <w:rPr>
          <w:rFonts w:cs="Arial" w:hAnsi="Arial" w:eastAsia="Arial" w:ascii="Arial"/>
          <w:b/>
          <w:color w:val="070707"/>
          <w:spacing w:val="-1"/>
          <w:w w:val="87"/>
          <w:sz w:val="24"/>
          <w:szCs w:val="24"/>
        </w:rPr>
        <w:t>s</w:t>
      </w:r>
      <w:r>
        <w:rPr>
          <w:rFonts w:cs="Arial" w:hAnsi="Arial" w:eastAsia="Arial" w:ascii="Arial"/>
          <w:b/>
          <w:color w:val="070707"/>
          <w:spacing w:val="-1"/>
          <w:w w:val="88"/>
          <w:sz w:val="24"/>
          <w:szCs w:val="24"/>
        </w:rPr>
        <w:t>,</w:t>
      </w:r>
      <w:r>
        <w:rPr>
          <w:rFonts w:cs="Arial" w:hAnsi="Arial" w:eastAsia="Arial" w:ascii="Arial"/>
          <w:b/>
          <w:color w:val="070707"/>
          <w:spacing w:val="-1"/>
          <w:w w:val="87"/>
          <w:sz w:val="24"/>
          <w:szCs w:val="24"/>
        </w:rPr>
        <w:t>s</w:t>
      </w:r>
      <w:r>
        <w:rPr>
          <w:rFonts w:cs="Arial" w:hAnsi="Arial" w:eastAsia="Arial" w:ascii="Arial"/>
          <w:b/>
          <w:color w:val="070707"/>
          <w:spacing w:val="-2"/>
          <w:w w:val="84"/>
          <w:sz w:val="24"/>
          <w:szCs w:val="24"/>
        </w:rPr>
        <w:t>9</w:t>
      </w:r>
      <w:r>
        <w:rPr>
          <w:rFonts w:cs="Arial" w:hAnsi="Arial" w:eastAsia="Arial" w:ascii="Arial"/>
          <w:b/>
          <w:color w:val="070707"/>
          <w:spacing w:val="-1"/>
          <w:w w:val="87"/>
          <w:sz w:val="24"/>
          <w:szCs w:val="24"/>
        </w:rPr>
        <w:t>s</w:t>
      </w:r>
      <w:r>
        <w:rPr>
          <w:rFonts w:cs="Arial" w:hAnsi="Arial" w:eastAsia="Arial" w:ascii="Arial"/>
          <w:b/>
          <w:color w:val="070707"/>
          <w:spacing w:val="0"/>
          <w:w w:val="80"/>
          <w:sz w:val="24"/>
          <w:szCs w:val="24"/>
        </w:rPr>
        <w:t>.</w:t>
      </w:r>
      <w:r>
        <w:rPr>
          <w:rFonts w:cs="Arial" w:hAnsi="Arial" w:eastAsia="Arial" w:ascii="Arial"/>
          <w:b/>
          <w:color w:val="070707"/>
          <w:spacing w:val="0"/>
          <w:w w:val="57"/>
          <w:sz w:val="24"/>
          <w:szCs w:val="24"/>
        </w:rPr>
        <w:t>:</w:t>
      </w:r>
      <w:r>
        <w:rPr>
          <w:rFonts w:cs="Arial" w:hAnsi="Arial" w:eastAsia="Arial" w:ascii="Arial"/>
          <w:b/>
          <w:color w:val="070707"/>
          <w:spacing w:val="-2"/>
          <w:w w:val="57"/>
          <w:sz w:val="24"/>
          <w:szCs w:val="24"/>
        </w:rPr>
        <w:t>3</w:t>
      </w:r>
      <w:r>
        <w:rPr>
          <w:rFonts w:cs="Arial" w:hAnsi="Arial" w:eastAsia="Arial" w:ascii="Arial"/>
          <w:b/>
          <w:color w:val="070707"/>
          <w:spacing w:val="0"/>
          <w:w w:val="80"/>
          <w:sz w:val="24"/>
          <w:szCs w:val="24"/>
        </w:rPr>
        <w:t>li</w:t>
      </w:r>
      <w:r>
        <w:rPr>
          <w:rFonts w:cs="Arial" w:hAnsi="Arial" w:eastAsia="Arial" w:ascii="Arial"/>
          <w:b/>
          <w:color w:val="070707"/>
          <w:spacing w:val="-24"/>
          <w:w w:val="100"/>
          <w:sz w:val="24"/>
          <w:szCs w:val="24"/>
        </w:rPr>
        <w:t> </w:t>
      </w:r>
      <w:r>
        <w:rPr>
          <w:rFonts w:cs="Arial" w:hAnsi="Arial" w:eastAsia="Arial" w:ascii="Arial"/>
          <w:b/>
          <w:color w:val="070707"/>
          <w:spacing w:val="0"/>
          <w:w w:val="29"/>
          <w:sz w:val="14"/>
          <w:szCs w:val="14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4"/>
          <w:szCs w:val="14"/>
        </w:rPr>
      </w:r>
    </w:p>
    <w:p>
      <w:pPr>
        <w:rPr>
          <w:sz w:val="20"/>
          <w:szCs w:val="20"/>
        </w:rPr>
        <w:jc w:val="left"/>
        <w:spacing w:lineRule="exact" w:line="200"/>
      </w:pPr>
      <w:r>
        <w:rPr>
          <w:sz w:val="20"/>
          <w:szCs w:val="20"/>
        </w:rPr>
      </w:r>
    </w:p>
    <w:p>
      <w:pPr>
        <w:rPr>
          <w:sz w:val="28"/>
          <w:szCs w:val="28"/>
        </w:rPr>
        <w:jc w:val="left"/>
        <w:spacing w:before="7" w:lineRule="exact" w:line="280"/>
        <w:sectPr>
          <w:type w:val="continuous"/>
          <w:pgSz w:w="15880" w:h="12300" w:orient="landscape"/>
          <w:pgMar w:top="140" w:bottom="280" w:left="460" w:right="700"/>
        </w:sectPr>
      </w:pPr>
      <w:r>
        <w:rPr>
          <w:sz w:val="28"/>
          <w:szCs w:val="28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39"/>
        <w:ind w:left="121" w:right="-44"/>
      </w:pPr>
      <w:r>
        <w:pict>
          <v:shape type="#_x0000_t75" style="position:absolute;margin-left:0pt;margin-top:0pt;width:794pt;height:615pt;mso-position-horizontal-relative:page;mso-position-vertical-relative:page;z-index:-3351">
            <v:imagedata o:title="" r:id="rId18"/>
          </v:shape>
        </w:pict>
      </w:r>
      <w:r>
        <w:rPr>
          <w:rFonts w:cs="Arial" w:hAnsi="Arial" w:eastAsia="Arial" w:ascii="Arial"/>
          <w:color w:val="181818"/>
          <w:spacing w:val="-2"/>
          <w:w w:val="105"/>
          <w:sz w:val="16"/>
          <w:szCs w:val="16"/>
        </w:rPr>
        <w:t>v</w:t>
      </w:r>
      <w:r>
        <w:rPr>
          <w:rFonts w:cs="Arial" w:hAnsi="Arial" w:eastAsia="Arial" w:ascii="Arial"/>
          <w:color w:val="18181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101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4"/>
          <w:w w:val="101"/>
          <w:sz w:val="16"/>
          <w:szCs w:val="16"/>
        </w:rPr>
        <w:t>n</w:t>
      </w:r>
      <w:r>
        <w:rPr>
          <w:rFonts w:cs="Arial" w:hAnsi="Arial" w:eastAsia="Arial" w:ascii="Arial"/>
          <w:color w:val="2B2B2B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93"/>
          <w:sz w:val="16"/>
          <w:szCs w:val="16"/>
        </w:rPr>
        <w:t>s</w:t>
      </w:r>
      <w:r>
        <w:rPr>
          <w:rFonts w:cs="Arial" w:hAnsi="Arial" w:eastAsia="Arial" w:ascii="Arial"/>
          <w:color w:val="070707"/>
          <w:spacing w:val="0"/>
          <w:w w:val="78"/>
          <w:sz w:val="16"/>
          <w:szCs w:val="16"/>
        </w:rPr>
        <w:t>,</w:t>
      </w:r>
      <w:r>
        <w:rPr>
          <w:rFonts w:cs="Arial" w:hAnsi="Arial" w:eastAsia="Arial" w:ascii="Arial"/>
          <w:color w:val="070707"/>
          <w:spacing w:val="2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0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7</w:t>
      </w:r>
      <w:r>
        <w:rPr>
          <w:rFonts w:cs="Arial" w:hAnsi="Arial" w:eastAsia="Arial" w:ascii="Arial"/>
          <w:color w:val="070707"/>
          <w:spacing w:val="7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4"/>
          <w:w w:val="100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2"/>
          <w:w w:val="100"/>
          <w:sz w:val="16"/>
          <w:szCs w:val="16"/>
        </w:rPr>
        <w:t>y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2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6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-4"/>
          <w:w w:val="112"/>
          <w:sz w:val="16"/>
          <w:szCs w:val="16"/>
        </w:rPr>
        <w:t>0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2</w:t>
      </w:r>
      <w:r>
        <w:rPr>
          <w:rFonts w:cs="Arial" w:hAnsi="Arial" w:eastAsia="Arial" w:ascii="Arial"/>
          <w:color w:val="181818"/>
          <w:spacing w:val="0"/>
          <w:w w:val="72"/>
          <w:sz w:val="16"/>
          <w:szCs w:val="16"/>
        </w:rPr>
        <w:t>1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sz w:val="10"/>
          <w:szCs w:val="10"/>
        </w:rPr>
        <w:jc w:val="left"/>
        <w:spacing w:before="4" w:lineRule="exact" w:line="100"/>
      </w:pPr>
      <w:r>
        <w:rPr>
          <w:sz w:val="10"/>
          <w:szCs w:val="10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ind w:left="130"/>
      </w:pPr>
      <w:r>
        <w:rPr>
          <w:rFonts w:cs="Arial" w:hAnsi="Arial" w:eastAsia="Arial" w:ascii="Arial"/>
          <w:color w:val="181818"/>
          <w:spacing w:val="-4"/>
          <w:w w:val="95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3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2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p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o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s</w:t>
      </w:r>
      <w:r>
        <w:rPr>
          <w:rFonts w:cs="Arial" w:hAnsi="Arial" w:eastAsia="Arial" w:ascii="Arial"/>
          <w:color w:val="181818"/>
          <w:spacing w:val="-5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070707"/>
          <w:spacing w:val="-3"/>
          <w:w w:val="95"/>
          <w:sz w:val="16"/>
          <w:szCs w:val="16"/>
        </w:rPr>
        <w:t>b</w:t>
      </w:r>
      <w:r>
        <w:rPr>
          <w:rFonts w:cs="Arial" w:hAnsi="Arial" w:eastAsia="Arial" w:ascii="Arial"/>
          <w:color w:val="070707"/>
          <w:spacing w:val="-1"/>
          <w:w w:val="95"/>
          <w:sz w:val="16"/>
          <w:szCs w:val="16"/>
        </w:rPr>
        <w:t>l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  </w:t>
      </w:r>
      <w:r>
        <w:rPr>
          <w:rFonts w:cs="Arial" w:hAnsi="Arial" w:eastAsia="Arial" w:ascii="Arial"/>
          <w:color w:val="181818"/>
          <w:spacing w:val="25"/>
          <w:w w:val="95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5"/>
          <w:w w:val="101"/>
          <w:sz w:val="16"/>
          <w:szCs w:val="16"/>
        </w:rPr>
        <w:t>m</w:t>
      </w:r>
      <w:r>
        <w:rPr>
          <w:rFonts w:cs="Arial" w:hAnsi="Arial" w:eastAsia="Arial" w:ascii="Arial"/>
          <w:color w:val="2B2B2B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93"/>
          <w:sz w:val="16"/>
          <w:szCs w:val="16"/>
        </w:rPr>
        <w:t>z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-2"/>
          <w:w w:val="121"/>
          <w:sz w:val="16"/>
          <w:szCs w:val="16"/>
        </w:rPr>
        <w:t>r</w:t>
      </w:r>
      <w:r>
        <w:rPr>
          <w:rFonts w:cs="Arial" w:hAnsi="Arial" w:eastAsia="Arial" w:ascii="Arial"/>
          <w:color w:val="2B2B2B"/>
          <w:spacing w:val="-1"/>
          <w:w w:val="84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-3"/>
          <w:w w:val="100"/>
          <w:sz w:val="16"/>
          <w:szCs w:val="16"/>
        </w:rPr>
        <w:t>g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0"/>
          <w:w w:val="99"/>
          <w:sz w:val="16"/>
          <w:szCs w:val="16"/>
        </w:rPr>
        <w:t>s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49"/>
        <w:ind w:left="883"/>
      </w:pPr>
      <w:r>
        <w:br w:type="column"/>
      </w:r>
      <w:r>
        <w:rPr>
          <w:rFonts w:cs="Arial" w:hAnsi="Arial" w:eastAsia="Arial" w:ascii="Arial"/>
          <w:color w:val="070707"/>
          <w:spacing w:val="-2"/>
          <w:w w:val="74"/>
          <w:sz w:val="16"/>
          <w:szCs w:val="16"/>
        </w:rPr>
        <w:t>P</w:t>
      </w:r>
      <w:r>
        <w:rPr>
          <w:rFonts w:cs="Arial" w:hAnsi="Arial" w:eastAsia="Arial" w:ascii="Arial"/>
          <w:color w:val="2B2B2B"/>
          <w:spacing w:val="-3"/>
          <w:w w:val="95"/>
          <w:sz w:val="16"/>
          <w:szCs w:val="16"/>
        </w:rPr>
        <w:t>á</w:t>
      </w:r>
      <w:r>
        <w:rPr>
          <w:rFonts w:cs="Arial" w:hAnsi="Arial" w:eastAsia="Arial" w:ascii="Arial"/>
          <w:color w:val="181818"/>
          <w:spacing w:val="-3"/>
          <w:w w:val="106"/>
          <w:sz w:val="16"/>
          <w:szCs w:val="16"/>
        </w:rPr>
        <w:t>g</w:t>
      </w:r>
      <w:r>
        <w:rPr>
          <w:rFonts w:cs="Arial" w:hAnsi="Arial" w:eastAsia="Arial" w:ascii="Arial"/>
          <w:color w:val="181818"/>
          <w:spacing w:val="-1"/>
          <w:w w:val="98"/>
          <w:sz w:val="16"/>
          <w:szCs w:val="16"/>
        </w:rPr>
        <w:t>i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0"/>
          <w:w w:val="89"/>
          <w:sz w:val="16"/>
          <w:szCs w:val="16"/>
        </w:rPr>
        <w:t>a</w:t>
      </w:r>
      <w:r>
        <w:rPr>
          <w:rFonts w:cs="Arial" w:hAnsi="Arial" w:eastAsia="Arial" w:ascii="Arial"/>
          <w:color w:val="181818"/>
          <w:spacing w:val="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9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88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88"/>
          <w:sz w:val="16"/>
          <w:szCs w:val="16"/>
        </w:rPr>
        <w:t>5</w:t>
      </w:r>
      <w:r>
        <w:rPr>
          <w:rFonts w:cs="Arial" w:hAnsi="Arial" w:eastAsia="Arial" w:ascii="Arial"/>
          <w:color w:val="181818"/>
          <w:spacing w:val="23"/>
          <w:w w:val="88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3"/>
          <w:w w:val="100"/>
          <w:sz w:val="16"/>
          <w:szCs w:val="16"/>
        </w:rPr>
        <w:t>d</w:t>
      </w:r>
      <w:r>
        <w:rPr>
          <w:rFonts w:cs="Arial" w:hAnsi="Arial" w:eastAsia="Arial" w:ascii="Arial"/>
          <w:color w:val="070707"/>
          <w:spacing w:val="0"/>
          <w:w w:val="100"/>
          <w:sz w:val="16"/>
          <w:szCs w:val="16"/>
        </w:rPr>
        <w:t>e</w:t>
      </w:r>
      <w:r>
        <w:rPr>
          <w:rFonts w:cs="Arial" w:hAnsi="Arial" w:eastAsia="Arial" w:ascii="Arial"/>
          <w:color w:val="070707"/>
          <w:spacing w:val="20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070707"/>
          <w:spacing w:val="-2"/>
          <w:w w:val="78"/>
          <w:sz w:val="16"/>
          <w:szCs w:val="16"/>
        </w:rPr>
        <w:t>1</w:t>
      </w:r>
      <w:r>
        <w:rPr>
          <w:rFonts w:cs="Arial" w:hAnsi="Arial" w:eastAsia="Arial" w:ascii="Arial"/>
          <w:color w:val="181818"/>
          <w:spacing w:val="0"/>
          <w:w w:val="95"/>
          <w:sz w:val="16"/>
          <w:szCs w:val="16"/>
        </w:rPr>
        <w:t>5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p>
      <w:pPr>
        <w:rPr>
          <w:rFonts w:cs="Arial" w:hAnsi="Arial" w:eastAsia="Arial" w:ascii="Arial"/>
          <w:sz w:val="16"/>
          <w:szCs w:val="16"/>
        </w:rPr>
        <w:jc w:val="left"/>
        <w:spacing w:before="80"/>
      </w:pPr>
      <w:r>
        <w:rPr>
          <w:rFonts w:cs="Arial" w:hAnsi="Arial" w:eastAsia="Arial" w:ascii="Arial"/>
          <w:color w:val="181818"/>
          <w:spacing w:val="-2"/>
          <w:w w:val="65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2"/>
          <w:w w:val="78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123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0"/>
          <w:w w:val="84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3"/>
          <w:w w:val="86"/>
          <w:sz w:val="16"/>
          <w:szCs w:val="16"/>
        </w:rPr>
        <w:t>d</w:t>
      </w:r>
      <w:r>
        <w:rPr>
          <w:rFonts w:cs="Arial" w:hAnsi="Arial" w:eastAsia="Arial" w:ascii="Arial"/>
          <w:color w:val="2B2B2B"/>
          <w:spacing w:val="0"/>
          <w:w w:val="86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1"/>
          <w:w w:val="86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2"/>
          <w:w w:val="91"/>
          <w:sz w:val="16"/>
          <w:szCs w:val="16"/>
        </w:rPr>
        <w:t>T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e</w:t>
      </w:r>
      <w:r>
        <w:rPr>
          <w:rFonts w:cs="Arial" w:hAnsi="Arial" w:eastAsia="Arial" w:ascii="Arial"/>
          <w:color w:val="2B2B2B"/>
          <w:spacing w:val="-4"/>
          <w:w w:val="82"/>
          <w:sz w:val="16"/>
          <w:szCs w:val="16"/>
        </w:rPr>
        <w:t>c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2"/>
          <w:w w:val="89"/>
          <w:sz w:val="16"/>
          <w:szCs w:val="16"/>
        </w:rPr>
        <w:t>o</w:t>
      </w:r>
      <w:r>
        <w:rPr>
          <w:rFonts w:cs="Arial" w:hAnsi="Arial" w:eastAsia="Arial" w:ascii="Arial"/>
          <w:color w:val="070707"/>
          <w:spacing w:val="-1"/>
          <w:w w:val="84"/>
          <w:sz w:val="16"/>
          <w:szCs w:val="16"/>
        </w:rPr>
        <w:t>l</w:t>
      </w:r>
      <w:r>
        <w:rPr>
          <w:rFonts w:cs="Arial" w:hAnsi="Arial" w:eastAsia="Arial" w:ascii="Arial"/>
          <w:color w:val="2B2B2B"/>
          <w:spacing w:val="0"/>
          <w:w w:val="92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-5"/>
          <w:w w:val="92"/>
          <w:sz w:val="16"/>
          <w:szCs w:val="16"/>
        </w:rPr>
        <w:t>g</w:t>
      </w:r>
      <w:r>
        <w:rPr>
          <w:rFonts w:cs="Arial" w:hAnsi="Arial" w:eastAsia="Arial" w:ascii="Arial"/>
          <w:color w:val="2B2B2B"/>
          <w:spacing w:val="-1"/>
          <w:w w:val="90"/>
          <w:sz w:val="16"/>
          <w:szCs w:val="16"/>
        </w:rPr>
        <w:t>í</w:t>
      </w:r>
      <w:r>
        <w:rPr>
          <w:rFonts w:cs="Arial" w:hAnsi="Arial" w:eastAsia="Arial" w:ascii="Arial"/>
          <w:color w:val="2B2B2B"/>
          <w:spacing w:val="0"/>
          <w:w w:val="67"/>
          <w:sz w:val="16"/>
          <w:szCs w:val="16"/>
        </w:rPr>
        <w:t>a</w:t>
      </w:r>
      <w:r>
        <w:rPr>
          <w:rFonts w:cs="Arial" w:hAnsi="Arial" w:eastAsia="Arial" w:ascii="Arial"/>
          <w:color w:val="2B2B2B"/>
          <w:spacing w:val="11"/>
          <w:w w:val="100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0"/>
          <w:w w:val="67"/>
          <w:sz w:val="16"/>
          <w:szCs w:val="16"/>
        </w:rPr>
        <w:t>e</w:t>
      </w:r>
      <w:r>
        <w:rPr>
          <w:rFonts w:cs="Arial" w:hAnsi="Arial" w:eastAsia="Arial" w:ascii="Arial"/>
          <w:color w:val="181818"/>
          <w:spacing w:val="26"/>
          <w:w w:val="67"/>
          <w:sz w:val="16"/>
          <w:szCs w:val="16"/>
        </w:rPr>
        <w:t> </w:t>
      </w:r>
      <w:r>
        <w:rPr>
          <w:rFonts w:cs="Arial" w:hAnsi="Arial" w:eastAsia="Arial" w:ascii="Arial"/>
          <w:color w:val="181818"/>
          <w:spacing w:val="-1"/>
          <w:w w:val="90"/>
          <w:sz w:val="16"/>
          <w:szCs w:val="16"/>
        </w:rPr>
        <w:t>I</w:t>
      </w:r>
      <w:r>
        <w:rPr>
          <w:rFonts w:cs="Arial" w:hAnsi="Arial" w:eastAsia="Arial" w:ascii="Arial"/>
          <w:color w:val="181818"/>
          <w:spacing w:val="-3"/>
          <w:w w:val="95"/>
          <w:sz w:val="16"/>
          <w:szCs w:val="16"/>
        </w:rPr>
        <w:t>n</w:t>
      </w:r>
      <w:r>
        <w:rPr>
          <w:rFonts w:cs="Arial" w:hAnsi="Arial" w:eastAsia="Arial" w:ascii="Arial"/>
          <w:color w:val="181818"/>
          <w:spacing w:val="-11"/>
          <w:w w:val="123"/>
          <w:sz w:val="16"/>
          <w:szCs w:val="16"/>
        </w:rPr>
        <w:t>f</w:t>
      </w:r>
      <w:r>
        <w:rPr>
          <w:rFonts w:cs="Arial" w:hAnsi="Arial" w:eastAsia="Arial" w:ascii="Arial"/>
          <w:color w:val="2B2B2B"/>
          <w:spacing w:val="-3"/>
          <w:w w:val="84"/>
          <w:sz w:val="16"/>
          <w:szCs w:val="16"/>
        </w:rPr>
        <w:t>o</w:t>
      </w:r>
      <w:r>
        <w:rPr>
          <w:rFonts w:cs="Arial" w:hAnsi="Arial" w:eastAsia="Arial" w:ascii="Arial"/>
          <w:color w:val="2B2B2B"/>
          <w:spacing w:val="-2"/>
          <w:w w:val="102"/>
          <w:sz w:val="16"/>
          <w:szCs w:val="16"/>
        </w:rPr>
        <w:t>r</w:t>
      </w:r>
      <w:r>
        <w:rPr>
          <w:rFonts w:cs="Arial" w:hAnsi="Arial" w:eastAsia="Arial" w:ascii="Arial"/>
          <w:color w:val="181818"/>
          <w:spacing w:val="-4"/>
          <w:w w:val="93"/>
          <w:sz w:val="16"/>
          <w:szCs w:val="16"/>
        </w:rPr>
        <w:t>m</w:t>
      </w:r>
      <w:r>
        <w:rPr>
          <w:rFonts w:cs="Arial" w:hAnsi="Arial" w:eastAsia="Arial" w:ascii="Arial"/>
          <w:color w:val="181818"/>
          <w:spacing w:val="-3"/>
          <w:w w:val="84"/>
          <w:sz w:val="16"/>
          <w:szCs w:val="16"/>
        </w:rPr>
        <w:t>á</w:t>
      </w:r>
      <w:r>
        <w:rPr>
          <w:rFonts w:cs="Arial" w:hAnsi="Arial" w:eastAsia="Arial" w:ascii="Arial"/>
          <w:color w:val="181818"/>
          <w:spacing w:val="0"/>
          <w:w w:val="93"/>
          <w:sz w:val="16"/>
          <w:szCs w:val="16"/>
        </w:rPr>
        <w:t>t</w:t>
      </w:r>
      <w:r>
        <w:rPr>
          <w:rFonts w:cs="Arial" w:hAnsi="Arial" w:eastAsia="Arial" w:ascii="Arial"/>
          <w:color w:val="181818"/>
          <w:spacing w:val="-2"/>
          <w:w w:val="93"/>
          <w:sz w:val="16"/>
          <w:szCs w:val="16"/>
        </w:rPr>
        <w:t>i</w:t>
      </w:r>
      <w:r>
        <w:rPr>
          <w:rFonts w:cs="Arial" w:hAnsi="Arial" w:eastAsia="Arial" w:ascii="Arial"/>
          <w:color w:val="2B2B2B"/>
          <w:spacing w:val="0"/>
          <w:w w:val="82"/>
          <w:sz w:val="16"/>
          <w:szCs w:val="16"/>
        </w:rPr>
        <w:t>ca</w:t>
      </w:r>
      <w:r>
        <w:rPr>
          <w:rFonts w:cs="Arial" w:hAnsi="Arial" w:eastAsia="Arial" w:ascii="Arial"/>
          <w:color w:val="000000"/>
          <w:spacing w:val="0"/>
          <w:w w:val="100"/>
          <w:sz w:val="16"/>
          <w:szCs w:val="16"/>
        </w:rPr>
      </w:r>
    </w:p>
    <w:sectPr>
      <w:type w:val="continuous"/>
      <w:pgSz w:w="15880" w:h="12300" w:orient="landscape"/>
      <w:pgMar w:top="140" w:bottom="280" w:left="460" w:right="700"/>
      <w:cols w:num="2" w:equalWidth="off">
        <w:col w:w="2149" w:space="10327"/>
        <w:col w:w="2244"/>
      </w:cols>
    </w:sectPr>
  </w:body>
</w:document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" xmlns:w10="urn:schemas-microsoft-com:office:word" xmlns:w="http://schemas.openxmlformats.org/wordprocessingml/2006/main" xmlns:sl="http://schemas.openxmlformats.org/schemaLibrary/2006/main">
  <w:compat>
    <w:compatSetting w:name="compatibilityMode" w:uri="http://schemas.microsoft.com/office/word" w:val="15"/>
  </w:compat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0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qFormat/>
    <w:rsid w:val="001B3490"/>
  </w:style>
  <w:style w:type="paragraph" w:styleId="Heading1">
    <w:name w:val="heading 1"/>
    <w:basedOn w:val="Normal"/>
    <w:next w:val="Normal"/>
    <w:link w:val="Heading1Char"/>
    <w:uiPriority w:val="9"/>
    <w:qFormat/>
    <w:rsid w:val="001B3490"/>
    <w:pPr>
      <w:keepNext/>
      <w:numPr>
        <w:numId w:val="9"/>
      </w:numPr>
      <w:spacing w:before="240" w:after="60"/>
      <w:outlineLvl w:val="0"/>
    </w:pPr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1B3490"/>
    <w:pPr>
      <w:keepNext/>
      <w:numPr>
        <w:ilvl w:val="1"/>
        <w:numId w:val="9"/>
      </w:numPr>
      <w:spacing w:before="240" w:after="60"/>
      <w:outlineLvl w:val="1"/>
    </w:pPr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1B3490"/>
    <w:pPr>
      <w:keepNext/>
      <w:numPr>
        <w:ilvl w:val="2"/>
        <w:numId w:val="9"/>
      </w:numPr>
      <w:spacing w:before="240" w:after="60"/>
      <w:outlineLvl w:val="2"/>
    </w:pPr>
    <w:rPr>
      <w:rFonts w:asciiTheme="majorHAnsi" w:eastAsiaTheme="majorEastAsia" w:hAnsiTheme="majorHAnsi" w:cstheme="majorBidi"/>
      <w:b/>
      <w:bCs/>
      <w:sz w:val="26"/>
      <w:szCs w:val="26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1B3490"/>
    <w:pPr>
      <w:keepNext/>
      <w:numPr>
        <w:ilvl w:val="3"/>
        <w:numId w:val="9"/>
      </w:numPr>
      <w:spacing w:before="240" w:after="60"/>
      <w:outlineLvl w:val="3"/>
    </w:pPr>
    <w:rPr>
      <w:rFonts w:asciiTheme="minorHAnsi" w:eastAsiaTheme="minorEastAsia" w:hAnsiTheme="minorHAnsi" w:cstheme="minorBidi"/>
      <w:b/>
      <w:bCs/>
      <w:sz w:val="28"/>
      <w:szCs w:val="28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1B3490"/>
    <w:pPr>
      <w:numPr>
        <w:ilvl w:val="4"/>
        <w:numId w:val="9"/>
      </w:numPr>
      <w:spacing w:before="240" w:after="60"/>
      <w:outlineLvl w:val="4"/>
    </w:pPr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paragraph" w:styleId="Heading6">
    <w:name w:val="heading 6"/>
    <w:basedOn w:val="Normal"/>
    <w:next w:val="Normal"/>
    <w:link w:val="Heading6Char"/>
    <w:qFormat/>
    <w:rsid w:val="001B3490"/>
    <w:pPr>
      <w:numPr>
        <w:ilvl w:val="5"/>
        <w:numId w:val="9"/>
      </w:numPr>
      <w:spacing w:before="240" w:after="60"/>
      <w:outlineLvl w:val="5"/>
    </w:pPr>
    <w:rPr>
      <w:b/>
      <w:bCs/>
      <w:sz w:val="22"/>
      <w:szCs w:val="22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1B3490"/>
    <w:pPr>
      <w:numPr>
        <w:ilvl w:val="6"/>
        <w:numId w:val="9"/>
      </w:numPr>
      <w:spacing w:before="240" w:after="60"/>
      <w:outlineLvl w:val="6"/>
    </w:pPr>
    <w:rPr>
      <w:rFonts w:asciiTheme="minorHAnsi" w:eastAsiaTheme="minorEastAsia" w:hAnsiTheme="minorHAnsi" w:cstheme="minorBidi"/>
      <w:sz w:val="24"/>
      <w:szCs w:val="24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1B3490"/>
    <w:pPr>
      <w:numPr>
        <w:ilvl w:val="7"/>
        <w:numId w:val="9"/>
      </w:numPr>
      <w:spacing w:before="240" w:after="60"/>
      <w:outlineLvl w:val="7"/>
    </w:pPr>
    <w:rPr>
      <w:rFonts w:asciiTheme="minorHAnsi" w:eastAsiaTheme="minorEastAsia" w:hAnsiTheme="minorHAnsi" w:cstheme="minorBidi"/>
      <w:i/>
      <w:iCs/>
      <w:sz w:val="24"/>
      <w:szCs w:val="24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1B3490"/>
    <w:pPr>
      <w:numPr>
        <w:ilvl w:val="8"/>
        <w:numId w:val="9"/>
      </w:numPr>
      <w:spacing w:before="240" w:after="60"/>
      <w:outlineLvl w:val="8"/>
    </w:pPr>
    <w:rPr>
      <w:rFonts w:asciiTheme="majorHAnsi" w:eastAsiaTheme="majorEastAsia" w:hAnsiTheme="majorHAnsi" w:cstheme="majorBidi"/>
      <w:sz w:val="22"/>
      <w:szCs w:val="22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1B3490"/>
    <w:rPr>
      <w:rFonts w:asciiTheme="majorHAnsi" w:eastAsiaTheme="majorEastAsia" w:hAnsiTheme="majorHAnsi" w:cstheme="majorBidi"/>
      <w:b/>
      <w:bCs/>
      <w:kern w:val="32"/>
      <w:sz w:val="32"/>
      <w:szCs w:val="32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1B3490"/>
    <w:rPr>
      <w:rFonts w:asciiTheme="majorHAnsi" w:eastAsiaTheme="majorEastAsia" w:hAnsiTheme="majorHAnsi" w:cstheme="majorBidi"/>
      <w:b/>
      <w:bCs/>
      <w:i/>
      <w:iCs/>
      <w:sz w:val="28"/>
      <w:szCs w:val="28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1B3490"/>
    <w:rPr>
      <w:rFonts w:asciiTheme="majorHAnsi" w:eastAsiaTheme="majorEastAsia" w:hAnsiTheme="majorHAnsi" w:cstheme="majorBidi"/>
      <w:b/>
      <w:bCs/>
      <w:sz w:val="26"/>
      <w:szCs w:val="26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1B3490"/>
    <w:rPr>
      <w:rFonts w:asciiTheme="minorHAnsi" w:eastAsiaTheme="minorEastAsia" w:hAnsiTheme="minorHAnsi" w:cstheme="minorBidi"/>
      <w:b/>
      <w:bCs/>
      <w:sz w:val="28"/>
      <w:szCs w:val="28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1B3490"/>
    <w:rPr>
      <w:rFonts w:asciiTheme="minorHAnsi" w:eastAsiaTheme="minorEastAsia" w:hAnsiTheme="minorHAnsi" w:cstheme="minorBidi"/>
      <w:b/>
      <w:bCs/>
      <w:i/>
      <w:iCs/>
      <w:sz w:val="26"/>
      <w:szCs w:val="26"/>
    </w:rPr>
  </w:style>
  <w:style w:type="character" w:customStyle="1" w:styleId="Heading6Char">
    <w:name w:val="Heading 6 Char"/>
    <w:basedOn w:val="DefaultParagraphFont"/>
    <w:link w:val="Heading6"/>
    <w:rsid w:val="001B3490"/>
    <w:rPr>
      <w:b/>
      <w:bCs/>
      <w:sz w:val="22"/>
      <w:szCs w:val="22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1B3490"/>
    <w:rPr>
      <w:rFonts w:asciiTheme="minorHAnsi" w:eastAsiaTheme="minorEastAsia" w:hAnsiTheme="minorHAnsi" w:cstheme="minorBidi"/>
      <w:sz w:val="24"/>
      <w:szCs w:val="24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1B3490"/>
    <w:rPr>
      <w:rFonts w:asciiTheme="minorHAnsi" w:eastAsiaTheme="minorEastAsia" w:hAnsiTheme="minorHAnsi" w:cstheme="minorBidi"/>
      <w:i/>
      <w:iCs/>
      <w:sz w:val="24"/>
      <w:szCs w:val="24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1B3490"/>
    <w:rPr>
      <w:rFonts w:asciiTheme="majorHAnsi" w:eastAsiaTheme="majorEastAsia" w:hAnsiTheme="majorHAnsi" w:cstheme="majorBidi"/>
      <w:sz w:val="22"/>
      <w:szCs w:val="22"/>
    </w:rPr>
  </w:style>
</w:styles>
</file>

<file path=word/_rels/document.xml.rels><?xml version="1.0" encoding="UTF-8" standalone="yes"?>
<Relationships xmlns="http://schemas.openxmlformats.org/package/2006/relationships"><Relationship Id="rId1" Type="http://schemas.openxmlformats.org/officeDocument/2006/relationships/settings" Target="settings.xml"/><Relationship Id="rId2" Type="http://schemas.openxmlformats.org/officeDocument/2006/relationships/styles" Target="styles.xml"/><Relationship Id="rId3" Type="http://schemas.openxmlformats.org/officeDocument/2006/relationships/theme" Target="theme/theme1.xml"/><Relationship Id="rId4" Type="http://schemas.openxmlformats.org/officeDocument/2006/relationships/image" Target="media\image1.png"/><Relationship Id="rId5" Type="http://schemas.openxmlformats.org/officeDocument/2006/relationships/image" Target="media\image2.png"/><Relationship Id="rId6" Type="http://schemas.openxmlformats.org/officeDocument/2006/relationships/image" Target="media\image3.png"/><Relationship Id="rId7" Type="http://schemas.openxmlformats.org/officeDocument/2006/relationships/image" Target="media\image4.png"/><Relationship Id="rId8" Type="http://schemas.openxmlformats.org/officeDocument/2006/relationships/image" Target="media\image5.png"/><Relationship Id="rId9" Type="http://schemas.openxmlformats.org/officeDocument/2006/relationships/image" Target="media\image6.png"/><Relationship Id="rId10" Type="http://schemas.openxmlformats.org/officeDocument/2006/relationships/image" Target="media\image7.png"/><Relationship Id="rId11" Type="http://schemas.openxmlformats.org/officeDocument/2006/relationships/image" Target="media\image8.png"/><Relationship Id="rId12" Type="http://schemas.openxmlformats.org/officeDocument/2006/relationships/image" Target="media\image9.png"/><Relationship Id="rId13" Type="http://schemas.openxmlformats.org/officeDocument/2006/relationships/image" Target="media\image10.png"/><Relationship Id="rId14" Type="http://schemas.openxmlformats.org/officeDocument/2006/relationships/image" Target="media\image11.png"/><Relationship Id="rId15" Type="http://schemas.openxmlformats.org/officeDocument/2006/relationships/image" Target="media\image12.png"/><Relationship Id="rId16" Type="http://schemas.openxmlformats.org/officeDocument/2006/relationships/image" Target="media\image13.png"/><Relationship Id="rId17" Type="http://schemas.openxmlformats.org/officeDocument/2006/relationships/image" Target="media\image14.png"/><Relationship Id="rId18" Type="http://schemas.openxmlformats.org/officeDocument/2006/relationships/image" Target="media\image15.png"/></Relationships>
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Application>Microsoft Office Word</Application>
  <DocSecurity>0</DocSecurity>
  <ScaleCrop>false</ScaleCrop>
  <LinksUpToDate>false</LinksUpToDate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/>
</file>